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8C8356" w14:textId="77777777" w:rsidR="00E23BC4" w:rsidRPr="00B8100B" w:rsidRDefault="00E23BC4" w:rsidP="00AF57C4">
      <w:pPr>
        <w:jc w:val="center"/>
        <w:rPr>
          <w:sz w:val="36"/>
          <w:szCs w:val="36"/>
        </w:rPr>
      </w:pPr>
      <w:bookmarkStart w:id="0" w:name="_GoBack"/>
      <w:bookmarkEnd w:id="0"/>
      <w:r w:rsidRPr="00B8100B">
        <w:rPr>
          <w:sz w:val="36"/>
          <w:szCs w:val="36"/>
        </w:rPr>
        <w:t>Томская область Чаинский район</w:t>
      </w:r>
    </w:p>
    <w:p w14:paraId="48973895" w14:textId="77777777" w:rsidR="00E23BC4" w:rsidRPr="00B8100B" w:rsidRDefault="00E23BC4" w:rsidP="00AF57C4">
      <w:pPr>
        <w:jc w:val="center"/>
        <w:rPr>
          <w:sz w:val="36"/>
          <w:szCs w:val="36"/>
        </w:rPr>
      </w:pPr>
      <w:r w:rsidRPr="00B8100B">
        <w:rPr>
          <w:sz w:val="36"/>
          <w:szCs w:val="36"/>
        </w:rPr>
        <w:t xml:space="preserve">Муниципальное образование </w:t>
      </w:r>
    </w:p>
    <w:p w14:paraId="6C628AC3" w14:textId="77777777" w:rsidR="00E23BC4" w:rsidRPr="00B8100B" w:rsidRDefault="00E23BC4" w:rsidP="00AF57C4">
      <w:pPr>
        <w:jc w:val="center"/>
        <w:rPr>
          <w:sz w:val="36"/>
          <w:szCs w:val="36"/>
        </w:rPr>
      </w:pPr>
      <w:r w:rsidRPr="00B8100B">
        <w:rPr>
          <w:sz w:val="36"/>
          <w:szCs w:val="36"/>
        </w:rPr>
        <w:t>"Подгорнское сельское поселение"</w:t>
      </w:r>
    </w:p>
    <w:p w14:paraId="1B72447E" w14:textId="77777777" w:rsidR="00E23BC4" w:rsidRPr="00B8100B" w:rsidRDefault="00E23BC4" w:rsidP="00AF57C4">
      <w:pPr>
        <w:jc w:val="center"/>
        <w:rPr>
          <w:sz w:val="36"/>
          <w:szCs w:val="36"/>
        </w:rPr>
      </w:pPr>
    </w:p>
    <w:p w14:paraId="09BA4DC0" w14:textId="77777777" w:rsidR="00E23BC4" w:rsidRPr="00B8100B" w:rsidRDefault="00E23BC4" w:rsidP="00AF57C4">
      <w:pPr>
        <w:jc w:val="center"/>
        <w:rPr>
          <w:sz w:val="36"/>
          <w:szCs w:val="36"/>
        </w:rPr>
      </w:pPr>
    </w:p>
    <w:p w14:paraId="4B456629" w14:textId="77777777" w:rsidR="00E23BC4" w:rsidRPr="00B8100B" w:rsidRDefault="00E23BC4" w:rsidP="00AF57C4">
      <w:pPr>
        <w:jc w:val="center"/>
        <w:rPr>
          <w:sz w:val="36"/>
          <w:szCs w:val="36"/>
        </w:rPr>
      </w:pPr>
    </w:p>
    <w:p w14:paraId="406D2190" w14:textId="77777777" w:rsidR="00E23BC4" w:rsidRPr="00B8100B" w:rsidRDefault="00E23BC4" w:rsidP="00AF57C4">
      <w:pPr>
        <w:jc w:val="center"/>
        <w:rPr>
          <w:sz w:val="36"/>
          <w:szCs w:val="36"/>
        </w:rPr>
      </w:pPr>
    </w:p>
    <w:p w14:paraId="35AD7604" w14:textId="77777777" w:rsidR="00E23BC4" w:rsidRPr="00B8100B" w:rsidRDefault="00E23BC4" w:rsidP="00AF57C4">
      <w:pPr>
        <w:jc w:val="right"/>
        <w:rPr>
          <w:sz w:val="36"/>
          <w:szCs w:val="36"/>
        </w:rPr>
      </w:pPr>
    </w:p>
    <w:p w14:paraId="5A955616" w14:textId="77777777" w:rsidR="00E23BC4" w:rsidRPr="00B8100B" w:rsidRDefault="00E23BC4" w:rsidP="00AF57C4">
      <w:pPr>
        <w:jc w:val="center"/>
        <w:rPr>
          <w:b/>
          <w:sz w:val="36"/>
          <w:szCs w:val="36"/>
        </w:rPr>
      </w:pPr>
      <w:r w:rsidRPr="00B8100B">
        <w:rPr>
          <w:b/>
          <w:sz w:val="36"/>
          <w:szCs w:val="36"/>
        </w:rPr>
        <w:t>ОФИЦИАЛЬНЫЕ ВЕДОМОСТИ</w:t>
      </w:r>
    </w:p>
    <w:p w14:paraId="2E1473A4" w14:textId="77777777" w:rsidR="00E23BC4" w:rsidRPr="00B8100B" w:rsidRDefault="00E23BC4" w:rsidP="00AF57C4">
      <w:pPr>
        <w:pStyle w:val="a6"/>
        <w:jc w:val="center"/>
        <w:rPr>
          <w:rFonts w:ascii="Times New Roman" w:hAnsi="Times New Roman" w:cs="Times New Roman"/>
          <w:sz w:val="36"/>
          <w:szCs w:val="36"/>
        </w:rPr>
      </w:pPr>
      <w:r w:rsidRPr="00B8100B">
        <w:rPr>
          <w:rFonts w:ascii="Times New Roman" w:hAnsi="Times New Roman" w:cs="Times New Roman"/>
          <w:sz w:val="36"/>
          <w:szCs w:val="36"/>
        </w:rPr>
        <w:t>ПОДГОРНСКОГО СЕЛЬСКОГО ПОСЕЛЕНИЯ</w:t>
      </w:r>
    </w:p>
    <w:p w14:paraId="61A538C3" w14:textId="77777777" w:rsidR="00E23BC4" w:rsidRPr="00B8100B" w:rsidRDefault="00E23BC4" w:rsidP="00AF57C4">
      <w:pPr>
        <w:pStyle w:val="a6"/>
        <w:rPr>
          <w:rFonts w:ascii="Times New Roman" w:hAnsi="Times New Roman" w:cs="Times New Roman"/>
          <w:sz w:val="36"/>
          <w:szCs w:val="36"/>
        </w:rPr>
      </w:pPr>
    </w:p>
    <w:p w14:paraId="1A7F770B" w14:textId="77777777" w:rsidR="00E23BC4" w:rsidRPr="00B8100B" w:rsidRDefault="00E23BC4" w:rsidP="00AF57C4">
      <w:pPr>
        <w:pStyle w:val="a6"/>
        <w:rPr>
          <w:rFonts w:ascii="Times New Roman" w:hAnsi="Times New Roman" w:cs="Times New Roman"/>
          <w:sz w:val="36"/>
          <w:szCs w:val="36"/>
        </w:rPr>
      </w:pPr>
    </w:p>
    <w:p w14:paraId="2706B18C" w14:textId="77777777" w:rsidR="00E23BC4" w:rsidRPr="00B8100B" w:rsidRDefault="00E23BC4" w:rsidP="00AF57C4">
      <w:pPr>
        <w:jc w:val="center"/>
        <w:rPr>
          <w:sz w:val="36"/>
          <w:szCs w:val="36"/>
        </w:rPr>
      </w:pPr>
    </w:p>
    <w:p w14:paraId="46D60573" w14:textId="77777777" w:rsidR="00E23BC4" w:rsidRPr="00B8100B" w:rsidRDefault="00E23BC4" w:rsidP="00AF57C4">
      <w:pPr>
        <w:jc w:val="center"/>
        <w:rPr>
          <w:sz w:val="36"/>
          <w:szCs w:val="36"/>
        </w:rPr>
      </w:pPr>
      <w:r w:rsidRPr="00B8100B">
        <w:rPr>
          <w:sz w:val="36"/>
          <w:szCs w:val="36"/>
        </w:rPr>
        <w:t>Официальное издание</w:t>
      </w:r>
    </w:p>
    <w:p w14:paraId="1B9BF275" w14:textId="77777777" w:rsidR="00E23BC4" w:rsidRPr="00B8100B" w:rsidRDefault="00E23BC4" w:rsidP="00AF57C4">
      <w:pPr>
        <w:jc w:val="center"/>
        <w:rPr>
          <w:b/>
          <w:sz w:val="36"/>
          <w:szCs w:val="36"/>
        </w:rPr>
      </w:pPr>
    </w:p>
    <w:p w14:paraId="48B138A3" w14:textId="77777777" w:rsidR="00E23BC4" w:rsidRPr="00B8100B" w:rsidRDefault="00E23BC4" w:rsidP="00AF57C4">
      <w:pPr>
        <w:jc w:val="center"/>
        <w:rPr>
          <w:b/>
          <w:sz w:val="36"/>
          <w:szCs w:val="36"/>
        </w:rPr>
      </w:pPr>
    </w:p>
    <w:p w14:paraId="51D69FA7" w14:textId="77777777" w:rsidR="00E23BC4" w:rsidRPr="00B8100B" w:rsidRDefault="00E23BC4" w:rsidP="00AF57C4">
      <w:pPr>
        <w:jc w:val="center"/>
        <w:rPr>
          <w:sz w:val="36"/>
          <w:szCs w:val="36"/>
        </w:rPr>
      </w:pPr>
    </w:p>
    <w:p w14:paraId="31B7ACB9" w14:textId="77777777" w:rsidR="00E23BC4" w:rsidRPr="00B8100B" w:rsidRDefault="00E23BC4" w:rsidP="00AF57C4">
      <w:pPr>
        <w:jc w:val="center"/>
        <w:rPr>
          <w:sz w:val="36"/>
          <w:szCs w:val="36"/>
        </w:rPr>
      </w:pPr>
    </w:p>
    <w:p w14:paraId="6E6A13FD" w14:textId="77777777" w:rsidR="00E23BC4" w:rsidRPr="00B8100B" w:rsidRDefault="00E23BC4" w:rsidP="00AF57C4">
      <w:pPr>
        <w:jc w:val="right"/>
        <w:rPr>
          <w:sz w:val="36"/>
          <w:szCs w:val="36"/>
        </w:rPr>
      </w:pPr>
    </w:p>
    <w:p w14:paraId="768DC87E" w14:textId="77777777" w:rsidR="00EA3560" w:rsidRPr="00B8100B" w:rsidRDefault="00EA3560" w:rsidP="00AF57C4">
      <w:pPr>
        <w:jc w:val="right"/>
        <w:rPr>
          <w:sz w:val="36"/>
          <w:szCs w:val="36"/>
        </w:rPr>
      </w:pPr>
    </w:p>
    <w:p w14:paraId="38518615" w14:textId="77777777" w:rsidR="00E23BC4" w:rsidRPr="00B8100B" w:rsidRDefault="00E23BC4" w:rsidP="00AF57C4">
      <w:pPr>
        <w:jc w:val="right"/>
        <w:rPr>
          <w:sz w:val="36"/>
          <w:szCs w:val="36"/>
        </w:rPr>
      </w:pPr>
    </w:p>
    <w:p w14:paraId="2A91944B" w14:textId="6A4DBF34" w:rsidR="00244E78" w:rsidRDefault="00E23BC4" w:rsidP="00AF57C4">
      <w:pPr>
        <w:jc w:val="right"/>
        <w:rPr>
          <w:color w:val="3333CC"/>
          <w:sz w:val="36"/>
          <w:szCs w:val="36"/>
        </w:rPr>
      </w:pPr>
      <w:r w:rsidRPr="00B8100B">
        <w:rPr>
          <w:color w:val="3333CC"/>
          <w:sz w:val="36"/>
          <w:szCs w:val="36"/>
        </w:rPr>
        <w:t xml:space="preserve">№ </w:t>
      </w:r>
      <w:r w:rsidR="001970EC">
        <w:rPr>
          <w:color w:val="3333CC"/>
          <w:sz w:val="36"/>
          <w:szCs w:val="36"/>
        </w:rPr>
        <w:t>0</w:t>
      </w:r>
      <w:r w:rsidR="00480390">
        <w:rPr>
          <w:color w:val="3333CC"/>
          <w:sz w:val="36"/>
          <w:szCs w:val="36"/>
        </w:rPr>
        <w:t>6</w:t>
      </w:r>
      <w:r w:rsidR="00780C76" w:rsidRPr="00B8100B">
        <w:rPr>
          <w:color w:val="3333CC"/>
          <w:sz w:val="36"/>
          <w:szCs w:val="36"/>
        </w:rPr>
        <w:t xml:space="preserve"> </w:t>
      </w:r>
      <w:r w:rsidRPr="00B8100B">
        <w:rPr>
          <w:color w:val="3333CC"/>
          <w:sz w:val="36"/>
          <w:szCs w:val="36"/>
        </w:rPr>
        <w:t>(</w:t>
      </w:r>
      <w:r w:rsidR="002D1A1B">
        <w:rPr>
          <w:color w:val="3333CC"/>
          <w:sz w:val="36"/>
          <w:szCs w:val="36"/>
        </w:rPr>
        <w:t>1</w:t>
      </w:r>
      <w:r w:rsidR="007C793A">
        <w:rPr>
          <w:color w:val="3333CC"/>
          <w:sz w:val="36"/>
          <w:szCs w:val="36"/>
        </w:rPr>
        <w:t>8</w:t>
      </w:r>
      <w:r w:rsidR="00480390">
        <w:rPr>
          <w:color w:val="3333CC"/>
          <w:sz w:val="36"/>
          <w:szCs w:val="36"/>
        </w:rPr>
        <w:t>2</w:t>
      </w:r>
      <w:r w:rsidR="00244E78">
        <w:rPr>
          <w:color w:val="3333CC"/>
          <w:sz w:val="36"/>
          <w:szCs w:val="36"/>
        </w:rPr>
        <w:t>)</w:t>
      </w:r>
    </w:p>
    <w:p w14:paraId="2DF2D1B8" w14:textId="0F1B5C86" w:rsidR="00E23BC4" w:rsidRPr="00B8100B" w:rsidRDefault="00480390" w:rsidP="00AF57C4">
      <w:pPr>
        <w:jc w:val="right"/>
        <w:rPr>
          <w:color w:val="3366FF"/>
          <w:sz w:val="36"/>
          <w:szCs w:val="36"/>
        </w:rPr>
      </w:pPr>
      <w:r>
        <w:rPr>
          <w:color w:val="3333CC"/>
          <w:sz w:val="36"/>
          <w:szCs w:val="36"/>
        </w:rPr>
        <w:t>03</w:t>
      </w:r>
      <w:r w:rsidR="007C793A">
        <w:rPr>
          <w:color w:val="3333CC"/>
          <w:sz w:val="36"/>
          <w:szCs w:val="36"/>
        </w:rPr>
        <w:t xml:space="preserve"> </w:t>
      </w:r>
      <w:r>
        <w:rPr>
          <w:color w:val="3333CC"/>
          <w:sz w:val="36"/>
          <w:szCs w:val="36"/>
        </w:rPr>
        <w:t>мая</w:t>
      </w:r>
      <w:r w:rsidR="00233F4B">
        <w:rPr>
          <w:color w:val="3333CC"/>
          <w:sz w:val="36"/>
          <w:szCs w:val="36"/>
        </w:rPr>
        <w:t xml:space="preserve"> 202</w:t>
      </w:r>
      <w:r w:rsidR="001970EC">
        <w:rPr>
          <w:color w:val="3333CC"/>
          <w:sz w:val="36"/>
          <w:szCs w:val="36"/>
        </w:rPr>
        <w:t>4</w:t>
      </w:r>
      <w:r w:rsidR="002F060B">
        <w:rPr>
          <w:color w:val="3333CC"/>
          <w:sz w:val="36"/>
          <w:szCs w:val="36"/>
        </w:rPr>
        <w:t xml:space="preserve"> года</w:t>
      </w:r>
    </w:p>
    <w:p w14:paraId="57645CD4" w14:textId="77777777" w:rsidR="00E23BC4" w:rsidRPr="00B8100B" w:rsidRDefault="00E23BC4" w:rsidP="00AF57C4">
      <w:pPr>
        <w:jc w:val="right"/>
        <w:rPr>
          <w:sz w:val="36"/>
          <w:szCs w:val="36"/>
        </w:rPr>
      </w:pPr>
    </w:p>
    <w:p w14:paraId="404A1AD1" w14:textId="77777777" w:rsidR="00E23BC4" w:rsidRPr="00B8100B" w:rsidRDefault="00E23BC4" w:rsidP="00AF57C4">
      <w:pPr>
        <w:jc w:val="right"/>
        <w:rPr>
          <w:sz w:val="36"/>
          <w:szCs w:val="36"/>
        </w:rPr>
      </w:pPr>
    </w:p>
    <w:p w14:paraId="75F389AE" w14:textId="77777777" w:rsidR="00EA3560" w:rsidRPr="00B8100B" w:rsidRDefault="00EA3560" w:rsidP="00AF57C4">
      <w:pPr>
        <w:jc w:val="right"/>
        <w:rPr>
          <w:sz w:val="36"/>
          <w:szCs w:val="36"/>
        </w:rPr>
      </w:pPr>
    </w:p>
    <w:p w14:paraId="1AF5DC89" w14:textId="77777777" w:rsidR="00EA3560" w:rsidRPr="00B8100B" w:rsidRDefault="00EA3560" w:rsidP="00AF57C4">
      <w:pPr>
        <w:jc w:val="right"/>
        <w:rPr>
          <w:sz w:val="36"/>
          <w:szCs w:val="36"/>
        </w:rPr>
      </w:pPr>
    </w:p>
    <w:p w14:paraId="651A4537" w14:textId="2375649D" w:rsidR="00EA3560" w:rsidRDefault="00EA3560" w:rsidP="00AF57C4">
      <w:pPr>
        <w:jc w:val="right"/>
        <w:rPr>
          <w:sz w:val="36"/>
          <w:szCs w:val="36"/>
        </w:rPr>
      </w:pPr>
    </w:p>
    <w:p w14:paraId="69A1982D" w14:textId="7757D893" w:rsidR="00212361" w:rsidRDefault="00212361" w:rsidP="00AF57C4">
      <w:pPr>
        <w:jc w:val="right"/>
        <w:rPr>
          <w:sz w:val="36"/>
          <w:szCs w:val="36"/>
        </w:rPr>
      </w:pPr>
    </w:p>
    <w:p w14:paraId="001C84A1" w14:textId="6118C677" w:rsidR="00212361" w:rsidRDefault="00212361" w:rsidP="00AF57C4">
      <w:pPr>
        <w:jc w:val="right"/>
        <w:rPr>
          <w:sz w:val="36"/>
          <w:szCs w:val="36"/>
        </w:rPr>
      </w:pPr>
    </w:p>
    <w:p w14:paraId="0E82A2FE" w14:textId="44B3B161" w:rsidR="00212361" w:rsidRDefault="00212361" w:rsidP="00AF57C4">
      <w:pPr>
        <w:jc w:val="right"/>
        <w:rPr>
          <w:sz w:val="36"/>
          <w:szCs w:val="36"/>
        </w:rPr>
      </w:pPr>
    </w:p>
    <w:p w14:paraId="3CA8BE8A" w14:textId="77777777" w:rsidR="00212361" w:rsidRPr="00B8100B" w:rsidRDefault="00212361" w:rsidP="00AF57C4">
      <w:pPr>
        <w:jc w:val="right"/>
        <w:rPr>
          <w:sz w:val="36"/>
          <w:szCs w:val="36"/>
        </w:rPr>
      </w:pPr>
    </w:p>
    <w:p w14:paraId="575D549A" w14:textId="4722BEA7" w:rsidR="00894C2E" w:rsidRDefault="00894C2E" w:rsidP="00212361">
      <w:pPr>
        <w:rPr>
          <w:sz w:val="36"/>
          <w:szCs w:val="36"/>
        </w:rPr>
      </w:pPr>
    </w:p>
    <w:p w14:paraId="7B2935BA" w14:textId="5A633EDE" w:rsidR="003647AD" w:rsidRDefault="00E23BC4" w:rsidP="00212361">
      <w:pPr>
        <w:jc w:val="center"/>
        <w:rPr>
          <w:sz w:val="36"/>
          <w:szCs w:val="36"/>
        </w:rPr>
      </w:pPr>
      <w:r w:rsidRPr="00B8100B">
        <w:rPr>
          <w:sz w:val="36"/>
          <w:szCs w:val="36"/>
        </w:rPr>
        <w:t>с. Подгорное</w:t>
      </w:r>
      <w:r w:rsidR="003647AD">
        <w:rPr>
          <w:sz w:val="36"/>
          <w:szCs w:val="36"/>
        </w:rPr>
        <w:br w:type="page"/>
      </w:r>
    </w:p>
    <w:p w14:paraId="76FF18E7" w14:textId="77777777" w:rsidR="00E23BC4" w:rsidRPr="00B8100B" w:rsidRDefault="00E23BC4" w:rsidP="00AF57C4">
      <w:pPr>
        <w:jc w:val="both"/>
        <w:rPr>
          <w:sz w:val="20"/>
          <w:szCs w:val="20"/>
        </w:rPr>
      </w:pPr>
      <w:r w:rsidRPr="00B8100B">
        <w:rPr>
          <w:sz w:val="20"/>
          <w:szCs w:val="20"/>
        </w:rPr>
        <w:lastRenderedPageBreak/>
        <w:t>Официальное печатное издание для опубликования муниципальных</w:t>
      </w:r>
    </w:p>
    <w:p w14:paraId="336B4B55" w14:textId="77777777" w:rsidR="00E23BC4" w:rsidRPr="00B8100B" w:rsidRDefault="00E23BC4" w:rsidP="00AF57C4">
      <w:pPr>
        <w:jc w:val="both"/>
        <w:rPr>
          <w:sz w:val="20"/>
          <w:szCs w:val="20"/>
        </w:rPr>
      </w:pPr>
      <w:r w:rsidRPr="00B8100B">
        <w:rPr>
          <w:sz w:val="20"/>
          <w:szCs w:val="20"/>
        </w:rPr>
        <w:t>правовых актов, обсуждения проектов муниципальных правовых актов</w:t>
      </w:r>
    </w:p>
    <w:p w14:paraId="3635C7A2" w14:textId="77777777" w:rsidR="00E23BC4" w:rsidRPr="00B8100B" w:rsidRDefault="00E23BC4" w:rsidP="00AF57C4">
      <w:pPr>
        <w:jc w:val="both"/>
        <w:rPr>
          <w:sz w:val="20"/>
          <w:szCs w:val="20"/>
        </w:rPr>
      </w:pPr>
      <w:r w:rsidRPr="00B8100B">
        <w:rPr>
          <w:sz w:val="20"/>
          <w:szCs w:val="20"/>
        </w:rPr>
        <w:t>по вопросам местного значения, доведения до сведения жителей</w:t>
      </w:r>
    </w:p>
    <w:p w14:paraId="48385DD4" w14:textId="77777777" w:rsidR="00E23BC4" w:rsidRPr="00B8100B" w:rsidRDefault="00E23BC4" w:rsidP="00AF57C4">
      <w:pPr>
        <w:jc w:val="both"/>
        <w:rPr>
          <w:sz w:val="20"/>
          <w:szCs w:val="20"/>
        </w:rPr>
      </w:pPr>
      <w:r w:rsidRPr="00B8100B">
        <w:rPr>
          <w:sz w:val="20"/>
          <w:szCs w:val="20"/>
        </w:rPr>
        <w:t>муниципального образования «Подгорнское сельское поселение» информации</w:t>
      </w:r>
    </w:p>
    <w:p w14:paraId="35746EE6" w14:textId="77777777" w:rsidR="00E23BC4" w:rsidRPr="00B8100B" w:rsidRDefault="00E23BC4" w:rsidP="00AF57C4">
      <w:pPr>
        <w:jc w:val="both"/>
        <w:rPr>
          <w:sz w:val="20"/>
          <w:szCs w:val="20"/>
        </w:rPr>
      </w:pPr>
      <w:r w:rsidRPr="00B8100B">
        <w:rPr>
          <w:sz w:val="20"/>
          <w:szCs w:val="20"/>
        </w:rPr>
        <w:t>о социально-экономическом и культурном развитии муниципального</w:t>
      </w:r>
    </w:p>
    <w:p w14:paraId="4ECF4213" w14:textId="77777777" w:rsidR="00E23BC4" w:rsidRPr="00B8100B" w:rsidRDefault="00E23BC4" w:rsidP="00AF57C4">
      <w:pPr>
        <w:jc w:val="both"/>
        <w:rPr>
          <w:sz w:val="20"/>
          <w:szCs w:val="20"/>
        </w:rPr>
      </w:pPr>
      <w:r w:rsidRPr="00B8100B">
        <w:rPr>
          <w:sz w:val="20"/>
          <w:szCs w:val="20"/>
        </w:rPr>
        <w:t>образования, о развитии его общественной инфраструктуры</w:t>
      </w:r>
    </w:p>
    <w:p w14:paraId="0026A88D" w14:textId="77777777" w:rsidR="00E23BC4" w:rsidRPr="00B8100B" w:rsidRDefault="00E23BC4" w:rsidP="00AF57C4">
      <w:pPr>
        <w:jc w:val="both"/>
        <w:rPr>
          <w:sz w:val="20"/>
          <w:szCs w:val="20"/>
        </w:rPr>
      </w:pPr>
      <w:r w:rsidRPr="00B8100B">
        <w:rPr>
          <w:sz w:val="20"/>
          <w:szCs w:val="20"/>
        </w:rPr>
        <w:t>и иной официальной информации</w:t>
      </w:r>
    </w:p>
    <w:p w14:paraId="661CCDEF" w14:textId="77777777" w:rsidR="00E23BC4" w:rsidRPr="00B8100B" w:rsidRDefault="00E23BC4" w:rsidP="00AF57C4">
      <w:pPr>
        <w:rPr>
          <w:sz w:val="20"/>
          <w:szCs w:val="20"/>
        </w:rPr>
      </w:pPr>
    </w:p>
    <w:p w14:paraId="7A154A2D" w14:textId="77777777" w:rsidR="00E23BC4" w:rsidRPr="00B8100B" w:rsidRDefault="00E23BC4" w:rsidP="00AF57C4">
      <w:pPr>
        <w:rPr>
          <w:sz w:val="20"/>
          <w:szCs w:val="20"/>
        </w:rPr>
      </w:pPr>
    </w:p>
    <w:p w14:paraId="1DCB8E58" w14:textId="77777777" w:rsidR="00E23BC4" w:rsidRPr="00B8100B" w:rsidRDefault="00E23BC4" w:rsidP="00AF57C4">
      <w:pPr>
        <w:rPr>
          <w:b/>
          <w:sz w:val="20"/>
          <w:szCs w:val="20"/>
        </w:rPr>
      </w:pPr>
      <w:r w:rsidRPr="00B8100B">
        <w:rPr>
          <w:b/>
          <w:sz w:val="20"/>
          <w:szCs w:val="20"/>
        </w:rPr>
        <w:t>Учредитель:</w:t>
      </w:r>
    </w:p>
    <w:p w14:paraId="25209253" w14:textId="77777777" w:rsidR="00E23BC4" w:rsidRPr="00B8100B" w:rsidRDefault="00E23BC4" w:rsidP="00AF57C4">
      <w:pPr>
        <w:rPr>
          <w:b/>
          <w:sz w:val="20"/>
          <w:szCs w:val="20"/>
        </w:rPr>
      </w:pPr>
      <w:r w:rsidRPr="00B8100B">
        <w:rPr>
          <w:b/>
          <w:sz w:val="20"/>
          <w:szCs w:val="20"/>
        </w:rPr>
        <w:t>Совет Подгорнского сельского поселения и Администрация Подгорнского сельского поселения</w:t>
      </w:r>
    </w:p>
    <w:p w14:paraId="6D9A3126" w14:textId="77777777" w:rsidR="00E23BC4" w:rsidRPr="00B8100B" w:rsidRDefault="00E23BC4" w:rsidP="00AF57C4">
      <w:pPr>
        <w:rPr>
          <w:sz w:val="20"/>
          <w:szCs w:val="20"/>
        </w:rPr>
      </w:pPr>
      <w:r w:rsidRPr="00B8100B">
        <w:rPr>
          <w:sz w:val="20"/>
          <w:szCs w:val="20"/>
        </w:rPr>
        <w:t>636400, Томская область, Чаинский район,</w:t>
      </w:r>
    </w:p>
    <w:p w14:paraId="4F5C6515" w14:textId="77777777" w:rsidR="00E23BC4" w:rsidRPr="00B8100B" w:rsidRDefault="00E23BC4" w:rsidP="00AF57C4">
      <w:pPr>
        <w:rPr>
          <w:sz w:val="20"/>
          <w:szCs w:val="20"/>
        </w:rPr>
      </w:pPr>
      <w:r w:rsidRPr="00B8100B">
        <w:rPr>
          <w:sz w:val="20"/>
          <w:szCs w:val="20"/>
        </w:rPr>
        <w:t>с. Подгорное, ул. Ленинская, 4, стр. 1</w:t>
      </w:r>
    </w:p>
    <w:p w14:paraId="269EAE39" w14:textId="77777777" w:rsidR="00E23BC4" w:rsidRPr="00B8100B" w:rsidRDefault="00E23BC4" w:rsidP="00AF57C4">
      <w:pPr>
        <w:rPr>
          <w:sz w:val="20"/>
          <w:szCs w:val="20"/>
        </w:rPr>
      </w:pPr>
      <w:r w:rsidRPr="00B8100B">
        <w:rPr>
          <w:sz w:val="20"/>
          <w:szCs w:val="20"/>
        </w:rPr>
        <w:t xml:space="preserve">тел. </w:t>
      </w:r>
      <w:r w:rsidR="00176B31">
        <w:rPr>
          <w:sz w:val="20"/>
          <w:szCs w:val="20"/>
        </w:rPr>
        <w:t>(838 257)</w:t>
      </w:r>
      <w:r w:rsidR="00882655">
        <w:rPr>
          <w:sz w:val="20"/>
          <w:szCs w:val="20"/>
        </w:rPr>
        <w:t xml:space="preserve"> </w:t>
      </w:r>
      <w:r w:rsidRPr="00B8100B">
        <w:rPr>
          <w:sz w:val="20"/>
          <w:szCs w:val="20"/>
        </w:rPr>
        <w:t>2-11-02</w:t>
      </w:r>
    </w:p>
    <w:p w14:paraId="308E8126" w14:textId="77777777" w:rsidR="00E23BC4" w:rsidRPr="00B8100B" w:rsidRDefault="00E23BC4" w:rsidP="00AF57C4">
      <w:pPr>
        <w:rPr>
          <w:sz w:val="20"/>
          <w:szCs w:val="20"/>
        </w:rPr>
      </w:pPr>
    </w:p>
    <w:p w14:paraId="65FD4A5F" w14:textId="77777777" w:rsidR="00E23BC4" w:rsidRPr="00B8100B" w:rsidRDefault="00E23BC4" w:rsidP="00AF57C4">
      <w:pPr>
        <w:rPr>
          <w:sz w:val="20"/>
          <w:szCs w:val="20"/>
        </w:rPr>
      </w:pPr>
    </w:p>
    <w:p w14:paraId="411B07DC" w14:textId="77777777" w:rsidR="00E23BC4" w:rsidRPr="00B8100B" w:rsidRDefault="00E23BC4" w:rsidP="00AF57C4">
      <w:pPr>
        <w:rPr>
          <w:sz w:val="20"/>
          <w:szCs w:val="20"/>
        </w:rPr>
      </w:pPr>
    </w:p>
    <w:p w14:paraId="45096B99" w14:textId="77777777" w:rsidR="00E23BC4" w:rsidRPr="00B8100B" w:rsidRDefault="00E23BC4" w:rsidP="00AF57C4">
      <w:pPr>
        <w:rPr>
          <w:b/>
          <w:sz w:val="20"/>
          <w:szCs w:val="20"/>
        </w:rPr>
      </w:pPr>
      <w:r w:rsidRPr="00B8100B">
        <w:rPr>
          <w:b/>
          <w:sz w:val="20"/>
          <w:szCs w:val="20"/>
        </w:rPr>
        <w:t>Главный редактор:</w:t>
      </w:r>
    </w:p>
    <w:p w14:paraId="15719CE8" w14:textId="77777777" w:rsidR="00E23BC4" w:rsidRPr="00B8100B" w:rsidRDefault="001F645E" w:rsidP="00AF57C4">
      <w:pPr>
        <w:rPr>
          <w:sz w:val="20"/>
          <w:szCs w:val="20"/>
        </w:rPr>
      </w:pPr>
      <w:r>
        <w:rPr>
          <w:sz w:val="20"/>
          <w:szCs w:val="20"/>
        </w:rPr>
        <w:t>Цыганова И.Н.</w:t>
      </w:r>
    </w:p>
    <w:p w14:paraId="429D3F55" w14:textId="77777777" w:rsidR="00E23BC4" w:rsidRPr="00B8100B" w:rsidRDefault="00E23BC4" w:rsidP="00AF57C4">
      <w:pPr>
        <w:rPr>
          <w:sz w:val="20"/>
          <w:szCs w:val="20"/>
        </w:rPr>
      </w:pPr>
    </w:p>
    <w:p w14:paraId="25936B8F" w14:textId="77777777" w:rsidR="00E23BC4" w:rsidRPr="00B8100B" w:rsidRDefault="00E23BC4" w:rsidP="00AF57C4">
      <w:pPr>
        <w:rPr>
          <w:sz w:val="20"/>
          <w:szCs w:val="20"/>
        </w:rPr>
      </w:pPr>
    </w:p>
    <w:p w14:paraId="239211F6" w14:textId="77777777" w:rsidR="00E23BC4" w:rsidRPr="00B8100B" w:rsidRDefault="00E23BC4" w:rsidP="00AF57C4">
      <w:pPr>
        <w:rPr>
          <w:sz w:val="20"/>
          <w:szCs w:val="20"/>
        </w:rPr>
      </w:pPr>
    </w:p>
    <w:p w14:paraId="35C7C902" w14:textId="77777777" w:rsidR="00E23BC4" w:rsidRPr="00B8100B" w:rsidRDefault="00E23BC4" w:rsidP="00AF57C4">
      <w:pPr>
        <w:rPr>
          <w:sz w:val="20"/>
          <w:szCs w:val="20"/>
        </w:rPr>
      </w:pPr>
      <w:r w:rsidRPr="00B8100B">
        <w:rPr>
          <w:sz w:val="20"/>
          <w:szCs w:val="20"/>
        </w:rPr>
        <w:t>Приобрести официальное периодическое издание</w:t>
      </w:r>
    </w:p>
    <w:p w14:paraId="4C7725DF" w14:textId="77777777" w:rsidR="00E23BC4" w:rsidRPr="00B8100B" w:rsidRDefault="00E23BC4" w:rsidP="00AF57C4">
      <w:pPr>
        <w:rPr>
          <w:sz w:val="20"/>
          <w:szCs w:val="20"/>
        </w:rPr>
      </w:pPr>
      <w:r w:rsidRPr="00B8100B">
        <w:rPr>
          <w:sz w:val="20"/>
          <w:szCs w:val="20"/>
        </w:rPr>
        <w:t>«Официальные ведомости Подгорнского сельского поселения»</w:t>
      </w:r>
    </w:p>
    <w:p w14:paraId="11F4B52E" w14:textId="77777777" w:rsidR="00E23BC4" w:rsidRPr="00B8100B" w:rsidRDefault="00E23BC4" w:rsidP="00AF57C4">
      <w:pPr>
        <w:rPr>
          <w:sz w:val="20"/>
          <w:szCs w:val="20"/>
        </w:rPr>
      </w:pPr>
      <w:r w:rsidRPr="00B8100B">
        <w:rPr>
          <w:sz w:val="20"/>
          <w:szCs w:val="20"/>
        </w:rPr>
        <w:t>Вы можете в Администрации Подгорнского</w:t>
      </w:r>
      <w:r w:rsidR="002521DC">
        <w:rPr>
          <w:sz w:val="20"/>
          <w:szCs w:val="20"/>
        </w:rPr>
        <w:t xml:space="preserve"> сельского поселения</w:t>
      </w:r>
    </w:p>
    <w:p w14:paraId="73D75F07" w14:textId="77777777" w:rsidR="00E23BC4" w:rsidRPr="00B8100B" w:rsidRDefault="00E23BC4" w:rsidP="00AF57C4">
      <w:pPr>
        <w:rPr>
          <w:sz w:val="20"/>
          <w:szCs w:val="20"/>
        </w:rPr>
      </w:pPr>
    </w:p>
    <w:p w14:paraId="28658E06" w14:textId="77777777" w:rsidR="00E23BC4" w:rsidRPr="00B8100B" w:rsidRDefault="00E23BC4" w:rsidP="00AF57C4">
      <w:pPr>
        <w:rPr>
          <w:sz w:val="20"/>
          <w:szCs w:val="20"/>
        </w:rPr>
      </w:pPr>
    </w:p>
    <w:p w14:paraId="5B064708" w14:textId="1DC1F5E9" w:rsidR="00E23BC4" w:rsidRPr="00B8100B" w:rsidRDefault="00E23BC4" w:rsidP="00AF57C4">
      <w:pPr>
        <w:rPr>
          <w:sz w:val="20"/>
          <w:szCs w:val="20"/>
        </w:rPr>
      </w:pPr>
    </w:p>
    <w:p w14:paraId="1ADFE95B" w14:textId="77777777" w:rsidR="00E23BC4" w:rsidRPr="00B8100B" w:rsidRDefault="00E23BC4" w:rsidP="00AF57C4">
      <w:pPr>
        <w:rPr>
          <w:sz w:val="20"/>
          <w:szCs w:val="20"/>
        </w:rPr>
      </w:pPr>
    </w:p>
    <w:p w14:paraId="1B080DAB" w14:textId="77777777" w:rsidR="00E23BC4" w:rsidRPr="00B8100B" w:rsidRDefault="00E23BC4" w:rsidP="00AF57C4">
      <w:pPr>
        <w:rPr>
          <w:sz w:val="20"/>
          <w:szCs w:val="20"/>
        </w:rPr>
      </w:pPr>
      <w:r w:rsidRPr="00B8100B">
        <w:rPr>
          <w:sz w:val="20"/>
          <w:szCs w:val="20"/>
        </w:rPr>
        <w:t>Бесплатно</w:t>
      </w:r>
    </w:p>
    <w:p w14:paraId="1F012926" w14:textId="77777777" w:rsidR="00E23BC4" w:rsidRPr="00B8100B" w:rsidRDefault="00E23BC4" w:rsidP="00AF57C4">
      <w:pPr>
        <w:rPr>
          <w:sz w:val="20"/>
          <w:szCs w:val="20"/>
        </w:rPr>
      </w:pPr>
    </w:p>
    <w:p w14:paraId="0A9449FC" w14:textId="6926733C" w:rsidR="00E23BC4" w:rsidRPr="00B8100B" w:rsidRDefault="00E23BC4" w:rsidP="00AF57C4">
      <w:pPr>
        <w:rPr>
          <w:sz w:val="20"/>
          <w:szCs w:val="20"/>
        </w:rPr>
      </w:pPr>
      <w:r w:rsidRPr="00B8100B">
        <w:rPr>
          <w:sz w:val="20"/>
          <w:szCs w:val="20"/>
        </w:rPr>
        <w:t>Отпечатано в Администрации Подгорнского сельского поселения</w:t>
      </w:r>
      <w:r w:rsidR="00E46424">
        <w:rPr>
          <w:b/>
          <w:color w:val="0000FF"/>
          <w:sz w:val="20"/>
          <w:szCs w:val="20"/>
        </w:rPr>
        <w:t xml:space="preserve"> </w:t>
      </w:r>
      <w:r w:rsidR="00480390">
        <w:rPr>
          <w:b/>
          <w:color w:val="0000FF"/>
          <w:sz w:val="20"/>
          <w:szCs w:val="20"/>
        </w:rPr>
        <w:t>03.05</w:t>
      </w:r>
      <w:r w:rsidR="001970EC">
        <w:rPr>
          <w:b/>
          <w:color w:val="0000FF"/>
          <w:sz w:val="20"/>
          <w:szCs w:val="20"/>
        </w:rPr>
        <w:t>.2024</w:t>
      </w:r>
    </w:p>
    <w:p w14:paraId="75E6FE58" w14:textId="77777777" w:rsidR="00E23BC4" w:rsidRPr="00B8100B" w:rsidRDefault="00E23BC4" w:rsidP="00AF57C4">
      <w:pPr>
        <w:rPr>
          <w:sz w:val="20"/>
          <w:szCs w:val="20"/>
        </w:rPr>
      </w:pPr>
      <w:r w:rsidRPr="00B8100B">
        <w:rPr>
          <w:sz w:val="20"/>
          <w:szCs w:val="20"/>
        </w:rPr>
        <w:t>636400, Томская область, Чаинский район,</w:t>
      </w:r>
    </w:p>
    <w:p w14:paraId="39B85FD8" w14:textId="77777777" w:rsidR="00E23BC4" w:rsidRDefault="00E23BC4" w:rsidP="00AF57C4">
      <w:pPr>
        <w:rPr>
          <w:sz w:val="20"/>
          <w:szCs w:val="20"/>
        </w:rPr>
      </w:pPr>
      <w:r w:rsidRPr="00B8100B">
        <w:rPr>
          <w:sz w:val="20"/>
          <w:szCs w:val="20"/>
        </w:rPr>
        <w:t xml:space="preserve">с. Подгорное, ул. Ленинская, </w:t>
      </w:r>
      <w:r w:rsidR="004D6B13">
        <w:rPr>
          <w:sz w:val="20"/>
          <w:szCs w:val="20"/>
        </w:rPr>
        <w:t xml:space="preserve">д. </w:t>
      </w:r>
      <w:r w:rsidRPr="00B8100B">
        <w:rPr>
          <w:sz w:val="20"/>
          <w:szCs w:val="20"/>
        </w:rPr>
        <w:t>4, стр.1</w:t>
      </w:r>
    </w:p>
    <w:p w14:paraId="7141AE44" w14:textId="77777777" w:rsidR="00244E78" w:rsidRDefault="00244E78" w:rsidP="00AF57C4">
      <w:pPr>
        <w:rPr>
          <w:sz w:val="20"/>
          <w:szCs w:val="20"/>
        </w:rPr>
      </w:pPr>
    </w:p>
    <w:p w14:paraId="7FC76DDF" w14:textId="77777777" w:rsidR="00244E78" w:rsidRDefault="00244E78" w:rsidP="00AF57C4">
      <w:pPr>
        <w:rPr>
          <w:sz w:val="20"/>
          <w:szCs w:val="20"/>
        </w:rPr>
      </w:pPr>
    </w:p>
    <w:p w14:paraId="20CEF7EE" w14:textId="77777777" w:rsidR="00244E78" w:rsidRDefault="00244E78" w:rsidP="00AF57C4">
      <w:pPr>
        <w:rPr>
          <w:sz w:val="20"/>
          <w:szCs w:val="20"/>
        </w:rPr>
      </w:pPr>
    </w:p>
    <w:p w14:paraId="3F0A18F0" w14:textId="77777777" w:rsidR="00244E78" w:rsidRDefault="00244E78" w:rsidP="00AF57C4">
      <w:pPr>
        <w:rPr>
          <w:sz w:val="20"/>
          <w:szCs w:val="20"/>
        </w:rPr>
      </w:pPr>
    </w:p>
    <w:p w14:paraId="016B80DD" w14:textId="77777777" w:rsidR="00244E78" w:rsidRDefault="00244E78" w:rsidP="00AF57C4">
      <w:pPr>
        <w:rPr>
          <w:sz w:val="20"/>
          <w:szCs w:val="20"/>
        </w:rPr>
      </w:pPr>
    </w:p>
    <w:p w14:paraId="143B5150" w14:textId="77777777" w:rsidR="002F060B" w:rsidRDefault="002F060B" w:rsidP="00AF57C4">
      <w:pPr>
        <w:rPr>
          <w:sz w:val="20"/>
          <w:szCs w:val="20"/>
        </w:rPr>
      </w:pPr>
    </w:p>
    <w:p w14:paraId="42AB384A" w14:textId="77777777" w:rsidR="002F060B" w:rsidRDefault="002F060B" w:rsidP="00AF57C4">
      <w:pPr>
        <w:rPr>
          <w:sz w:val="20"/>
          <w:szCs w:val="20"/>
        </w:rPr>
      </w:pPr>
    </w:p>
    <w:p w14:paraId="3D9B4623" w14:textId="77777777" w:rsidR="00F42717" w:rsidRDefault="00F42717" w:rsidP="00AF57C4">
      <w:pPr>
        <w:rPr>
          <w:sz w:val="20"/>
          <w:szCs w:val="20"/>
        </w:rPr>
      </w:pPr>
    </w:p>
    <w:p w14:paraId="08DE8762" w14:textId="77777777" w:rsidR="00F42717" w:rsidRDefault="00F42717" w:rsidP="00AF57C4">
      <w:pPr>
        <w:rPr>
          <w:sz w:val="20"/>
          <w:szCs w:val="20"/>
        </w:rPr>
      </w:pPr>
    </w:p>
    <w:p w14:paraId="5BFC65D5" w14:textId="77777777" w:rsidR="00F42717" w:rsidRDefault="00F42717" w:rsidP="00AF57C4">
      <w:pPr>
        <w:rPr>
          <w:sz w:val="20"/>
          <w:szCs w:val="20"/>
        </w:rPr>
      </w:pPr>
    </w:p>
    <w:p w14:paraId="7CDB9529" w14:textId="77777777" w:rsidR="00F42717" w:rsidRDefault="00F42717" w:rsidP="00AF57C4">
      <w:pPr>
        <w:rPr>
          <w:sz w:val="20"/>
          <w:szCs w:val="20"/>
        </w:rPr>
      </w:pPr>
    </w:p>
    <w:p w14:paraId="0EF63E9B" w14:textId="77777777" w:rsidR="002F060B" w:rsidRDefault="002F060B" w:rsidP="00AF57C4">
      <w:pPr>
        <w:rPr>
          <w:sz w:val="20"/>
          <w:szCs w:val="20"/>
        </w:rPr>
      </w:pPr>
    </w:p>
    <w:p w14:paraId="17CC8BC4" w14:textId="77777777" w:rsidR="00894C2E" w:rsidRDefault="00894C2E" w:rsidP="00AF57C4">
      <w:pPr>
        <w:rPr>
          <w:sz w:val="20"/>
          <w:szCs w:val="20"/>
        </w:rPr>
      </w:pPr>
    </w:p>
    <w:p w14:paraId="1D1A8E4F" w14:textId="77777777" w:rsidR="00894C2E" w:rsidRDefault="00894C2E" w:rsidP="00AF57C4">
      <w:pPr>
        <w:rPr>
          <w:sz w:val="20"/>
          <w:szCs w:val="20"/>
        </w:rPr>
      </w:pPr>
    </w:p>
    <w:p w14:paraId="1ED237B4" w14:textId="77777777" w:rsidR="00894C2E" w:rsidRDefault="00894C2E" w:rsidP="00AF57C4">
      <w:pPr>
        <w:rPr>
          <w:sz w:val="20"/>
          <w:szCs w:val="20"/>
        </w:rPr>
      </w:pPr>
    </w:p>
    <w:p w14:paraId="01AFC76A" w14:textId="77777777" w:rsidR="00894C2E" w:rsidRDefault="00894C2E" w:rsidP="00AF57C4">
      <w:pPr>
        <w:rPr>
          <w:sz w:val="20"/>
          <w:szCs w:val="20"/>
        </w:rPr>
      </w:pPr>
    </w:p>
    <w:p w14:paraId="4F81EAE0" w14:textId="77777777" w:rsidR="00894C2E" w:rsidRDefault="00894C2E" w:rsidP="00AF57C4">
      <w:pPr>
        <w:rPr>
          <w:sz w:val="20"/>
          <w:szCs w:val="20"/>
        </w:rPr>
      </w:pPr>
    </w:p>
    <w:p w14:paraId="461C6426" w14:textId="77777777" w:rsidR="00894C2E" w:rsidRDefault="00894C2E" w:rsidP="00AF57C4">
      <w:pPr>
        <w:rPr>
          <w:sz w:val="20"/>
          <w:szCs w:val="20"/>
        </w:rPr>
      </w:pPr>
    </w:p>
    <w:p w14:paraId="4A3AEF4E" w14:textId="77777777" w:rsidR="00894C2E" w:rsidRDefault="00894C2E" w:rsidP="00AF57C4">
      <w:pPr>
        <w:rPr>
          <w:sz w:val="20"/>
          <w:szCs w:val="20"/>
        </w:rPr>
      </w:pPr>
    </w:p>
    <w:p w14:paraId="51FB5395" w14:textId="77777777" w:rsidR="000B633D" w:rsidRDefault="000B633D" w:rsidP="00AF57C4">
      <w:pPr>
        <w:rPr>
          <w:sz w:val="20"/>
          <w:szCs w:val="20"/>
        </w:rPr>
      </w:pPr>
    </w:p>
    <w:p w14:paraId="31C26993" w14:textId="77777777" w:rsidR="000B633D" w:rsidRDefault="000B633D" w:rsidP="00AF57C4">
      <w:pPr>
        <w:rPr>
          <w:sz w:val="20"/>
          <w:szCs w:val="20"/>
        </w:rPr>
      </w:pPr>
    </w:p>
    <w:p w14:paraId="0A58FC34" w14:textId="77777777" w:rsidR="000B633D" w:rsidRDefault="000B633D" w:rsidP="00AF57C4">
      <w:pPr>
        <w:rPr>
          <w:sz w:val="20"/>
          <w:szCs w:val="20"/>
        </w:rPr>
      </w:pPr>
    </w:p>
    <w:p w14:paraId="12D01B87" w14:textId="77777777" w:rsidR="009123DF" w:rsidRDefault="009123DF" w:rsidP="00AF57C4">
      <w:pPr>
        <w:rPr>
          <w:sz w:val="20"/>
          <w:szCs w:val="20"/>
        </w:rPr>
      </w:pPr>
    </w:p>
    <w:p w14:paraId="54BCCC34" w14:textId="77777777" w:rsidR="003647AD" w:rsidRDefault="003647AD">
      <w:pPr>
        <w:rPr>
          <w:sz w:val="20"/>
          <w:szCs w:val="20"/>
        </w:rPr>
      </w:pPr>
      <w:r>
        <w:rPr>
          <w:sz w:val="20"/>
          <w:szCs w:val="20"/>
        </w:rPr>
        <w:br w:type="page"/>
      </w:r>
    </w:p>
    <w:p w14:paraId="69F2CFA3" w14:textId="77777777" w:rsidR="00BE67EE" w:rsidRDefault="00244E78" w:rsidP="00BD2258">
      <w:pPr>
        <w:keepNext/>
        <w:jc w:val="center"/>
        <w:outlineLvl w:val="1"/>
        <w:rPr>
          <w:b/>
          <w:sz w:val="18"/>
          <w:szCs w:val="18"/>
        </w:rPr>
      </w:pPr>
      <w:r w:rsidRPr="003E678E">
        <w:rPr>
          <w:b/>
          <w:sz w:val="18"/>
          <w:szCs w:val="18"/>
        </w:rPr>
        <w:lastRenderedPageBreak/>
        <w:t>Содержание</w:t>
      </w:r>
    </w:p>
    <w:p w14:paraId="23149DDF" w14:textId="77777777" w:rsidR="00B55784" w:rsidRPr="003E678E" w:rsidRDefault="00B55784" w:rsidP="00BD2258">
      <w:pPr>
        <w:keepNext/>
        <w:jc w:val="center"/>
        <w:outlineLvl w:val="1"/>
        <w:rPr>
          <w:sz w:val="18"/>
          <w:szCs w:val="18"/>
        </w:rPr>
      </w:pPr>
    </w:p>
    <w:tbl>
      <w:tblPr>
        <w:tblpPr w:leftFromText="180" w:rightFromText="180" w:vertAnchor="text" w:tblpX="-68"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276"/>
        <w:gridCol w:w="6520"/>
        <w:gridCol w:w="993"/>
      </w:tblGrid>
      <w:tr w:rsidR="00244E78" w:rsidRPr="003E678E" w14:paraId="13682952" w14:textId="77777777" w:rsidTr="002C7CFC">
        <w:tc>
          <w:tcPr>
            <w:tcW w:w="704" w:type="dxa"/>
          </w:tcPr>
          <w:p w14:paraId="68F93EF0" w14:textId="77777777" w:rsidR="00244E78" w:rsidRPr="003E678E" w:rsidRDefault="0046542F" w:rsidP="00AD4F2E">
            <w:pPr>
              <w:autoSpaceDE w:val="0"/>
              <w:autoSpaceDN w:val="0"/>
              <w:adjustRightInd w:val="0"/>
              <w:jc w:val="both"/>
              <w:rPr>
                <w:bCs/>
                <w:sz w:val="18"/>
                <w:szCs w:val="18"/>
              </w:rPr>
            </w:pPr>
            <w:r>
              <w:rPr>
                <w:bCs/>
                <w:sz w:val="18"/>
                <w:szCs w:val="18"/>
              </w:rPr>
              <w:t>№</w:t>
            </w:r>
          </w:p>
        </w:tc>
        <w:tc>
          <w:tcPr>
            <w:tcW w:w="1276" w:type="dxa"/>
          </w:tcPr>
          <w:p w14:paraId="3CF06F9A" w14:textId="77777777" w:rsidR="00244E78" w:rsidRPr="003E678E" w:rsidRDefault="00244E78" w:rsidP="00AD4F2E">
            <w:pPr>
              <w:autoSpaceDE w:val="0"/>
              <w:autoSpaceDN w:val="0"/>
              <w:adjustRightInd w:val="0"/>
              <w:ind w:left="180"/>
              <w:jc w:val="both"/>
              <w:rPr>
                <w:bCs/>
                <w:sz w:val="18"/>
                <w:szCs w:val="18"/>
              </w:rPr>
            </w:pPr>
            <w:r w:rsidRPr="003E678E">
              <w:rPr>
                <w:bCs/>
                <w:sz w:val="18"/>
                <w:szCs w:val="18"/>
              </w:rPr>
              <w:t>дата</w:t>
            </w:r>
          </w:p>
        </w:tc>
        <w:tc>
          <w:tcPr>
            <w:tcW w:w="6520" w:type="dxa"/>
          </w:tcPr>
          <w:p w14:paraId="6EF64ECB" w14:textId="77777777" w:rsidR="00244E78" w:rsidRPr="003E678E" w:rsidRDefault="00244E78" w:rsidP="00AD4F2E">
            <w:pPr>
              <w:jc w:val="center"/>
              <w:rPr>
                <w:bCs/>
                <w:sz w:val="18"/>
                <w:szCs w:val="18"/>
              </w:rPr>
            </w:pPr>
            <w:r w:rsidRPr="003E678E">
              <w:rPr>
                <w:bCs/>
                <w:sz w:val="18"/>
                <w:szCs w:val="18"/>
              </w:rPr>
              <w:t>Наименование</w:t>
            </w:r>
          </w:p>
        </w:tc>
        <w:tc>
          <w:tcPr>
            <w:tcW w:w="993" w:type="dxa"/>
            <w:vAlign w:val="bottom"/>
          </w:tcPr>
          <w:p w14:paraId="7A39B881" w14:textId="77777777" w:rsidR="00244E78" w:rsidRPr="003E678E" w:rsidRDefault="00244E78" w:rsidP="00AD4F2E">
            <w:pPr>
              <w:jc w:val="center"/>
              <w:rPr>
                <w:sz w:val="18"/>
                <w:szCs w:val="18"/>
              </w:rPr>
            </w:pPr>
            <w:r w:rsidRPr="003E678E">
              <w:rPr>
                <w:sz w:val="18"/>
                <w:szCs w:val="18"/>
              </w:rPr>
              <w:t>№ страницы</w:t>
            </w:r>
          </w:p>
        </w:tc>
      </w:tr>
      <w:tr w:rsidR="00A21E66" w:rsidRPr="003E678E" w14:paraId="4D8610D6" w14:textId="77777777" w:rsidTr="002C7CFC">
        <w:tc>
          <w:tcPr>
            <w:tcW w:w="9493" w:type="dxa"/>
            <w:gridSpan w:val="4"/>
          </w:tcPr>
          <w:p w14:paraId="63732006" w14:textId="071F4934" w:rsidR="008575A1" w:rsidRPr="008575A1" w:rsidRDefault="00480390" w:rsidP="008575A1">
            <w:pPr>
              <w:rPr>
                <w:b/>
                <w:sz w:val="18"/>
                <w:szCs w:val="18"/>
              </w:rPr>
            </w:pPr>
            <w:r>
              <w:rPr>
                <w:b/>
                <w:sz w:val="18"/>
                <w:szCs w:val="18"/>
              </w:rPr>
              <w:t>Решения Совета</w:t>
            </w:r>
            <w:r w:rsidRPr="00480390">
              <w:rPr>
                <w:b/>
                <w:sz w:val="18"/>
                <w:szCs w:val="18"/>
              </w:rPr>
              <w:t xml:space="preserve"> Подгорнского сельского поселения</w:t>
            </w:r>
          </w:p>
          <w:p w14:paraId="31CE2C4B" w14:textId="36047116" w:rsidR="00A21E66" w:rsidRPr="003E678E" w:rsidRDefault="00A21E66" w:rsidP="00A21E66">
            <w:pPr>
              <w:rPr>
                <w:sz w:val="18"/>
                <w:szCs w:val="18"/>
              </w:rPr>
            </w:pPr>
          </w:p>
        </w:tc>
      </w:tr>
      <w:tr w:rsidR="00A21E66" w:rsidRPr="003E678E" w14:paraId="41684730" w14:textId="77777777" w:rsidTr="002C7CFC">
        <w:tc>
          <w:tcPr>
            <w:tcW w:w="704" w:type="dxa"/>
          </w:tcPr>
          <w:p w14:paraId="6E330F13" w14:textId="2321C1A8" w:rsidR="00A21E66" w:rsidRDefault="0083334F" w:rsidP="00A21E66">
            <w:pPr>
              <w:autoSpaceDE w:val="0"/>
              <w:autoSpaceDN w:val="0"/>
              <w:adjustRightInd w:val="0"/>
              <w:jc w:val="both"/>
              <w:rPr>
                <w:bCs/>
                <w:sz w:val="18"/>
                <w:szCs w:val="18"/>
              </w:rPr>
            </w:pPr>
            <w:r>
              <w:rPr>
                <w:bCs/>
                <w:sz w:val="18"/>
                <w:szCs w:val="18"/>
              </w:rPr>
              <w:t>8</w:t>
            </w:r>
          </w:p>
        </w:tc>
        <w:tc>
          <w:tcPr>
            <w:tcW w:w="1276" w:type="dxa"/>
          </w:tcPr>
          <w:p w14:paraId="37D642E4" w14:textId="536AB231" w:rsidR="00A21E66" w:rsidRPr="003E678E" w:rsidRDefault="0083334F" w:rsidP="00A21E66">
            <w:pPr>
              <w:autoSpaceDE w:val="0"/>
              <w:autoSpaceDN w:val="0"/>
              <w:adjustRightInd w:val="0"/>
              <w:ind w:left="180"/>
              <w:jc w:val="both"/>
              <w:rPr>
                <w:bCs/>
                <w:sz w:val="18"/>
                <w:szCs w:val="18"/>
              </w:rPr>
            </w:pPr>
            <w:r>
              <w:rPr>
                <w:bCs/>
                <w:sz w:val="18"/>
                <w:szCs w:val="18"/>
              </w:rPr>
              <w:t>25.04.2024</w:t>
            </w:r>
          </w:p>
        </w:tc>
        <w:tc>
          <w:tcPr>
            <w:tcW w:w="6520" w:type="dxa"/>
          </w:tcPr>
          <w:p w14:paraId="53DA65A4" w14:textId="77777777" w:rsidR="000C2D5F" w:rsidRPr="000C2D5F" w:rsidRDefault="000C2D5F" w:rsidP="000C2D5F">
            <w:pPr>
              <w:jc w:val="both"/>
              <w:rPr>
                <w:bCs/>
                <w:sz w:val="18"/>
                <w:szCs w:val="18"/>
              </w:rPr>
            </w:pPr>
            <w:r w:rsidRPr="000C2D5F">
              <w:rPr>
                <w:bCs/>
                <w:sz w:val="18"/>
                <w:szCs w:val="18"/>
              </w:rPr>
              <w:t>Отчет Главы Подгорнского сельского поселения</w:t>
            </w:r>
          </w:p>
          <w:p w14:paraId="31D0E964" w14:textId="273B5965" w:rsidR="00A21E66" w:rsidRPr="003E678E" w:rsidRDefault="000C2D5F" w:rsidP="00117E3B">
            <w:pPr>
              <w:jc w:val="both"/>
              <w:rPr>
                <w:bCs/>
                <w:sz w:val="18"/>
                <w:szCs w:val="18"/>
              </w:rPr>
            </w:pPr>
            <w:r w:rsidRPr="000C2D5F">
              <w:rPr>
                <w:bCs/>
                <w:sz w:val="18"/>
                <w:szCs w:val="18"/>
              </w:rPr>
              <w:t xml:space="preserve"> о результатах своей деятельности, деятельности Администрации Подгорнского сельского поселения, в том числе о решении вопросов, поставленных Советом поселения за 2023 год</w:t>
            </w:r>
          </w:p>
        </w:tc>
        <w:tc>
          <w:tcPr>
            <w:tcW w:w="993" w:type="dxa"/>
            <w:vAlign w:val="bottom"/>
          </w:tcPr>
          <w:p w14:paraId="125487A1" w14:textId="77777777" w:rsidR="00117E3B" w:rsidRDefault="0075047F" w:rsidP="007C793A">
            <w:pPr>
              <w:jc w:val="center"/>
              <w:rPr>
                <w:sz w:val="18"/>
                <w:szCs w:val="18"/>
              </w:rPr>
            </w:pPr>
            <w:r>
              <w:rPr>
                <w:sz w:val="18"/>
                <w:szCs w:val="18"/>
              </w:rPr>
              <w:t>8-10</w:t>
            </w:r>
          </w:p>
          <w:p w14:paraId="133DCF0F" w14:textId="77777777" w:rsidR="0075047F" w:rsidRDefault="0075047F" w:rsidP="007C793A">
            <w:pPr>
              <w:jc w:val="center"/>
              <w:rPr>
                <w:sz w:val="18"/>
                <w:szCs w:val="18"/>
              </w:rPr>
            </w:pPr>
          </w:p>
          <w:p w14:paraId="36965C86" w14:textId="1270FA44" w:rsidR="0075047F" w:rsidRPr="003E678E" w:rsidRDefault="0075047F" w:rsidP="007C793A">
            <w:pPr>
              <w:jc w:val="center"/>
              <w:rPr>
                <w:sz w:val="18"/>
                <w:szCs w:val="18"/>
              </w:rPr>
            </w:pPr>
          </w:p>
        </w:tc>
      </w:tr>
      <w:tr w:rsidR="0083334F" w:rsidRPr="003E678E" w14:paraId="3013AC3E" w14:textId="77777777" w:rsidTr="002C7CFC">
        <w:tc>
          <w:tcPr>
            <w:tcW w:w="704" w:type="dxa"/>
          </w:tcPr>
          <w:p w14:paraId="5BC292FE" w14:textId="7DC38EE7" w:rsidR="0083334F" w:rsidRDefault="0083334F" w:rsidP="00A21E66">
            <w:pPr>
              <w:autoSpaceDE w:val="0"/>
              <w:autoSpaceDN w:val="0"/>
              <w:adjustRightInd w:val="0"/>
              <w:jc w:val="both"/>
              <w:rPr>
                <w:bCs/>
                <w:sz w:val="18"/>
                <w:szCs w:val="18"/>
              </w:rPr>
            </w:pPr>
            <w:r>
              <w:rPr>
                <w:bCs/>
                <w:sz w:val="18"/>
                <w:szCs w:val="18"/>
              </w:rPr>
              <w:t>9</w:t>
            </w:r>
          </w:p>
        </w:tc>
        <w:tc>
          <w:tcPr>
            <w:tcW w:w="1276" w:type="dxa"/>
          </w:tcPr>
          <w:p w14:paraId="528DFB88" w14:textId="3FF13B59" w:rsidR="0083334F" w:rsidRDefault="0083334F" w:rsidP="00A21E66">
            <w:pPr>
              <w:autoSpaceDE w:val="0"/>
              <w:autoSpaceDN w:val="0"/>
              <w:adjustRightInd w:val="0"/>
              <w:ind w:left="180"/>
              <w:jc w:val="both"/>
              <w:rPr>
                <w:bCs/>
                <w:sz w:val="18"/>
                <w:szCs w:val="18"/>
              </w:rPr>
            </w:pPr>
            <w:r>
              <w:rPr>
                <w:bCs/>
                <w:sz w:val="18"/>
                <w:szCs w:val="18"/>
              </w:rPr>
              <w:t>25.04.2024</w:t>
            </w:r>
          </w:p>
        </w:tc>
        <w:tc>
          <w:tcPr>
            <w:tcW w:w="6520" w:type="dxa"/>
          </w:tcPr>
          <w:p w14:paraId="20D3F5B6" w14:textId="77777777" w:rsidR="0083334F" w:rsidRPr="0083334F" w:rsidRDefault="0083334F" w:rsidP="0083334F">
            <w:pPr>
              <w:jc w:val="both"/>
              <w:rPr>
                <w:bCs/>
                <w:sz w:val="18"/>
                <w:szCs w:val="18"/>
              </w:rPr>
            </w:pPr>
            <w:r w:rsidRPr="0083334F">
              <w:rPr>
                <w:bCs/>
                <w:sz w:val="18"/>
                <w:szCs w:val="18"/>
              </w:rPr>
              <w:t>О внесении изменений в решение Совета Подгорнского</w:t>
            </w:r>
          </w:p>
          <w:p w14:paraId="7E8614AA" w14:textId="77777777" w:rsidR="0083334F" w:rsidRPr="0083334F" w:rsidRDefault="0083334F" w:rsidP="0083334F">
            <w:pPr>
              <w:jc w:val="both"/>
              <w:rPr>
                <w:bCs/>
                <w:sz w:val="18"/>
                <w:szCs w:val="18"/>
              </w:rPr>
            </w:pPr>
            <w:r w:rsidRPr="0083334F">
              <w:rPr>
                <w:bCs/>
                <w:sz w:val="18"/>
                <w:szCs w:val="18"/>
              </w:rPr>
              <w:t>сельского поселения от 22 декабря 2023 года № 51 «О бюджете муниципального</w:t>
            </w:r>
          </w:p>
          <w:p w14:paraId="78D3BDE2" w14:textId="77777777" w:rsidR="0083334F" w:rsidRPr="0083334F" w:rsidRDefault="0083334F" w:rsidP="0083334F">
            <w:pPr>
              <w:jc w:val="both"/>
              <w:rPr>
                <w:bCs/>
                <w:sz w:val="18"/>
                <w:szCs w:val="18"/>
              </w:rPr>
            </w:pPr>
            <w:r w:rsidRPr="0083334F">
              <w:rPr>
                <w:bCs/>
                <w:sz w:val="18"/>
                <w:szCs w:val="18"/>
              </w:rPr>
              <w:t>образования «Подгорнское сельское поселение» на 2024 год</w:t>
            </w:r>
          </w:p>
          <w:p w14:paraId="2BF76168" w14:textId="760E9A3F" w:rsidR="0083334F" w:rsidRPr="000C2D5F" w:rsidRDefault="0083334F" w:rsidP="000C2D5F">
            <w:pPr>
              <w:jc w:val="both"/>
              <w:rPr>
                <w:bCs/>
                <w:sz w:val="18"/>
                <w:szCs w:val="18"/>
              </w:rPr>
            </w:pPr>
            <w:r w:rsidRPr="0083334F">
              <w:rPr>
                <w:bCs/>
                <w:sz w:val="18"/>
                <w:szCs w:val="18"/>
              </w:rPr>
              <w:t>и на плановый период 2025 и 2026 годов»</w:t>
            </w:r>
          </w:p>
        </w:tc>
        <w:tc>
          <w:tcPr>
            <w:tcW w:w="993" w:type="dxa"/>
            <w:vAlign w:val="bottom"/>
          </w:tcPr>
          <w:p w14:paraId="53CF4F6D" w14:textId="77777777" w:rsidR="0083334F" w:rsidRDefault="0075047F" w:rsidP="007C793A">
            <w:pPr>
              <w:jc w:val="center"/>
              <w:rPr>
                <w:sz w:val="18"/>
                <w:szCs w:val="18"/>
              </w:rPr>
            </w:pPr>
            <w:r>
              <w:rPr>
                <w:sz w:val="18"/>
                <w:szCs w:val="18"/>
              </w:rPr>
              <w:t>10-30</w:t>
            </w:r>
          </w:p>
          <w:p w14:paraId="2D5AF593" w14:textId="77777777" w:rsidR="0075047F" w:rsidRDefault="0075047F" w:rsidP="007C793A">
            <w:pPr>
              <w:jc w:val="center"/>
              <w:rPr>
                <w:sz w:val="18"/>
                <w:szCs w:val="18"/>
              </w:rPr>
            </w:pPr>
          </w:p>
          <w:p w14:paraId="4C6093D2" w14:textId="2F3F6037" w:rsidR="0075047F" w:rsidRPr="003E678E" w:rsidRDefault="0075047F" w:rsidP="007C793A">
            <w:pPr>
              <w:jc w:val="center"/>
              <w:rPr>
                <w:sz w:val="18"/>
                <w:szCs w:val="18"/>
              </w:rPr>
            </w:pPr>
          </w:p>
        </w:tc>
      </w:tr>
      <w:tr w:rsidR="00FA22CA" w:rsidRPr="00FA22CA" w14:paraId="46D45030" w14:textId="77777777" w:rsidTr="002C7CFC">
        <w:tc>
          <w:tcPr>
            <w:tcW w:w="9493" w:type="dxa"/>
            <w:gridSpan w:val="4"/>
          </w:tcPr>
          <w:p w14:paraId="4391AE30" w14:textId="2026CCFF" w:rsidR="00FA22CA" w:rsidRPr="00FA22CA" w:rsidRDefault="00FA22CA" w:rsidP="00FA22CA">
            <w:pPr>
              <w:rPr>
                <w:sz w:val="18"/>
                <w:szCs w:val="18"/>
              </w:rPr>
            </w:pPr>
            <w:r>
              <w:rPr>
                <w:b/>
                <w:sz w:val="18"/>
                <w:szCs w:val="18"/>
              </w:rPr>
              <w:t>Постановления</w:t>
            </w:r>
            <w:r w:rsidRPr="00FA22CA">
              <w:rPr>
                <w:b/>
                <w:sz w:val="18"/>
                <w:szCs w:val="18"/>
              </w:rPr>
              <w:t xml:space="preserve"> Подгорнского сельского поселения</w:t>
            </w:r>
          </w:p>
        </w:tc>
      </w:tr>
      <w:tr w:rsidR="00FA22CA" w:rsidRPr="003E678E" w14:paraId="588ED38B" w14:textId="77777777" w:rsidTr="002C7CFC">
        <w:tc>
          <w:tcPr>
            <w:tcW w:w="704" w:type="dxa"/>
          </w:tcPr>
          <w:p w14:paraId="0EDA31F2" w14:textId="139B4300" w:rsidR="00FA22CA" w:rsidRDefault="00700D25" w:rsidP="00FA22CA">
            <w:pPr>
              <w:autoSpaceDE w:val="0"/>
              <w:autoSpaceDN w:val="0"/>
              <w:adjustRightInd w:val="0"/>
              <w:jc w:val="both"/>
              <w:rPr>
                <w:bCs/>
                <w:sz w:val="18"/>
                <w:szCs w:val="18"/>
              </w:rPr>
            </w:pPr>
            <w:r>
              <w:rPr>
                <w:bCs/>
                <w:sz w:val="18"/>
                <w:szCs w:val="18"/>
              </w:rPr>
              <w:t>45</w:t>
            </w:r>
          </w:p>
        </w:tc>
        <w:tc>
          <w:tcPr>
            <w:tcW w:w="1276" w:type="dxa"/>
          </w:tcPr>
          <w:p w14:paraId="63BAB94C" w14:textId="30B36978" w:rsidR="00FA22CA" w:rsidRDefault="00700D25" w:rsidP="00FA22CA">
            <w:pPr>
              <w:autoSpaceDE w:val="0"/>
              <w:autoSpaceDN w:val="0"/>
              <w:adjustRightInd w:val="0"/>
              <w:ind w:left="180"/>
              <w:jc w:val="both"/>
              <w:rPr>
                <w:bCs/>
                <w:sz w:val="18"/>
                <w:szCs w:val="18"/>
              </w:rPr>
            </w:pPr>
            <w:r>
              <w:rPr>
                <w:bCs/>
                <w:sz w:val="18"/>
                <w:szCs w:val="18"/>
              </w:rPr>
              <w:t>11.04.2024</w:t>
            </w:r>
          </w:p>
        </w:tc>
        <w:tc>
          <w:tcPr>
            <w:tcW w:w="6520" w:type="dxa"/>
          </w:tcPr>
          <w:p w14:paraId="462723C2" w14:textId="77777777" w:rsidR="00700D25" w:rsidRPr="00700D25" w:rsidRDefault="00700D25" w:rsidP="00700D25">
            <w:pPr>
              <w:jc w:val="both"/>
              <w:rPr>
                <w:bCs/>
                <w:sz w:val="18"/>
                <w:szCs w:val="18"/>
              </w:rPr>
            </w:pPr>
            <w:r w:rsidRPr="00700D25">
              <w:rPr>
                <w:bCs/>
                <w:sz w:val="18"/>
                <w:szCs w:val="18"/>
              </w:rPr>
              <w:t>Об утверждении положения об условиях и порядке заключения</w:t>
            </w:r>
          </w:p>
          <w:p w14:paraId="6693B1ED" w14:textId="77777777" w:rsidR="00700D25" w:rsidRPr="00700D25" w:rsidRDefault="00700D25" w:rsidP="00700D25">
            <w:pPr>
              <w:jc w:val="both"/>
              <w:rPr>
                <w:bCs/>
                <w:sz w:val="18"/>
                <w:szCs w:val="18"/>
              </w:rPr>
            </w:pPr>
            <w:r w:rsidRPr="00700D25">
              <w:rPr>
                <w:bCs/>
                <w:sz w:val="18"/>
                <w:szCs w:val="18"/>
              </w:rPr>
              <w:t>соглашений о защите и поощрении капиталовложений со стороны</w:t>
            </w:r>
          </w:p>
          <w:p w14:paraId="0D639525" w14:textId="15FF12CC" w:rsidR="00FA22CA" w:rsidRPr="00E36257" w:rsidRDefault="00700D25" w:rsidP="00FA22CA">
            <w:pPr>
              <w:jc w:val="both"/>
              <w:rPr>
                <w:bCs/>
                <w:sz w:val="18"/>
                <w:szCs w:val="18"/>
              </w:rPr>
            </w:pPr>
            <w:r w:rsidRPr="00700D25">
              <w:rPr>
                <w:bCs/>
                <w:sz w:val="18"/>
                <w:szCs w:val="18"/>
              </w:rPr>
              <w:t xml:space="preserve">муниципального образования «Подгорнского сельского поселения» </w:t>
            </w:r>
          </w:p>
        </w:tc>
        <w:tc>
          <w:tcPr>
            <w:tcW w:w="993" w:type="dxa"/>
            <w:vAlign w:val="bottom"/>
          </w:tcPr>
          <w:p w14:paraId="1D48E9AE" w14:textId="77777777" w:rsidR="00212361" w:rsidRDefault="0075047F" w:rsidP="005C2507">
            <w:pPr>
              <w:jc w:val="center"/>
              <w:rPr>
                <w:sz w:val="18"/>
                <w:szCs w:val="18"/>
              </w:rPr>
            </w:pPr>
            <w:r>
              <w:rPr>
                <w:sz w:val="18"/>
                <w:szCs w:val="18"/>
              </w:rPr>
              <w:t>31-37</w:t>
            </w:r>
          </w:p>
          <w:p w14:paraId="405D5B92" w14:textId="45CE7AC6" w:rsidR="0075047F" w:rsidRDefault="0075047F" w:rsidP="005C2507">
            <w:pPr>
              <w:jc w:val="center"/>
              <w:rPr>
                <w:sz w:val="18"/>
                <w:szCs w:val="18"/>
              </w:rPr>
            </w:pPr>
          </w:p>
        </w:tc>
      </w:tr>
      <w:tr w:rsidR="005C2507" w:rsidRPr="003E678E" w14:paraId="0E80B0DB" w14:textId="77777777" w:rsidTr="002C7CFC">
        <w:tc>
          <w:tcPr>
            <w:tcW w:w="704" w:type="dxa"/>
          </w:tcPr>
          <w:p w14:paraId="5D6EA705" w14:textId="26C0F5FD" w:rsidR="005C2507" w:rsidRDefault="009B0104" w:rsidP="00FA22CA">
            <w:pPr>
              <w:autoSpaceDE w:val="0"/>
              <w:autoSpaceDN w:val="0"/>
              <w:adjustRightInd w:val="0"/>
              <w:jc w:val="both"/>
              <w:rPr>
                <w:bCs/>
                <w:sz w:val="18"/>
                <w:szCs w:val="18"/>
              </w:rPr>
            </w:pPr>
            <w:r>
              <w:rPr>
                <w:bCs/>
                <w:sz w:val="18"/>
                <w:szCs w:val="18"/>
              </w:rPr>
              <w:t>51</w:t>
            </w:r>
          </w:p>
        </w:tc>
        <w:tc>
          <w:tcPr>
            <w:tcW w:w="1276" w:type="dxa"/>
          </w:tcPr>
          <w:p w14:paraId="790A43E7" w14:textId="1F4E3475" w:rsidR="005C2507" w:rsidRDefault="009B0104" w:rsidP="00FA22CA">
            <w:pPr>
              <w:autoSpaceDE w:val="0"/>
              <w:autoSpaceDN w:val="0"/>
              <w:adjustRightInd w:val="0"/>
              <w:ind w:left="180"/>
              <w:jc w:val="both"/>
              <w:rPr>
                <w:bCs/>
                <w:sz w:val="18"/>
                <w:szCs w:val="18"/>
              </w:rPr>
            </w:pPr>
            <w:r>
              <w:rPr>
                <w:bCs/>
                <w:sz w:val="18"/>
                <w:szCs w:val="18"/>
              </w:rPr>
              <w:t>18.04.2024</w:t>
            </w:r>
          </w:p>
        </w:tc>
        <w:tc>
          <w:tcPr>
            <w:tcW w:w="6520" w:type="dxa"/>
          </w:tcPr>
          <w:p w14:paraId="19DBF400" w14:textId="35362EC3" w:rsidR="005C2507" w:rsidRPr="00FA2904" w:rsidRDefault="009B0104" w:rsidP="00FA2904">
            <w:pPr>
              <w:jc w:val="both"/>
              <w:rPr>
                <w:bCs/>
                <w:sz w:val="18"/>
                <w:szCs w:val="18"/>
              </w:rPr>
            </w:pPr>
            <w:r w:rsidRPr="009B0104">
              <w:rPr>
                <w:bCs/>
                <w:sz w:val="18"/>
                <w:szCs w:val="18"/>
              </w:rPr>
              <w:t>Об утверждении Порядка предоставления субсидий, в том числе грантов в форме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из бюджета из бюджета муниципального образования «Подгорнское сельское поселение»</w:t>
            </w:r>
          </w:p>
        </w:tc>
        <w:tc>
          <w:tcPr>
            <w:tcW w:w="993" w:type="dxa"/>
            <w:vAlign w:val="bottom"/>
          </w:tcPr>
          <w:p w14:paraId="703648C6" w14:textId="77777777" w:rsidR="005C2507" w:rsidRDefault="0075047F" w:rsidP="00FA22CA">
            <w:pPr>
              <w:jc w:val="center"/>
              <w:rPr>
                <w:sz w:val="18"/>
                <w:szCs w:val="18"/>
              </w:rPr>
            </w:pPr>
            <w:r>
              <w:rPr>
                <w:sz w:val="18"/>
                <w:szCs w:val="18"/>
              </w:rPr>
              <w:t>37-52</w:t>
            </w:r>
          </w:p>
          <w:p w14:paraId="2AC94525" w14:textId="77777777" w:rsidR="0075047F" w:rsidRDefault="0075047F" w:rsidP="00FA22CA">
            <w:pPr>
              <w:jc w:val="center"/>
              <w:rPr>
                <w:sz w:val="18"/>
                <w:szCs w:val="18"/>
              </w:rPr>
            </w:pPr>
          </w:p>
          <w:p w14:paraId="45A2C3A1" w14:textId="77777777" w:rsidR="0075047F" w:rsidRDefault="0075047F" w:rsidP="00FA22CA">
            <w:pPr>
              <w:jc w:val="center"/>
              <w:rPr>
                <w:sz w:val="18"/>
                <w:szCs w:val="18"/>
              </w:rPr>
            </w:pPr>
          </w:p>
          <w:p w14:paraId="262C59E0" w14:textId="721FB655" w:rsidR="0075047F" w:rsidRDefault="0075047F" w:rsidP="00FA22CA">
            <w:pPr>
              <w:jc w:val="center"/>
              <w:rPr>
                <w:sz w:val="18"/>
                <w:szCs w:val="18"/>
              </w:rPr>
            </w:pPr>
          </w:p>
        </w:tc>
      </w:tr>
      <w:tr w:rsidR="0075047F" w:rsidRPr="003E678E" w14:paraId="4754792B" w14:textId="77777777" w:rsidTr="002C7CFC">
        <w:tc>
          <w:tcPr>
            <w:tcW w:w="704" w:type="dxa"/>
          </w:tcPr>
          <w:p w14:paraId="06E322EC" w14:textId="75582B3D" w:rsidR="0075047F" w:rsidRDefault="0075047F" w:rsidP="00FA22CA">
            <w:pPr>
              <w:autoSpaceDE w:val="0"/>
              <w:autoSpaceDN w:val="0"/>
              <w:adjustRightInd w:val="0"/>
              <w:jc w:val="both"/>
              <w:rPr>
                <w:bCs/>
                <w:sz w:val="18"/>
                <w:szCs w:val="18"/>
              </w:rPr>
            </w:pPr>
            <w:r>
              <w:rPr>
                <w:bCs/>
                <w:sz w:val="18"/>
                <w:szCs w:val="18"/>
              </w:rPr>
              <w:t>60</w:t>
            </w:r>
          </w:p>
        </w:tc>
        <w:tc>
          <w:tcPr>
            <w:tcW w:w="1276" w:type="dxa"/>
          </w:tcPr>
          <w:p w14:paraId="52BF7912" w14:textId="26755D85" w:rsidR="0075047F" w:rsidRDefault="0075047F" w:rsidP="00FA22CA">
            <w:pPr>
              <w:autoSpaceDE w:val="0"/>
              <w:autoSpaceDN w:val="0"/>
              <w:adjustRightInd w:val="0"/>
              <w:ind w:left="180"/>
              <w:jc w:val="both"/>
              <w:rPr>
                <w:bCs/>
                <w:sz w:val="18"/>
                <w:szCs w:val="18"/>
              </w:rPr>
            </w:pPr>
            <w:r>
              <w:rPr>
                <w:bCs/>
                <w:sz w:val="18"/>
                <w:szCs w:val="18"/>
              </w:rPr>
              <w:t>25.04.2024</w:t>
            </w:r>
          </w:p>
        </w:tc>
        <w:tc>
          <w:tcPr>
            <w:tcW w:w="6520" w:type="dxa"/>
          </w:tcPr>
          <w:p w14:paraId="3D6343CA" w14:textId="1BCF6970" w:rsidR="0075047F" w:rsidRPr="0075047F" w:rsidRDefault="0075047F" w:rsidP="0075047F">
            <w:pPr>
              <w:jc w:val="both"/>
              <w:rPr>
                <w:bCs/>
                <w:sz w:val="18"/>
                <w:szCs w:val="18"/>
              </w:rPr>
            </w:pPr>
            <w:r w:rsidRPr="0075047F">
              <w:rPr>
                <w:bCs/>
                <w:sz w:val="18"/>
                <w:szCs w:val="18"/>
              </w:rPr>
              <w:t>Об утверждении</w:t>
            </w:r>
            <w:r>
              <w:rPr>
                <w:bCs/>
                <w:sz w:val="18"/>
                <w:szCs w:val="18"/>
              </w:rPr>
              <w:t xml:space="preserve"> </w:t>
            </w:r>
            <w:r w:rsidRPr="0075047F">
              <w:rPr>
                <w:bCs/>
                <w:sz w:val="18"/>
                <w:szCs w:val="18"/>
              </w:rPr>
              <w:t xml:space="preserve">перечня объектов, в отношении которых планируется </w:t>
            </w:r>
          </w:p>
          <w:p w14:paraId="1694905E" w14:textId="3944884F" w:rsidR="0075047F" w:rsidRPr="0075047F" w:rsidRDefault="0075047F" w:rsidP="00FA2904">
            <w:pPr>
              <w:jc w:val="both"/>
              <w:rPr>
                <w:b/>
                <w:bCs/>
                <w:sz w:val="18"/>
                <w:szCs w:val="18"/>
              </w:rPr>
            </w:pPr>
            <w:r w:rsidRPr="0075047F">
              <w:rPr>
                <w:bCs/>
                <w:sz w:val="18"/>
                <w:szCs w:val="18"/>
              </w:rPr>
              <w:t>заключение концессионных соглашений</w:t>
            </w:r>
          </w:p>
        </w:tc>
        <w:tc>
          <w:tcPr>
            <w:tcW w:w="993" w:type="dxa"/>
            <w:vAlign w:val="bottom"/>
          </w:tcPr>
          <w:p w14:paraId="166EA3D1" w14:textId="77777777" w:rsidR="0075047F" w:rsidRDefault="0075047F" w:rsidP="00FA22CA">
            <w:pPr>
              <w:jc w:val="center"/>
              <w:rPr>
                <w:sz w:val="18"/>
                <w:szCs w:val="18"/>
              </w:rPr>
            </w:pPr>
            <w:r>
              <w:rPr>
                <w:sz w:val="18"/>
                <w:szCs w:val="18"/>
              </w:rPr>
              <w:t>52-61</w:t>
            </w:r>
          </w:p>
          <w:p w14:paraId="5C731E0B" w14:textId="2B166D5F" w:rsidR="0075047F" w:rsidRDefault="0075047F" w:rsidP="00FA22CA">
            <w:pPr>
              <w:jc w:val="center"/>
              <w:rPr>
                <w:sz w:val="18"/>
                <w:szCs w:val="18"/>
              </w:rPr>
            </w:pPr>
          </w:p>
        </w:tc>
      </w:tr>
    </w:tbl>
    <w:p w14:paraId="416C0602" w14:textId="77777777" w:rsidR="0083334F" w:rsidRDefault="00C82D27" w:rsidP="00700D25">
      <w:pPr>
        <w:jc w:val="center"/>
        <w:outlineLvl w:val="0"/>
      </w:pPr>
      <w:r>
        <w:br w:type="page"/>
      </w:r>
    </w:p>
    <w:p w14:paraId="18DF8ACA" w14:textId="77777777" w:rsidR="0083334F" w:rsidRPr="0083334F" w:rsidRDefault="0083334F" w:rsidP="0083334F">
      <w:pPr>
        <w:jc w:val="center"/>
        <w:rPr>
          <w:b/>
          <w:sz w:val="20"/>
          <w:szCs w:val="20"/>
        </w:rPr>
      </w:pPr>
      <w:r w:rsidRPr="0083334F">
        <w:rPr>
          <w:b/>
          <w:sz w:val="20"/>
          <w:szCs w:val="20"/>
        </w:rPr>
        <w:lastRenderedPageBreak/>
        <w:t xml:space="preserve">Муниципальное образование </w:t>
      </w:r>
    </w:p>
    <w:p w14:paraId="52DC2978" w14:textId="77777777" w:rsidR="0083334F" w:rsidRPr="0083334F" w:rsidRDefault="0083334F" w:rsidP="0083334F">
      <w:pPr>
        <w:jc w:val="center"/>
        <w:rPr>
          <w:b/>
          <w:sz w:val="20"/>
          <w:szCs w:val="20"/>
        </w:rPr>
      </w:pPr>
      <w:r w:rsidRPr="0083334F">
        <w:rPr>
          <w:b/>
          <w:sz w:val="20"/>
          <w:szCs w:val="20"/>
        </w:rPr>
        <w:t>«Подгорнское сельское поселение Чаинского района Томской области»</w:t>
      </w:r>
    </w:p>
    <w:p w14:paraId="632FC260" w14:textId="77777777" w:rsidR="0083334F" w:rsidRPr="0083334F" w:rsidRDefault="0083334F" w:rsidP="0083334F">
      <w:pPr>
        <w:jc w:val="center"/>
        <w:rPr>
          <w:b/>
          <w:sz w:val="20"/>
          <w:szCs w:val="20"/>
        </w:rPr>
      </w:pPr>
    </w:p>
    <w:p w14:paraId="3A40B84A" w14:textId="77777777" w:rsidR="0083334F" w:rsidRPr="0083334F" w:rsidRDefault="0083334F" w:rsidP="0083334F">
      <w:pPr>
        <w:jc w:val="center"/>
        <w:rPr>
          <w:b/>
          <w:sz w:val="20"/>
          <w:szCs w:val="20"/>
        </w:rPr>
      </w:pPr>
      <w:r w:rsidRPr="0083334F">
        <w:rPr>
          <w:b/>
          <w:sz w:val="20"/>
          <w:szCs w:val="20"/>
        </w:rPr>
        <w:t>СОВЕТ ПОДГОРНСКОГО СЕЛЬСКОГО ПОСЕЛЕНИЯ</w:t>
      </w:r>
    </w:p>
    <w:p w14:paraId="5FEAB96F" w14:textId="77777777" w:rsidR="0083334F" w:rsidRPr="0083334F" w:rsidRDefault="0083334F" w:rsidP="0083334F">
      <w:pPr>
        <w:jc w:val="center"/>
        <w:rPr>
          <w:b/>
          <w:sz w:val="20"/>
          <w:szCs w:val="20"/>
        </w:rPr>
      </w:pPr>
    </w:p>
    <w:p w14:paraId="4AD8CD43" w14:textId="77777777" w:rsidR="0083334F" w:rsidRPr="0083334F" w:rsidRDefault="0083334F" w:rsidP="0083334F">
      <w:pPr>
        <w:jc w:val="center"/>
        <w:rPr>
          <w:b/>
          <w:sz w:val="20"/>
          <w:szCs w:val="20"/>
        </w:rPr>
      </w:pPr>
    </w:p>
    <w:p w14:paraId="7A47596E" w14:textId="77777777" w:rsidR="0083334F" w:rsidRPr="0083334F" w:rsidRDefault="0083334F" w:rsidP="0083334F">
      <w:pPr>
        <w:jc w:val="center"/>
        <w:rPr>
          <w:b/>
          <w:sz w:val="20"/>
          <w:szCs w:val="20"/>
        </w:rPr>
      </w:pPr>
      <w:r w:rsidRPr="0083334F">
        <w:rPr>
          <w:b/>
          <w:sz w:val="20"/>
          <w:szCs w:val="20"/>
        </w:rPr>
        <w:t>РЕШЕНИЕ</w:t>
      </w:r>
    </w:p>
    <w:p w14:paraId="1E3EC5DA" w14:textId="77777777" w:rsidR="0083334F" w:rsidRPr="0083334F" w:rsidRDefault="0083334F" w:rsidP="0083334F">
      <w:pPr>
        <w:rPr>
          <w:sz w:val="20"/>
          <w:szCs w:val="20"/>
        </w:rPr>
      </w:pPr>
    </w:p>
    <w:p w14:paraId="6938FD75" w14:textId="77777777" w:rsidR="0083334F" w:rsidRPr="0083334F" w:rsidRDefault="0083334F" w:rsidP="0083334F">
      <w:pPr>
        <w:rPr>
          <w:sz w:val="20"/>
          <w:szCs w:val="20"/>
        </w:rPr>
      </w:pPr>
    </w:p>
    <w:tbl>
      <w:tblPr>
        <w:tblW w:w="0" w:type="auto"/>
        <w:tblLook w:val="0000" w:firstRow="0" w:lastRow="0" w:firstColumn="0" w:lastColumn="0" w:noHBand="0" w:noVBand="0"/>
      </w:tblPr>
      <w:tblGrid>
        <w:gridCol w:w="3125"/>
        <w:gridCol w:w="3126"/>
        <w:gridCol w:w="3104"/>
      </w:tblGrid>
      <w:tr w:rsidR="0083334F" w:rsidRPr="0083334F" w14:paraId="1F58FA04" w14:textId="77777777" w:rsidTr="00987A42">
        <w:tc>
          <w:tcPr>
            <w:tcW w:w="3190" w:type="dxa"/>
          </w:tcPr>
          <w:p w14:paraId="4A60535C" w14:textId="77777777" w:rsidR="0083334F" w:rsidRPr="0083334F" w:rsidRDefault="0083334F" w:rsidP="00987A42">
            <w:pPr>
              <w:rPr>
                <w:sz w:val="20"/>
                <w:szCs w:val="20"/>
              </w:rPr>
            </w:pPr>
            <w:r w:rsidRPr="0083334F">
              <w:rPr>
                <w:sz w:val="20"/>
                <w:szCs w:val="20"/>
              </w:rPr>
              <w:t>25.04.2024</w:t>
            </w:r>
          </w:p>
        </w:tc>
        <w:tc>
          <w:tcPr>
            <w:tcW w:w="3190" w:type="dxa"/>
          </w:tcPr>
          <w:p w14:paraId="6C6AD2CD" w14:textId="77777777" w:rsidR="0083334F" w:rsidRPr="0083334F" w:rsidRDefault="0083334F" w:rsidP="00987A42">
            <w:pPr>
              <w:jc w:val="center"/>
              <w:rPr>
                <w:sz w:val="20"/>
                <w:szCs w:val="20"/>
              </w:rPr>
            </w:pPr>
            <w:r w:rsidRPr="0083334F">
              <w:rPr>
                <w:sz w:val="20"/>
                <w:szCs w:val="20"/>
              </w:rPr>
              <w:t xml:space="preserve">  с. Подгорное</w:t>
            </w:r>
          </w:p>
        </w:tc>
        <w:tc>
          <w:tcPr>
            <w:tcW w:w="3191" w:type="dxa"/>
          </w:tcPr>
          <w:p w14:paraId="5925EF44" w14:textId="77777777" w:rsidR="0083334F" w:rsidRPr="0083334F" w:rsidRDefault="0083334F" w:rsidP="00987A42">
            <w:pPr>
              <w:jc w:val="center"/>
              <w:rPr>
                <w:sz w:val="20"/>
                <w:szCs w:val="20"/>
              </w:rPr>
            </w:pPr>
            <w:r w:rsidRPr="0083334F">
              <w:rPr>
                <w:sz w:val="20"/>
                <w:szCs w:val="20"/>
              </w:rPr>
              <w:t xml:space="preserve">                                   №  8</w:t>
            </w:r>
          </w:p>
        </w:tc>
      </w:tr>
    </w:tbl>
    <w:p w14:paraId="337C3E06" w14:textId="77777777" w:rsidR="0083334F" w:rsidRPr="0083334F" w:rsidRDefault="0083334F" w:rsidP="0083334F">
      <w:pPr>
        <w:rPr>
          <w:sz w:val="20"/>
          <w:szCs w:val="20"/>
        </w:rPr>
      </w:pPr>
    </w:p>
    <w:p w14:paraId="40644C76" w14:textId="77777777" w:rsidR="0083334F" w:rsidRPr="0083334F" w:rsidRDefault="0083334F" w:rsidP="0083334F">
      <w:pPr>
        <w:jc w:val="both"/>
        <w:rPr>
          <w:sz w:val="20"/>
          <w:szCs w:val="20"/>
        </w:rPr>
      </w:pPr>
    </w:p>
    <w:p w14:paraId="62D6345D" w14:textId="77777777" w:rsidR="0083334F" w:rsidRPr="0083334F" w:rsidRDefault="0083334F" w:rsidP="0083334F">
      <w:pPr>
        <w:jc w:val="center"/>
        <w:rPr>
          <w:sz w:val="20"/>
          <w:szCs w:val="20"/>
        </w:rPr>
      </w:pPr>
      <w:r w:rsidRPr="0083334F">
        <w:rPr>
          <w:sz w:val="20"/>
          <w:szCs w:val="20"/>
        </w:rPr>
        <w:t>Отчет Главы Подгорнского сельского поселения</w:t>
      </w:r>
    </w:p>
    <w:p w14:paraId="4EA3CA65" w14:textId="77777777" w:rsidR="0083334F" w:rsidRPr="0083334F" w:rsidRDefault="0083334F" w:rsidP="0083334F">
      <w:pPr>
        <w:jc w:val="center"/>
        <w:rPr>
          <w:sz w:val="20"/>
          <w:szCs w:val="20"/>
        </w:rPr>
      </w:pPr>
      <w:r w:rsidRPr="0083334F">
        <w:rPr>
          <w:sz w:val="20"/>
          <w:szCs w:val="20"/>
        </w:rPr>
        <w:t xml:space="preserve"> о результатах своей деятельности, деятельности Администрации Подгорнского сельского поселения, в том числе о решении вопросов, поставленных Советом поселения за 2023 год</w:t>
      </w:r>
    </w:p>
    <w:p w14:paraId="7C987322" w14:textId="77777777" w:rsidR="0083334F" w:rsidRPr="0083334F" w:rsidRDefault="0083334F" w:rsidP="0083334F">
      <w:pPr>
        <w:rPr>
          <w:sz w:val="20"/>
          <w:szCs w:val="20"/>
        </w:rPr>
      </w:pPr>
    </w:p>
    <w:p w14:paraId="7F85D583" w14:textId="77777777" w:rsidR="0083334F" w:rsidRPr="0083334F" w:rsidRDefault="0083334F" w:rsidP="0083334F">
      <w:pPr>
        <w:rPr>
          <w:sz w:val="20"/>
          <w:szCs w:val="20"/>
        </w:rPr>
      </w:pPr>
    </w:p>
    <w:p w14:paraId="4C5CEDA9" w14:textId="77777777" w:rsidR="0083334F" w:rsidRPr="0083334F" w:rsidRDefault="0083334F" w:rsidP="0083334F">
      <w:pPr>
        <w:ind w:firstLine="708"/>
        <w:jc w:val="both"/>
        <w:rPr>
          <w:sz w:val="20"/>
          <w:szCs w:val="20"/>
        </w:rPr>
      </w:pPr>
      <w:r w:rsidRPr="0083334F">
        <w:rPr>
          <w:sz w:val="20"/>
          <w:szCs w:val="20"/>
        </w:rPr>
        <w:t>В соответствии со статьями 21, 27 Устава муниципального образования «Подгорнское сельское поселение Чаинского района Томской области», заслушав отчет Главы Подгорнского сельского поселения о результатах своей деятельности, деятельности Администрации Подгорнского сельского поселения, в том числе о решении вопросов, поставленных Советом поселения</w:t>
      </w:r>
    </w:p>
    <w:p w14:paraId="24165BF7" w14:textId="77777777" w:rsidR="0083334F" w:rsidRPr="0083334F" w:rsidRDefault="0083334F" w:rsidP="0083334F">
      <w:pPr>
        <w:shd w:val="clear" w:color="auto" w:fill="FFFFFF"/>
        <w:ind w:firstLine="709"/>
        <w:rPr>
          <w:b/>
          <w:spacing w:val="-5"/>
          <w:sz w:val="20"/>
          <w:szCs w:val="20"/>
        </w:rPr>
      </w:pPr>
    </w:p>
    <w:p w14:paraId="08D2D7F8" w14:textId="77777777" w:rsidR="0083334F" w:rsidRPr="0083334F" w:rsidRDefault="0083334F" w:rsidP="0083334F">
      <w:pPr>
        <w:shd w:val="clear" w:color="auto" w:fill="FFFFFF"/>
        <w:ind w:firstLine="709"/>
        <w:rPr>
          <w:spacing w:val="-5"/>
          <w:sz w:val="20"/>
          <w:szCs w:val="20"/>
        </w:rPr>
      </w:pPr>
      <w:r w:rsidRPr="0083334F">
        <w:rPr>
          <w:b/>
          <w:spacing w:val="-5"/>
          <w:sz w:val="20"/>
          <w:szCs w:val="20"/>
        </w:rPr>
        <w:t>Совет Подгорнского сельского поселения РЕШИЛ</w:t>
      </w:r>
      <w:r w:rsidRPr="0083334F">
        <w:rPr>
          <w:spacing w:val="-5"/>
          <w:sz w:val="20"/>
          <w:szCs w:val="20"/>
        </w:rPr>
        <w:t>:</w:t>
      </w:r>
    </w:p>
    <w:p w14:paraId="1BB3F247" w14:textId="77777777" w:rsidR="0083334F" w:rsidRPr="0083334F" w:rsidRDefault="0083334F" w:rsidP="0083334F">
      <w:pPr>
        <w:shd w:val="clear" w:color="auto" w:fill="FFFFFF"/>
        <w:ind w:firstLine="709"/>
        <w:jc w:val="both"/>
        <w:rPr>
          <w:sz w:val="20"/>
          <w:szCs w:val="20"/>
        </w:rPr>
      </w:pPr>
    </w:p>
    <w:p w14:paraId="61625593" w14:textId="77777777" w:rsidR="0083334F" w:rsidRPr="0083334F" w:rsidRDefault="0083334F" w:rsidP="0083334F">
      <w:pPr>
        <w:ind w:firstLine="708"/>
        <w:jc w:val="both"/>
        <w:rPr>
          <w:sz w:val="20"/>
          <w:szCs w:val="20"/>
        </w:rPr>
      </w:pPr>
      <w:r w:rsidRPr="0083334F">
        <w:rPr>
          <w:sz w:val="20"/>
          <w:szCs w:val="20"/>
        </w:rPr>
        <w:t>1. Принять к сведению отчет Главы Подгорнского сельского поселения о результатах своей деятельности, деятельности Администрации Подгорнского сельского поселения за 2023 год.</w:t>
      </w:r>
    </w:p>
    <w:p w14:paraId="1479C2B2" w14:textId="77777777" w:rsidR="0083334F" w:rsidRPr="0083334F" w:rsidRDefault="0083334F" w:rsidP="0083334F">
      <w:pPr>
        <w:ind w:firstLine="708"/>
        <w:jc w:val="both"/>
        <w:rPr>
          <w:sz w:val="20"/>
          <w:szCs w:val="20"/>
        </w:rPr>
      </w:pPr>
      <w:r w:rsidRPr="0083334F">
        <w:rPr>
          <w:sz w:val="20"/>
          <w:szCs w:val="20"/>
        </w:rPr>
        <w:t>2. Признать деятельность Главы Подгорнского сельского поселения за 2023 год удовлетворительной.</w:t>
      </w:r>
    </w:p>
    <w:p w14:paraId="1E2ED56C" w14:textId="77777777" w:rsidR="0083334F" w:rsidRPr="0083334F" w:rsidRDefault="0083334F" w:rsidP="0083334F">
      <w:pPr>
        <w:ind w:firstLine="708"/>
        <w:jc w:val="both"/>
        <w:rPr>
          <w:sz w:val="20"/>
          <w:szCs w:val="20"/>
        </w:rPr>
      </w:pPr>
      <w:r w:rsidRPr="0083334F">
        <w:rPr>
          <w:sz w:val="20"/>
          <w:szCs w:val="20"/>
        </w:rPr>
        <w:t>3. Разместить отчет Главы Подгорнского сельского поселения о результатах своей деятельности, деятельности Администрации Подгорнского сельского поселения, в том числе о решении вопросов, поставленных Советом поселения за 2023 год в сети интернет на официальном сайте Администрации Подгорнского сельского поселения.</w:t>
      </w:r>
    </w:p>
    <w:p w14:paraId="05BE50E7" w14:textId="77777777" w:rsidR="0083334F" w:rsidRPr="0083334F" w:rsidRDefault="0083334F" w:rsidP="0083334F">
      <w:pPr>
        <w:rPr>
          <w:sz w:val="20"/>
          <w:szCs w:val="20"/>
        </w:rPr>
      </w:pPr>
    </w:p>
    <w:p w14:paraId="71325806" w14:textId="77777777" w:rsidR="0083334F" w:rsidRPr="0083334F" w:rsidRDefault="0083334F" w:rsidP="0083334F">
      <w:pPr>
        <w:rPr>
          <w:sz w:val="20"/>
          <w:szCs w:val="20"/>
        </w:rPr>
      </w:pPr>
    </w:p>
    <w:p w14:paraId="3367E188" w14:textId="77777777" w:rsidR="0083334F" w:rsidRPr="0083334F" w:rsidRDefault="0083334F" w:rsidP="0083334F">
      <w:pPr>
        <w:rPr>
          <w:sz w:val="20"/>
          <w:szCs w:val="20"/>
        </w:rPr>
      </w:pPr>
    </w:p>
    <w:p w14:paraId="3343E1EB" w14:textId="77777777" w:rsidR="0083334F" w:rsidRPr="0083334F" w:rsidRDefault="0083334F" w:rsidP="0083334F">
      <w:pPr>
        <w:rPr>
          <w:sz w:val="20"/>
          <w:szCs w:val="20"/>
        </w:rPr>
      </w:pPr>
      <w:r w:rsidRPr="0083334F">
        <w:rPr>
          <w:sz w:val="20"/>
          <w:szCs w:val="20"/>
        </w:rPr>
        <w:t xml:space="preserve">Председатель Совета </w:t>
      </w:r>
    </w:p>
    <w:p w14:paraId="4E3EC119" w14:textId="77777777" w:rsidR="0083334F" w:rsidRPr="0083334F" w:rsidRDefault="0083334F" w:rsidP="0083334F">
      <w:pPr>
        <w:rPr>
          <w:sz w:val="20"/>
          <w:szCs w:val="20"/>
        </w:rPr>
      </w:pPr>
      <w:r w:rsidRPr="0083334F">
        <w:rPr>
          <w:sz w:val="20"/>
          <w:szCs w:val="20"/>
        </w:rPr>
        <w:t>Подгорнского сельского поселения                                                               Л.И. Великанова</w:t>
      </w:r>
    </w:p>
    <w:p w14:paraId="501948E9" w14:textId="457F27D3" w:rsidR="0083334F" w:rsidRPr="0083334F" w:rsidRDefault="0083334F" w:rsidP="0083334F">
      <w:pPr>
        <w:rPr>
          <w:sz w:val="20"/>
          <w:szCs w:val="20"/>
        </w:rPr>
      </w:pPr>
    </w:p>
    <w:p w14:paraId="750EECA1" w14:textId="77777777" w:rsidR="0083334F" w:rsidRPr="0083334F" w:rsidRDefault="0083334F" w:rsidP="0083334F">
      <w:pPr>
        <w:rPr>
          <w:sz w:val="20"/>
          <w:szCs w:val="20"/>
        </w:rPr>
      </w:pPr>
    </w:p>
    <w:p w14:paraId="5898E275" w14:textId="77777777" w:rsidR="0083334F" w:rsidRPr="0083334F" w:rsidRDefault="0083334F" w:rsidP="0083334F">
      <w:pPr>
        <w:rPr>
          <w:sz w:val="20"/>
          <w:szCs w:val="20"/>
        </w:rPr>
      </w:pPr>
    </w:p>
    <w:p w14:paraId="7C349A03" w14:textId="77777777" w:rsidR="0083334F" w:rsidRPr="0083334F" w:rsidRDefault="0083334F" w:rsidP="0083334F">
      <w:pPr>
        <w:jc w:val="center"/>
        <w:rPr>
          <w:b/>
          <w:sz w:val="20"/>
          <w:szCs w:val="20"/>
        </w:rPr>
      </w:pPr>
    </w:p>
    <w:p w14:paraId="09055A6E" w14:textId="77777777" w:rsidR="0083334F" w:rsidRPr="0083334F" w:rsidRDefault="0083334F" w:rsidP="0083334F">
      <w:pPr>
        <w:jc w:val="center"/>
        <w:rPr>
          <w:b/>
          <w:sz w:val="20"/>
          <w:szCs w:val="20"/>
        </w:rPr>
      </w:pPr>
      <w:r w:rsidRPr="0083334F">
        <w:rPr>
          <w:b/>
          <w:sz w:val="20"/>
          <w:szCs w:val="20"/>
        </w:rPr>
        <w:t>Отчет</w:t>
      </w:r>
    </w:p>
    <w:p w14:paraId="2D6AF2D2" w14:textId="77777777" w:rsidR="0083334F" w:rsidRPr="0083334F" w:rsidRDefault="0083334F" w:rsidP="0083334F">
      <w:pPr>
        <w:jc w:val="center"/>
        <w:rPr>
          <w:b/>
          <w:sz w:val="20"/>
          <w:szCs w:val="20"/>
        </w:rPr>
      </w:pPr>
      <w:r w:rsidRPr="0083334F">
        <w:rPr>
          <w:b/>
          <w:sz w:val="20"/>
          <w:szCs w:val="20"/>
        </w:rPr>
        <w:t xml:space="preserve">Главы Подгорнского сельского поселения </w:t>
      </w:r>
    </w:p>
    <w:p w14:paraId="7AF2395A" w14:textId="77777777" w:rsidR="0083334F" w:rsidRPr="0083334F" w:rsidRDefault="0083334F" w:rsidP="0083334F">
      <w:pPr>
        <w:jc w:val="center"/>
        <w:rPr>
          <w:b/>
          <w:sz w:val="20"/>
          <w:szCs w:val="20"/>
        </w:rPr>
      </w:pPr>
      <w:r w:rsidRPr="0083334F">
        <w:rPr>
          <w:b/>
          <w:sz w:val="20"/>
          <w:szCs w:val="20"/>
        </w:rPr>
        <w:t xml:space="preserve">о результатах своей деятельности и подведомственных </w:t>
      </w:r>
    </w:p>
    <w:p w14:paraId="398F3472" w14:textId="77777777" w:rsidR="0083334F" w:rsidRPr="0083334F" w:rsidRDefault="0083334F" w:rsidP="0083334F">
      <w:pPr>
        <w:jc w:val="center"/>
        <w:rPr>
          <w:b/>
          <w:sz w:val="20"/>
          <w:szCs w:val="20"/>
        </w:rPr>
      </w:pPr>
      <w:r w:rsidRPr="0083334F">
        <w:rPr>
          <w:b/>
          <w:sz w:val="20"/>
          <w:szCs w:val="20"/>
        </w:rPr>
        <w:t>ему органов местного самоуправления за 2023 год</w:t>
      </w:r>
    </w:p>
    <w:p w14:paraId="45DBD1E8" w14:textId="77777777" w:rsidR="0083334F" w:rsidRPr="0083334F" w:rsidRDefault="0083334F" w:rsidP="0083334F">
      <w:pPr>
        <w:jc w:val="center"/>
        <w:rPr>
          <w:b/>
          <w:sz w:val="20"/>
          <w:szCs w:val="20"/>
        </w:rPr>
      </w:pPr>
    </w:p>
    <w:p w14:paraId="1D10789E" w14:textId="77777777" w:rsidR="0083334F" w:rsidRPr="0083334F" w:rsidRDefault="0083334F" w:rsidP="0083334F">
      <w:pPr>
        <w:widowControl w:val="0"/>
        <w:autoSpaceDE w:val="0"/>
        <w:autoSpaceDN w:val="0"/>
        <w:adjustRightInd w:val="0"/>
        <w:ind w:firstLine="540"/>
        <w:jc w:val="both"/>
        <w:rPr>
          <w:rFonts w:eastAsia="Calibri"/>
          <w:b/>
          <w:sz w:val="20"/>
          <w:szCs w:val="20"/>
        </w:rPr>
      </w:pPr>
      <w:r w:rsidRPr="0083334F">
        <w:rPr>
          <w:rFonts w:eastAsia="Calibri"/>
          <w:b/>
          <w:sz w:val="20"/>
          <w:szCs w:val="20"/>
        </w:rPr>
        <w:t>Раздел 1. Оценка социально-экономического положения в муниципальном образовании, положительная и отрицательная динамика.</w:t>
      </w:r>
    </w:p>
    <w:tbl>
      <w:tblPr>
        <w:tblW w:w="9889" w:type="dxa"/>
        <w:tblLook w:val="04A0" w:firstRow="1" w:lastRow="0" w:firstColumn="1" w:lastColumn="0" w:noHBand="0" w:noVBand="1"/>
      </w:tblPr>
      <w:tblGrid>
        <w:gridCol w:w="9889"/>
      </w:tblGrid>
      <w:tr w:rsidR="0083334F" w:rsidRPr="0083334F" w14:paraId="5FB88038" w14:textId="77777777" w:rsidTr="00987A42">
        <w:tc>
          <w:tcPr>
            <w:tcW w:w="9889" w:type="dxa"/>
            <w:shd w:val="clear" w:color="auto" w:fill="auto"/>
          </w:tcPr>
          <w:p w14:paraId="1BEFF5E1" w14:textId="77777777" w:rsidR="0083334F" w:rsidRPr="0083334F" w:rsidRDefault="0083334F" w:rsidP="00987A42">
            <w:pPr>
              <w:jc w:val="center"/>
              <w:rPr>
                <w:rFonts w:ascii="Calibri" w:eastAsia="Calibri" w:hAnsi="Calibri"/>
                <w:b/>
                <w:sz w:val="20"/>
                <w:szCs w:val="20"/>
              </w:rPr>
            </w:pPr>
          </w:p>
        </w:tc>
      </w:tr>
      <w:tr w:rsidR="0083334F" w:rsidRPr="0083334F" w14:paraId="1180000C" w14:textId="77777777" w:rsidTr="00987A42">
        <w:tc>
          <w:tcPr>
            <w:tcW w:w="9889" w:type="dxa"/>
            <w:shd w:val="clear" w:color="auto" w:fill="auto"/>
          </w:tcPr>
          <w:p w14:paraId="441BC91F" w14:textId="77777777" w:rsidR="0083334F" w:rsidRPr="0083334F" w:rsidRDefault="0083334F" w:rsidP="00987A42">
            <w:pPr>
              <w:jc w:val="both"/>
              <w:rPr>
                <w:rFonts w:eastAsia="Calibri"/>
                <w:sz w:val="20"/>
                <w:szCs w:val="20"/>
              </w:rPr>
            </w:pPr>
            <w:r w:rsidRPr="0083334F">
              <w:rPr>
                <w:rFonts w:eastAsia="Calibri"/>
                <w:sz w:val="20"/>
                <w:szCs w:val="20"/>
              </w:rPr>
              <w:t>В состав поселения входит 11 населенных пунктов. На территории поселения на 01.01.2024 г. проживает 6284 человек.</w:t>
            </w:r>
          </w:p>
          <w:tbl>
            <w:tblPr>
              <w:tblW w:w="964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70"/>
              <w:gridCol w:w="1312"/>
              <w:gridCol w:w="1312"/>
              <w:gridCol w:w="1312"/>
              <w:gridCol w:w="1312"/>
              <w:gridCol w:w="1312"/>
              <w:gridCol w:w="1312"/>
            </w:tblGrid>
            <w:tr w:rsidR="0083334F" w:rsidRPr="0083334F" w14:paraId="0BDB0487" w14:textId="77777777" w:rsidTr="00987A42">
              <w:tc>
                <w:tcPr>
                  <w:tcW w:w="1770" w:type="dxa"/>
                  <w:tcBorders>
                    <w:top w:val="single" w:sz="4" w:space="0" w:color="auto"/>
                    <w:left w:val="single" w:sz="4" w:space="0" w:color="auto"/>
                    <w:bottom w:val="single" w:sz="4" w:space="0" w:color="auto"/>
                    <w:right w:val="single" w:sz="4" w:space="0" w:color="auto"/>
                  </w:tcBorders>
                  <w:hideMark/>
                </w:tcPr>
                <w:p w14:paraId="78FF8FDD" w14:textId="77777777" w:rsidR="0083334F" w:rsidRPr="0083334F" w:rsidRDefault="0083334F" w:rsidP="00987A42">
                  <w:pPr>
                    <w:jc w:val="center"/>
                    <w:rPr>
                      <w:bCs/>
                      <w:sz w:val="20"/>
                      <w:szCs w:val="20"/>
                    </w:rPr>
                  </w:pPr>
                  <w:r w:rsidRPr="0083334F">
                    <w:rPr>
                      <w:bCs/>
                      <w:sz w:val="20"/>
                      <w:szCs w:val="20"/>
                    </w:rPr>
                    <w:t>Населенные пункты поселения</w:t>
                  </w:r>
                </w:p>
              </w:tc>
              <w:tc>
                <w:tcPr>
                  <w:tcW w:w="1312" w:type="dxa"/>
                  <w:tcBorders>
                    <w:top w:val="single" w:sz="4" w:space="0" w:color="auto"/>
                    <w:left w:val="single" w:sz="4" w:space="0" w:color="auto"/>
                    <w:bottom w:val="single" w:sz="4" w:space="0" w:color="auto"/>
                    <w:right w:val="single" w:sz="4" w:space="0" w:color="auto"/>
                  </w:tcBorders>
                </w:tcPr>
                <w:p w14:paraId="7F3EF6CF" w14:textId="77777777" w:rsidR="0083334F" w:rsidRPr="0083334F" w:rsidRDefault="0083334F" w:rsidP="00987A42">
                  <w:pPr>
                    <w:jc w:val="center"/>
                    <w:rPr>
                      <w:bCs/>
                      <w:sz w:val="20"/>
                      <w:szCs w:val="20"/>
                    </w:rPr>
                  </w:pPr>
                  <w:r w:rsidRPr="0083334F">
                    <w:rPr>
                      <w:bCs/>
                      <w:sz w:val="20"/>
                      <w:szCs w:val="20"/>
                    </w:rPr>
                    <w:t>Численность на 01.01.2019</w:t>
                  </w:r>
                </w:p>
              </w:tc>
              <w:tc>
                <w:tcPr>
                  <w:tcW w:w="1312" w:type="dxa"/>
                  <w:tcBorders>
                    <w:top w:val="single" w:sz="4" w:space="0" w:color="auto"/>
                    <w:left w:val="single" w:sz="4" w:space="0" w:color="auto"/>
                    <w:bottom w:val="single" w:sz="4" w:space="0" w:color="auto"/>
                    <w:right w:val="single" w:sz="4" w:space="0" w:color="auto"/>
                  </w:tcBorders>
                </w:tcPr>
                <w:p w14:paraId="2D8F6833" w14:textId="77777777" w:rsidR="0083334F" w:rsidRPr="0083334F" w:rsidRDefault="0083334F" w:rsidP="00987A42">
                  <w:pPr>
                    <w:jc w:val="center"/>
                    <w:rPr>
                      <w:bCs/>
                      <w:sz w:val="20"/>
                      <w:szCs w:val="20"/>
                    </w:rPr>
                  </w:pPr>
                  <w:r w:rsidRPr="0083334F">
                    <w:rPr>
                      <w:bCs/>
                      <w:sz w:val="20"/>
                      <w:szCs w:val="20"/>
                    </w:rPr>
                    <w:t>Численность на 01.01.2020</w:t>
                  </w:r>
                </w:p>
              </w:tc>
              <w:tc>
                <w:tcPr>
                  <w:tcW w:w="1312" w:type="dxa"/>
                  <w:tcBorders>
                    <w:top w:val="single" w:sz="4" w:space="0" w:color="auto"/>
                    <w:left w:val="single" w:sz="4" w:space="0" w:color="auto"/>
                    <w:bottom w:val="single" w:sz="4" w:space="0" w:color="auto"/>
                    <w:right w:val="single" w:sz="4" w:space="0" w:color="auto"/>
                  </w:tcBorders>
                </w:tcPr>
                <w:p w14:paraId="719D2FE3" w14:textId="77777777" w:rsidR="0083334F" w:rsidRPr="0083334F" w:rsidRDefault="0083334F" w:rsidP="00987A42">
                  <w:pPr>
                    <w:jc w:val="center"/>
                    <w:rPr>
                      <w:bCs/>
                      <w:sz w:val="20"/>
                      <w:szCs w:val="20"/>
                    </w:rPr>
                  </w:pPr>
                  <w:r w:rsidRPr="0083334F">
                    <w:rPr>
                      <w:bCs/>
                      <w:sz w:val="20"/>
                      <w:szCs w:val="20"/>
                    </w:rPr>
                    <w:t>Численность на 01.01.2021</w:t>
                  </w:r>
                </w:p>
              </w:tc>
              <w:tc>
                <w:tcPr>
                  <w:tcW w:w="1312" w:type="dxa"/>
                  <w:tcBorders>
                    <w:top w:val="single" w:sz="4" w:space="0" w:color="auto"/>
                    <w:left w:val="single" w:sz="4" w:space="0" w:color="auto"/>
                    <w:bottom w:val="single" w:sz="4" w:space="0" w:color="auto"/>
                    <w:right w:val="single" w:sz="4" w:space="0" w:color="auto"/>
                  </w:tcBorders>
                </w:tcPr>
                <w:p w14:paraId="3642FC9E" w14:textId="77777777" w:rsidR="0083334F" w:rsidRPr="0083334F" w:rsidRDefault="0083334F" w:rsidP="00987A42">
                  <w:pPr>
                    <w:jc w:val="center"/>
                    <w:rPr>
                      <w:bCs/>
                      <w:sz w:val="20"/>
                      <w:szCs w:val="20"/>
                    </w:rPr>
                  </w:pPr>
                  <w:r w:rsidRPr="0083334F">
                    <w:rPr>
                      <w:bCs/>
                      <w:sz w:val="20"/>
                      <w:szCs w:val="20"/>
                    </w:rPr>
                    <w:t>Численность на 01.01.2022</w:t>
                  </w:r>
                </w:p>
              </w:tc>
              <w:tc>
                <w:tcPr>
                  <w:tcW w:w="1312" w:type="dxa"/>
                  <w:tcBorders>
                    <w:top w:val="single" w:sz="4" w:space="0" w:color="auto"/>
                    <w:left w:val="single" w:sz="4" w:space="0" w:color="auto"/>
                    <w:bottom w:val="single" w:sz="4" w:space="0" w:color="auto"/>
                    <w:right w:val="single" w:sz="4" w:space="0" w:color="auto"/>
                  </w:tcBorders>
                </w:tcPr>
                <w:p w14:paraId="42E21BA1" w14:textId="77777777" w:rsidR="0083334F" w:rsidRPr="0083334F" w:rsidRDefault="0083334F" w:rsidP="00987A42">
                  <w:pPr>
                    <w:jc w:val="center"/>
                    <w:rPr>
                      <w:bCs/>
                      <w:sz w:val="20"/>
                      <w:szCs w:val="20"/>
                    </w:rPr>
                  </w:pPr>
                  <w:r w:rsidRPr="0083334F">
                    <w:rPr>
                      <w:bCs/>
                      <w:sz w:val="20"/>
                      <w:szCs w:val="20"/>
                    </w:rPr>
                    <w:t>Численность на 01.01.2023</w:t>
                  </w:r>
                </w:p>
              </w:tc>
              <w:tc>
                <w:tcPr>
                  <w:tcW w:w="1312" w:type="dxa"/>
                  <w:tcBorders>
                    <w:top w:val="single" w:sz="4" w:space="0" w:color="auto"/>
                    <w:left w:val="single" w:sz="4" w:space="0" w:color="auto"/>
                    <w:bottom w:val="single" w:sz="4" w:space="0" w:color="auto"/>
                    <w:right w:val="single" w:sz="4" w:space="0" w:color="auto"/>
                  </w:tcBorders>
                </w:tcPr>
                <w:p w14:paraId="774ACE58" w14:textId="77777777" w:rsidR="0083334F" w:rsidRPr="0083334F" w:rsidRDefault="0083334F" w:rsidP="00987A42">
                  <w:pPr>
                    <w:jc w:val="center"/>
                    <w:rPr>
                      <w:bCs/>
                      <w:sz w:val="20"/>
                      <w:szCs w:val="20"/>
                    </w:rPr>
                  </w:pPr>
                  <w:r w:rsidRPr="0083334F">
                    <w:rPr>
                      <w:bCs/>
                      <w:sz w:val="20"/>
                      <w:szCs w:val="20"/>
                    </w:rPr>
                    <w:t>Численность на 01.01.2024</w:t>
                  </w:r>
                </w:p>
              </w:tc>
            </w:tr>
            <w:tr w:rsidR="0083334F" w:rsidRPr="0083334F" w14:paraId="62F753DF" w14:textId="77777777" w:rsidTr="00987A42">
              <w:tc>
                <w:tcPr>
                  <w:tcW w:w="1770" w:type="dxa"/>
                  <w:tcBorders>
                    <w:top w:val="single" w:sz="4" w:space="0" w:color="auto"/>
                    <w:left w:val="single" w:sz="4" w:space="0" w:color="auto"/>
                    <w:bottom w:val="single" w:sz="4" w:space="0" w:color="auto"/>
                    <w:right w:val="single" w:sz="4" w:space="0" w:color="auto"/>
                  </w:tcBorders>
                  <w:hideMark/>
                </w:tcPr>
                <w:p w14:paraId="6C495A93" w14:textId="77777777" w:rsidR="0083334F" w:rsidRPr="0083334F" w:rsidRDefault="0083334F" w:rsidP="00987A42">
                  <w:pPr>
                    <w:spacing w:after="200" w:line="276" w:lineRule="auto"/>
                    <w:rPr>
                      <w:sz w:val="20"/>
                      <w:szCs w:val="20"/>
                    </w:rPr>
                  </w:pPr>
                  <w:r w:rsidRPr="0083334F">
                    <w:rPr>
                      <w:sz w:val="20"/>
                      <w:szCs w:val="20"/>
                    </w:rPr>
                    <w:t>С. Подгорное</w:t>
                  </w:r>
                </w:p>
              </w:tc>
              <w:tc>
                <w:tcPr>
                  <w:tcW w:w="1312" w:type="dxa"/>
                  <w:tcBorders>
                    <w:top w:val="single" w:sz="4" w:space="0" w:color="auto"/>
                    <w:left w:val="single" w:sz="4" w:space="0" w:color="auto"/>
                    <w:bottom w:val="single" w:sz="4" w:space="0" w:color="auto"/>
                    <w:right w:val="single" w:sz="4" w:space="0" w:color="auto"/>
                  </w:tcBorders>
                </w:tcPr>
                <w:p w14:paraId="5524A7B2" w14:textId="77777777" w:rsidR="0083334F" w:rsidRPr="0083334F" w:rsidRDefault="0083334F" w:rsidP="00987A42">
                  <w:pPr>
                    <w:spacing w:after="200" w:line="276" w:lineRule="auto"/>
                    <w:jc w:val="center"/>
                    <w:rPr>
                      <w:sz w:val="20"/>
                      <w:szCs w:val="20"/>
                    </w:rPr>
                  </w:pPr>
                  <w:r w:rsidRPr="0083334F">
                    <w:rPr>
                      <w:sz w:val="20"/>
                      <w:szCs w:val="20"/>
                    </w:rPr>
                    <w:t>5148</w:t>
                  </w:r>
                </w:p>
              </w:tc>
              <w:tc>
                <w:tcPr>
                  <w:tcW w:w="1312" w:type="dxa"/>
                  <w:tcBorders>
                    <w:top w:val="single" w:sz="4" w:space="0" w:color="auto"/>
                    <w:left w:val="single" w:sz="4" w:space="0" w:color="auto"/>
                    <w:bottom w:val="single" w:sz="4" w:space="0" w:color="auto"/>
                    <w:right w:val="single" w:sz="4" w:space="0" w:color="auto"/>
                  </w:tcBorders>
                </w:tcPr>
                <w:p w14:paraId="7A423FE3" w14:textId="77777777" w:rsidR="0083334F" w:rsidRPr="0083334F" w:rsidRDefault="0083334F" w:rsidP="00987A42">
                  <w:pPr>
                    <w:spacing w:after="200" w:line="276" w:lineRule="auto"/>
                    <w:jc w:val="center"/>
                    <w:rPr>
                      <w:sz w:val="20"/>
                      <w:szCs w:val="20"/>
                    </w:rPr>
                  </w:pPr>
                  <w:r w:rsidRPr="0083334F">
                    <w:rPr>
                      <w:sz w:val="20"/>
                      <w:szCs w:val="20"/>
                    </w:rPr>
                    <w:t>5051</w:t>
                  </w:r>
                </w:p>
              </w:tc>
              <w:tc>
                <w:tcPr>
                  <w:tcW w:w="1312" w:type="dxa"/>
                  <w:tcBorders>
                    <w:top w:val="single" w:sz="4" w:space="0" w:color="auto"/>
                    <w:left w:val="single" w:sz="4" w:space="0" w:color="auto"/>
                    <w:bottom w:val="single" w:sz="4" w:space="0" w:color="auto"/>
                    <w:right w:val="single" w:sz="4" w:space="0" w:color="auto"/>
                  </w:tcBorders>
                </w:tcPr>
                <w:p w14:paraId="5A99DAB4" w14:textId="77777777" w:rsidR="0083334F" w:rsidRPr="0083334F" w:rsidRDefault="0083334F" w:rsidP="00987A42">
                  <w:pPr>
                    <w:spacing w:after="200" w:line="276" w:lineRule="auto"/>
                    <w:jc w:val="center"/>
                    <w:rPr>
                      <w:sz w:val="20"/>
                      <w:szCs w:val="20"/>
                    </w:rPr>
                  </w:pPr>
                  <w:r w:rsidRPr="0083334F">
                    <w:rPr>
                      <w:sz w:val="20"/>
                      <w:szCs w:val="20"/>
                    </w:rPr>
                    <w:t>5029</w:t>
                  </w:r>
                </w:p>
              </w:tc>
              <w:tc>
                <w:tcPr>
                  <w:tcW w:w="1312" w:type="dxa"/>
                  <w:tcBorders>
                    <w:top w:val="single" w:sz="4" w:space="0" w:color="auto"/>
                    <w:left w:val="single" w:sz="4" w:space="0" w:color="auto"/>
                    <w:bottom w:val="single" w:sz="4" w:space="0" w:color="auto"/>
                    <w:right w:val="single" w:sz="4" w:space="0" w:color="auto"/>
                  </w:tcBorders>
                </w:tcPr>
                <w:p w14:paraId="5B681351" w14:textId="77777777" w:rsidR="0083334F" w:rsidRPr="0083334F" w:rsidRDefault="0083334F" w:rsidP="00987A42">
                  <w:pPr>
                    <w:spacing w:after="200" w:line="276" w:lineRule="auto"/>
                    <w:jc w:val="center"/>
                    <w:rPr>
                      <w:sz w:val="20"/>
                      <w:szCs w:val="20"/>
                    </w:rPr>
                  </w:pPr>
                  <w:r w:rsidRPr="0083334F">
                    <w:rPr>
                      <w:sz w:val="20"/>
                      <w:szCs w:val="20"/>
                    </w:rPr>
                    <w:t>4989</w:t>
                  </w:r>
                </w:p>
              </w:tc>
              <w:tc>
                <w:tcPr>
                  <w:tcW w:w="1312" w:type="dxa"/>
                  <w:tcBorders>
                    <w:top w:val="single" w:sz="4" w:space="0" w:color="auto"/>
                    <w:left w:val="single" w:sz="4" w:space="0" w:color="auto"/>
                    <w:bottom w:val="single" w:sz="4" w:space="0" w:color="auto"/>
                    <w:right w:val="single" w:sz="4" w:space="0" w:color="auto"/>
                  </w:tcBorders>
                </w:tcPr>
                <w:p w14:paraId="42B9E1CB" w14:textId="77777777" w:rsidR="0083334F" w:rsidRPr="0083334F" w:rsidRDefault="0083334F" w:rsidP="00987A42">
                  <w:pPr>
                    <w:spacing w:after="200" w:line="276" w:lineRule="auto"/>
                    <w:jc w:val="center"/>
                    <w:rPr>
                      <w:sz w:val="20"/>
                      <w:szCs w:val="20"/>
                    </w:rPr>
                  </w:pPr>
                  <w:r w:rsidRPr="0083334F">
                    <w:rPr>
                      <w:sz w:val="20"/>
                      <w:szCs w:val="20"/>
                    </w:rPr>
                    <w:t>5076</w:t>
                  </w:r>
                </w:p>
              </w:tc>
              <w:tc>
                <w:tcPr>
                  <w:tcW w:w="1312" w:type="dxa"/>
                  <w:tcBorders>
                    <w:top w:val="single" w:sz="4" w:space="0" w:color="auto"/>
                    <w:left w:val="single" w:sz="4" w:space="0" w:color="auto"/>
                    <w:bottom w:val="single" w:sz="4" w:space="0" w:color="auto"/>
                    <w:right w:val="single" w:sz="4" w:space="0" w:color="auto"/>
                  </w:tcBorders>
                </w:tcPr>
                <w:p w14:paraId="7017FAA4" w14:textId="77777777" w:rsidR="0083334F" w:rsidRPr="0083334F" w:rsidRDefault="0083334F" w:rsidP="00987A42">
                  <w:pPr>
                    <w:spacing w:after="200" w:line="276" w:lineRule="auto"/>
                    <w:jc w:val="center"/>
                    <w:rPr>
                      <w:sz w:val="20"/>
                      <w:szCs w:val="20"/>
                    </w:rPr>
                  </w:pPr>
                  <w:r w:rsidRPr="0083334F">
                    <w:rPr>
                      <w:sz w:val="20"/>
                      <w:szCs w:val="20"/>
                    </w:rPr>
                    <w:t>4959</w:t>
                  </w:r>
                </w:p>
              </w:tc>
            </w:tr>
            <w:tr w:rsidR="0083334F" w:rsidRPr="0083334F" w14:paraId="454FFD86" w14:textId="77777777" w:rsidTr="00987A42">
              <w:tc>
                <w:tcPr>
                  <w:tcW w:w="1770" w:type="dxa"/>
                  <w:tcBorders>
                    <w:top w:val="single" w:sz="4" w:space="0" w:color="auto"/>
                    <w:left w:val="single" w:sz="4" w:space="0" w:color="auto"/>
                    <w:bottom w:val="single" w:sz="4" w:space="0" w:color="auto"/>
                    <w:right w:val="single" w:sz="4" w:space="0" w:color="auto"/>
                  </w:tcBorders>
                  <w:hideMark/>
                </w:tcPr>
                <w:p w14:paraId="45597A3D" w14:textId="77777777" w:rsidR="0083334F" w:rsidRPr="0083334F" w:rsidRDefault="0083334F" w:rsidP="00987A42">
                  <w:pPr>
                    <w:spacing w:after="200" w:line="276" w:lineRule="auto"/>
                    <w:rPr>
                      <w:sz w:val="20"/>
                      <w:szCs w:val="20"/>
                    </w:rPr>
                  </w:pPr>
                  <w:r w:rsidRPr="0083334F">
                    <w:rPr>
                      <w:sz w:val="20"/>
                      <w:szCs w:val="20"/>
                    </w:rPr>
                    <w:t>Д. Григорьевка</w:t>
                  </w:r>
                </w:p>
              </w:tc>
              <w:tc>
                <w:tcPr>
                  <w:tcW w:w="1312" w:type="dxa"/>
                  <w:tcBorders>
                    <w:top w:val="single" w:sz="4" w:space="0" w:color="auto"/>
                    <w:left w:val="single" w:sz="4" w:space="0" w:color="auto"/>
                    <w:bottom w:val="single" w:sz="4" w:space="0" w:color="auto"/>
                    <w:right w:val="single" w:sz="4" w:space="0" w:color="auto"/>
                  </w:tcBorders>
                </w:tcPr>
                <w:p w14:paraId="14B3430A" w14:textId="77777777" w:rsidR="0083334F" w:rsidRPr="0083334F" w:rsidRDefault="0083334F" w:rsidP="00987A42">
                  <w:pPr>
                    <w:spacing w:after="200" w:line="276" w:lineRule="auto"/>
                    <w:jc w:val="center"/>
                    <w:rPr>
                      <w:sz w:val="20"/>
                      <w:szCs w:val="20"/>
                    </w:rPr>
                  </w:pPr>
                  <w:r w:rsidRPr="0083334F">
                    <w:rPr>
                      <w:sz w:val="20"/>
                      <w:szCs w:val="20"/>
                    </w:rPr>
                    <w:t>211</w:t>
                  </w:r>
                </w:p>
              </w:tc>
              <w:tc>
                <w:tcPr>
                  <w:tcW w:w="1312" w:type="dxa"/>
                  <w:tcBorders>
                    <w:top w:val="single" w:sz="4" w:space="0" w:color="auto"/>
                    <w:left w:val="single" w:sz="4" w:space="0" w:color="auto"/>
                    <w:bottom w:val="single" w:sz="4" w:space="0" w:color="auto"/>
                    <w:right w:val="single" w:sz="4" w:space="0" w:color="auto"/>
                  </w:tcBorders>
                </w:tcPr>
                <w:p w14:paraId="3C1F980C" w14:textId="77777777" w:rsidR="0083334F" w:rsidRPr="0083334F" w:rsidRDefault="0083334F" w:rsidP="00987A42">
                  <w:pPr>
                    <w:spacing w:after="200" w:line="276" w:lineRule="auto"/>
                    <w:jc w:val="center"/>
                    <w:rPr>
                      <w:sz w:val="20"/>
                      <w:szCs w:val="20"/>
                    </w:rPr>
                  </w:pPr>
                  <w:r w:rsidRPr="0083334F">
                    <w:rPr>
                      <w:sz w:val="20"/>
                      <w:szCs w:val="20"/>
                    </w:rPr>
                    <w:t>213</w:t>
                  </w:r>
                </w:p>
              </w:tc>
              <w:tc>
                <w:tcPr>
                  <w:tcW w:w="1312" w:type="dxa"/>
                  <w:tcBorders>
                    <w:top w:val="single" w:sz="4" w:space="0" w:color="auto"/>
                    <w:left w:val="single" w:sz="4" w:space="0" w:color="auto"/>
                    <w:bottom w:val="single" w:sz="4" w:space="0" w:color="auto"/>
                    <w:right w:val="single" w:sz="4" w:space="0" w:color="auto"/>
                  </w:tcBorders>
                </w:tcPr>
                <w:p w14:paraId="2318CDCB" w14:textId="77777777" w:rsidR="0083334F" w:rsidRPr="0083334F" w:rsidRDefault="0083334F" w:rsidP="00987A42">
                  <w:pPr>
                    <w:spacing w:after="200" w:line="276" w:lineRule="auto"/>
                    <w:jc w:val="center"/>
                    <w:rPr>
                      <w:sz w:val="20"/>
                      <w:szCs w:val="20"/>
                    </w:rPr>
                  </w:pPr>
                  <w:r w:rsidRPr="0083334F">
                    <w:rPr>
                      <w:sz w:val="20"/>
                      <w:szCs w:val="20"/>
                    </w:rPr>
                    <w:t>215</w:t>
                  </w:r>
                </w:p>
              </w:tc>
              <w:tc>
                <w:tcPr>
                  <w:tcW w:w="1312" w:type="dxa"/>
                  <w:tcBorders>
                    <w:top w:val="single" w:sz="4" w:space="0" w:color="auto"/>
                    <w:left w:val="single" w:sz="4" w:space="0" w:color="auto"/>
                    <w:bottom w:val="single" w:sz="4" w:space="0" w:color="auto"/>
                    <w:right w:val="single" w:sz="4" w:space="0" w:color="auto"/>
                  </w:tcBorders>
                </w:tcPr>
                <w:p w14:paraId="099B9886" w14:textId="77777777" w:rsidR="0083334F" w:rsidRPr="0083334F" w:rsidRDefault="0083334F" w:rsidP="00987A42">
                  <w:pPr>
                    <w:spacing w:after="200" w:line="276" w:lineRule="auto"/>
                    <w:jc w:val="center"/>
                    <w:rPr>
                      <w:sz w:val="20"/>
                      <w:szCs w:val="20"/>
                    </w:rPr>
                  </w:pPr>
                  <w:r w:rsidRPr="0083334F">
                    <w:rPr>
                      <w:sz w:val="20"/>
                      <w:szCs w:val="20"/>
                    </w:rPr>
                    <w:t>214</w:t>
                  </w:r>
                </w:p>
              </w:tc>
              <w:tc>
                <w:tcPr>
                  <w:tcW w:w="1312" w:type="dxa"/>
                  <w:tcBorders>
                    <w:top w:val="single" w:sz="4" w:space="0" w:color="auto"/>
                    <w:left w:val="single" w:sz="4" w:space="0" w:color="auto"/>
                    <w:bottom w:val="single" w:sz="4" w:space="0" w:color="auto"/>
                    <w:right w:val="single" w:sz="4" w:space="0" w:color="auto"/>
                  </w:tcBorders>
                </w:tcPr>
                <w:p w14:paraId="313713DD" w14:textId="77777777" w:rsidR="0083334F" w:rsidRPr="0083334F" w:rsidRDefault="0083334F" w:rsidP="00987A42">
                  <w:pPr>
                    <w:spacing w:after="200" w:line="276" w:lineRule="auto"/>
                    <w:jc w:val="center"/>
                    <w:rPr>
                      <w:sz w:val="20"/>
                      <w:szCs w:val="20"/>
                    </w:rPr>
                  </w:pPr>
                  <w:r w:rsidRPr="0083334F">
                    <w:rPr>
                      <w:sz w:val="20"/>
                      <w:szCs w:val="20"/>
                    </w:rPr>
                    <w:t>218</w:t>
                  </w:r>
                </w:p>
              </w:tc>
              <w:tc>
                <w:tcPr>
                  <w:tcW w:w="1312" w:type="dxa"/>
                  <w:tcBorders>
                    <w:top w:val="single" w:sz="4" w:space="0" w:color="auto"/>
                    <w:left w:val="single" w:sz="4" w:space="0" w:color="auto"/>
                    <w:bottom w:val="single" w:sz="4" w:space="0" w:color="auto"/>
                    <w:right w:val="single" w:sz="4" w:space="0" w:color="auto"/>
                  </w:tcBorders>
                </w:tcPr>
                <w:p w14:paraId="2901CE31" w14:textId="77777777" w:rsidR="0083334F" w:rsidRPr="0083334F" w:rsidRDefault="0083334F" w:rsidP="00987A42">
                  <w:pPr>
                    <w:spacing w:after="200" w:line="276" w:lineRule="auto"/>
                    <w:jc w:val="center"/>
                    <w:rPr>
                      <w:sz w:val="20"/>
                      <w:szCs w:val="20"/>
                    </w:rPr>
                  </w:pPr>
                  <w:r w:rsidRPr="0083334F">
                    <w:rPr>
                      <w:sz w:val="20"/>
                      <w:szCs w:val="20"/>
                    </w:rPr>
                    <w:t>218</w:t>
                  </w:r>
                </w:p>
              </w:tc>
            </w:tr>
            <w:tr w:rsidR="0083334F" w:rsidRPr="0083334F" w14:paraId="36DE839A" w14:textId="77777777" w:rsidTr="00987A42">
              <w:tc>
                <w:tcPr>
                  <w:tcW w:w="1770" w:type="dxa"/>
                  <w:tcBorders>
                    <w:top w:val="single" w:sz="4" w:space="0" w:color="auto"/>
                    <w:left w:val="single" w:sz="4" w:space="0" w:color="auto"/>
                    <w:bottom w:val="single" w:sz="4" w:space="0" w:color="auto"/>
                    <w:right w:val="single" w:sz="4" w:space="0" w:color="auto"/>
                  </w:tcBorders>
                  <w:hideMark/>
                </w:tcPr>
                <w:p w14:paraId="28BDE1B6" w14:textId="77777777" w:rsidR="0083334F" w:rsidRPr="0083334F" w:rsidRDefault="0083334F" w:rsidP="00987A42">
                  <w:pPr>
                    <w:spacing w:after="200" w:line="276" w:lineRule="auto"/>
                    <w:rPr>
                      <w:sz w:val="20"/>
                      <w:szCs w:val="20"/>
                    </w:rPr>
                  </w:pPr>
                  <w:r w:rsidRPr="0083334F">
                    <w:rPr>
                      <w:sz w:val="20"/>
                      <w:szCs w:val="20"/>
                    </w:rPr>
                    <w:t>С. Ермиловка</w:t>
                  </w:r>
                </w:p>
              </w:tc>
              <w:tc>
                <w:tcPr>
                  <w:tcW w:w="1312" w:type="dxa"/>
                  <w:tcBorders>
                    <w:top w:val="single" w:sz="4" w:space="0" w:color="auto"/>
                    <w:left w:val="single" w:sz="4" w:space="0" w:color="auto"/>
                    <w:bottom w:val="single" w:sz="4" w:space="0" w:color="auto"/>
                    <w:right w:val="single" w:sz="4" w:space="0" w:color="auto"/>
                  </w:tcBorders>
                </w:tcPr>
                <w:p w14:paraId="1788C967" w14:textId="77777777" w:rsidR="0083334F" w:rsidRPr="0083334F" w:rsidRDefault="0083334F" w:rsidP="00987A42">
                  <w:pPr>
                    <w:spacing w:after="200" w:line="276" w:lineRule="auto"/>
                    <w:jc w:val="center"/>
                    <w:rPr>
                      <w:sz w:val="20"/>
                      <w:szCs w:val="20"/>
                    </w:rPr>
                  </w:pPr>
                  <w:r w:rsidRPr="0083334F">
                    <w:rPr>
                      <w:sz w:val="20"/>
                      <w:szCs w:val="20"/>
                    </w:rPr>
                    <w:t>200</w:t>
                  </w:r>
                </w:p>
              </w:tc>
              <w:tc>
                <w:tcPr>
                  <w:tcW w:w="1312" w:type="dxa"/>
                  <w:tcBorders>
                    <w:top w:val="single" w:sz="4" w:space="0" w:color="auto"/>
                    <w:left w:val="single" w:sz="4" w:space="0" w:color="auto"/>
                    <w:bottom w:val="single" w:sz="4" w:space="0" w:color="auto"/>
                    <w:right w:val="single" w:sz="4" w:space="0" w:color="auto"/>
                  </w:tcBorders>
                </w:tcPr>
                <w:p w14:paraId="75A3366D" w14:textId="77777777" w:rsidR="0083334F" w:rsidRPr="0083334F" w:rsidRDefault="0083334F" w:rsidP="00987A42">
                  <w:pPr>
                    <w:spacing w:after="200" w:line="276" w:lineRule="auto"/>
                    <w:jc w:val="center"/>
                    <w:rPr>
                      <w:sz w:val="20"/>
                      <w:szCs w:val="20"/>
                    </w:rPr>
                  </w:pPr>
                  <w:r w:rsidRPr="0083334F">
                    <w:rPr>
                      <w:sz w:val="20"/>
                      <w:szCs w:val="20"/>
                    </w:rPr>
                    <w:t>193</w:t>
                  </w:r>
                </w:p>
              </w:tc>
              <w:tc>
                <w:tcPr>
                  <w:tcW w:w="1312" w:type="dxa"/>
                  <w:tcBorders>
                    <w:top w:val="single" w:sz="4" w:space="0" w:color="auto"/>
                    <w:left w:val="single" w:sz="4" w:space="0" w:color="auto"/>
                    <w:bottom w:val="single" w:sz="4" w:space="0" w:color="auto"/>
                    <w:right w:val="single" w:sz="4" w:space="0" w:color="auto"/>
                  </w:tcBorders>
                </w:tcPr>
                <w:p w14:paraId="116BF4C7" w14:textId="77777777" w:rsidR="0083334F" w:rsidRPr="0083334F" w:rsidRDefault="0083334F" w:rsidP="00987A42">
                  <w:pPr>
                    <w:spacing w:after="200" w:line="276" w:lineRule="auto"/>
                    <w:jc w:val="center"/>
                    <w:rPr>
                      <w:sz w:val="20"/>
                      <w:szCs w:val="20"/>
                    </w:rPr>
                  </w:pPr>
                  <w:r w:rsidRPr="0083334F">
                    <w:rPr>
                      <w:sz w:val="20"/>
                      <w:szCs w:val="20"/>
                    </w:rPr>
                    <w:t>201</w:t>
                  </w:r>
                </w:p>
              </w:tc>
              <w:tc>
                <w:tcPr>
                  <w:tcW w:w="1312" w:type="dxa"/>
                  <w:tcBorders>
                    <w:top w:val="single" w:sz="4" w:space="0" w:color="auto"/>
                    <w:left w:val="single" w:sz="4" w:space="0" w:color="auto"/>
                    <w:bottom w:val="single" w:sz="4" w:space="0" w:color="auto"/>
                    <w:right w:val="single" w:sz="4" w:space="0" w:color="auto"/>
                  </w:tcBorders>
                </w:tcPr>
                <w:p w14:paraId="759A2F76" w14:textId="77777777" w:rsidR="0083334F" w:rsidRPr="0083334F" w:rsidRDefault="0083334F" w:rsidP="00987A42">
                  <w:pPr>
                    <w:spacing w:after="200" w:line="276" w:lineRule="auto"/>
                    <w:jc w:val="center"/>
                    <w:rPr>
                      <w:sz w:val="20"/>
                      <w:szCs w:val="20"/>
                    </w:rPr>
                  </w:pPr>
                  <w:r w:rsidRPr="0083334F">
                    <w:rPr>
                      <w:sz w:val="20"/>
                      <w:szCs w:val="20"/>
                    </w:rPr>
                    <w:t>204</w:t>
                  </w:r>
                </w:p>
              </w:tc>
              <w:tc>
                <w:tcPr>
                  <w:tcW w:w="1312" w:type="dxa"/>
                  <w:tcBorders>
                    <w:top w:val="single" w:sz="4" w:space="0" w:color="auto"/>
                    <w:left w:val="single" w:sz="4" w:space="0" w:color="auto"/>
                    <w:bottom w:val="single" w:sz="4" w:space="0" w:color="auto"/>
                    <w:right w:val="single" w:sz="4" w:space="0" w:color="auto"/>
                  </w:tcBorders>
                </w:tcPr>
                <w:p w14:paraId="371BB269" w14:textId="77777777" w:rsidR="0083334F" w:rsidRPr="0083334F" w:rsidRDefault="0083334F" w:rsidP="00987A42">
                  <w:pPr>
                    <w:spacing w:after="200" w:line="276" w:lineRule="auto"/>
                    <w:jc w:val="center"/>
                    <w:rPr>
                      <w:sz w:val="20"/>
                      <w:szCs w:val="20"/>
                    </w:rPr>
                  </w:pPr>
                  <w:r w:rsidRPr="0083334F">
                    <w:rPr>
                      <w:sz w:val="20"/>
                      <w:szCs w:val="20"/>
                    </w:rPr>
                    <w:t>213</w:t>
                  </w:r>
                </w:p>
              </w:tc>
              <w:tc>
                <w:tcPr>
                  <w:tcW w:w="1312" w:type="dxa"/>
                  <w:tcBorders>
                    <w:top w:val="single" w:sz="4" w:space="0" w:color="auto"/>
                    <w:left w:val="single" w:sz="4" w:space="0" w:color="auto"/>
                    <w:bottom w:val="single" w:sz="4" w:space="0" w:color="auto"/>
                    <w:right w:val="single" w:sz="4" w:space="0" w:color="auto"/>
                  </w:tcBorders>
                </w:tcPr>
                <w:p w14:paraId="3C983964" w14:textId="77777777" w:rsidR="0083334F" w:rsidRPr="0083334F" w:rsidRDefault="0083334F" w:rsidP="00987A42">
                  <w:pPr>
                    <w:spacing w:after="200" w:line="276" w:lineRule="auto"/>
                    <w:jc w:val="center"/>
                    <w:rPr>
                      <w:sz w:val="20"/>
                      <w:szCs w:val="20"/>
                    </w:rPr>
                  </w:pPr>
                  <w:r w:rsidRPr="0083334F">
                    <w:rPr>
                      <w:sz w:val="20"/>
                      <w:szCs w:val="20"/>
                    </w:rPr>
                    <w:t>208</w:t>
                  </w:r>
                </w:p>
              </w:tc>
            </w:tr>
            <w:tr w:rsidR="0083334F" w:rsidRPr="0083334F" w14:paraId="2FB8E8E3" w14:textId="77777777" w:rsidTr="00987A42">
              <w:tc>
                <w:tcPr>
                  <w:tcW w:w="1770" w:type="dxa"/>
                  <w:tcBorders>
                    <w:top w:val="single" w:sz="4" w:space="0" w:color="auto"/>
                    <w:left w:val="single" w:sz="4" w:space="0" w:color="auto"/>
                    <w:bottom w:val="single" w:sz="4" w:space="0" w:color="auto"/>
                    <w:right w:val="single" w:sz="4" w:space="0" w:color="auto"/>
                  </w:tcBorders>
                  <w:hideMark/>
                </w:tcPr>
                <w:p w14:paraId="116B6F5C" w14:textId="77777777" w:rsidR="0083334F" w:rsidRPr="0083334F" w:rsidRDefault="0083334F" w:rsidP="00987A42">
                  <w:pPr>
                    <w:spacing w:after="200" w:line="276" w:lineRule="auto"/>
                    <w:rPr>
                      <w:sz w:val="20"/>
                      <w:szCs w:val="20"/>
                    </w:rPr>
                  </w:pPr>
                  <w:r w:rsidRPr="0083334F">
                    <w:rPr>
                      <w:sz w:val="20"/>
                      <w:szCs w:val="20"/>
                    </w:rPr>
                    <w:t>Д. Кирпичное</w:t>
                  </w:r>
                </w:p>
              </w:tc>
              <w:tc>
                <w:tcPr>
                  <w:tcW w:w="1312" w:type="dxa"/>
                  <w:tcBorders>
                    <w:top w:val="single" w:sz="4" w:space="0" w:color="auto"/>
                    <w:left w:val="single" w:sz="4" w:space="0" w:color="auto"/>
                    <w:bottom w:val="single" w:sz="4" w:space="0" w:color="auto"/>
                    <w:right w:val="single" w:sz="4" w:space="0" w:color="auto"/>
                  </w:tcBorders>
                </w:tcPr>
                <w:p w14:paraId="619BC9AD" w14:textId="77777777" w:rsidR="0083334F" w:rsidRPr="0083334F" w:rsidRDefault="0083334F" w:rsidP="00987A42">
                  <w:pPr>
                    <w:spacing w:after="200" w:line="276" w:lineRule="auto"/>
                    <w:jc w:val="center"/>
                    <w:rPr>
                      <w:sz w:val="20"/>
                      <w:szCs w:val="20"/>
                    </w:rPr>
                  </w:pPr>
                  <w:r w:rsidRPr="0083334F">
                    <w:rPr>
                      <w:sz w:val="20"/>
                      <w:szCs w:val="20"/>
                    </w:rPr>
                    <w:t>45</w:t>
                  </w:r>
                </w:p>
              </w:tc>
              <w:tc>
                <w:tcPr>
                  <w:tcW w:w="1312" w:type="dxa"/>
                  <w:tcBorders>
                    <w:top w:val="single" w:sz="4" w:space="0" w:color="auto"/>
                    <w:left w:val="single" w:sz="4" w:space="0" w:color="auto"/>
                    <w:bottom w:val="single" w:sz="4" w:space="0" w:color="auto"/>
                    <w:right w:val="single" w:sz="4" w:space="0" w:color="auto"/>
                  </w:tcBorders>
                </w:tcPr>
                <w:p w14:paraId="3094E6F6" w14:textId="77777777" w:rsidR="0083334F" w:rsidRPr="0083334F" w:rsidRDefault="0083334F" w:rsidP="00987A42">
                  <w:pPr>
                    <w:spacing w:after="200" w:line="276" w:lineRule="auto"/>
                    <w:jc w:val="center"/>
                    <w:rPr>
                      <w:sz w:val="20"/>
                      <w:szCs w:val="20"/>
                    </w:rPr>
                  </w:pPr>
                  <w:r w:rsidRPr="0083334F">
                    <w:rPr>
                      <w:sz w:val="20"/>
                      <w:szCs w:val="20"/>
                    </w:rPr>
                    <w:t>45</w:t>
                  </w:r>
                </w:p>
              </w:tc>
              <w:tc>
                <w:tcPr>
                  <w:tcW w:w="1312" w:type="dxa"/>
                  <w:tcBorders>
                    <w:top w:val="single" w:sz="4" w:space="0" w:color="auto"/>
                    <w:left w:val="single" w:sz="4" w:space="0" w:color="auto"/>
                    <w:bottom w:val="single" w:sz="4" w:space="0" w:color="auto"/>
                    <w:right w:val="single" w:sz="4" w:space="0" w:color="auto"/>
                  </w:tcBorders>
                </w:tcPr>
                <w:p w14:paraId="5B6D4189" w14:textId="77777777" w:rsidR="0083334F" w:rsidRPr="0083334F" w:rsidRDefault="0083334F" w:rsidP="00987A42">
                  <w:pPr>
                    <w:spacing w:after="200" w:line="276" w:lineRule="auto"/>
                    <w:jc w:val="center"/>
                    <w:rPr>
                      <w:sz w:val="20"/>
                      <w:szCs w:val="20"/>
                    </w:rPr>
                  </w:pPr>
                  <w:r w:rsidRPr="0083334F">
                    <w:rPr>
                      <w:sz w:val="20"/>
                      <w:szCs w:val="20"/>
                    </w:rPr>
                    <w:t>43</w:t>
                  </w:r>
                </w:p>
              </w:tc>
              <w:tc>
                <w:tcPr>
                  <w:tcW w:w="1312" w:type="dxa"/>
                  <w:tcBorders>
                    <w:top w:val="single" w:sz="4" w:space="0" w:color="auto"/>
                    <w:left w:val="single" w:sz="4" w:space="0" w:color="auto"/>
                    <w:bottom w:val="single" w:sz="4" w:space="0" w:color="auto"/>
                    <w:right w:val="single" w:sz="4" w:space="0" w:color="auto"/>
                  </w:tcBorders>
                </w:tcPr>
                <w:p w14:paraId="0977FA44" w14:textId="77777777" w:rsidR="0083334F" w:rsidRPr="0083334F" w:rsidRDefault="0083334F" w:rsidP="00987A42">
                  <w:pPr>
                    <w:spacing w:after="200" w:line="276" w:lineRule="auto"/>
                    <w:jc w:val="center"/>
                    <w:rPr>
                      <w:sz w:val="20"/>
                      <w:szCs w:val="20"/>
                    </w:rPr>
                  </w:pPr>
                  <w:r w:rsidRPr="0083334F">
                    <w:rPr>
                      <w:sz w:val="20"/>
                      <w:szCs w:val="20"/>
                    </w:rPr>
                    <w:t>40</w:t>
                  </w:r>
                </w:p>
              </w:tc>
              <w:tc>
                <w:tcPr>
                  <w:tcW w:w="1312" w:type="dxa"/>
                  <w:tcBorders>
                    <w:top w:val="single" w:sz="4" w:space="0" w:color="auto"/>
                    <w:left w:val="single" w:sz="4" w:space="0" w:color="auto"/>
                    <w:bottom w:val="single" w:sz="4" w:space="0" w:color="auto"/>
                    <w:right w:val="single" w:sz="4" w:space="0" w:color="auto"/>
                  </w:tcBorders>
                </w:tcPr>
                <w:p w14:paraId="5AC8BFD8" w14:textId="77777777" w:rsidR="0083334F" w:rsidRPr="0083334F" w:rsidRDefault="0083334F" w:rsidP="00987A42">
                  <w:pPr>
                    <w:spacing w:after="200" w:line="276" w:lineRule="auto"/>
                    <w:jc w:val="center"/>
                    <w:rPr>
                      <w:sz w:val="20"/>
                      <w:szCs w:val="20"/>
                    </w:rPr>
                  </w:pPr>
                  <w:r w:rsidRPr="0083334F">
                    <w:rPr>
                      <w:sz w:val="20"/>
                      <w:szCs w:val="20"/>
                    </w:rPr>
                    <w:t>37</w:t>
                  </w:r>
                </w:p>
              </w:tc>
              <w:tc>
                <w:tcPr>
                  <w:tcW w:w="1312" w:type="dxa"/>
                  <w:tcBorders>
                    <w:top w:val="single" w:sz="4" w:space="0" w:color="auto"/>
                    <w:left w:val="single" w:sz="4" w:space="0" w:color="auto"/>
                    <w:bottom w:val="single" w:sz="4" w:space="0" w:color="auto"/>
                    <w:right w:val="single" w:sz="4" w:space="0" w:color="auto"/>
                  </w:tcBorders>
                </w:tcPr>
                <w:p w14:paraId="6274A3B3" w14:textId="77777777" w:rsidR="0083334F" w:rsidRPr="0083334F" w:rsidRDefault="0083334F" w:rsidP="00987A42">
                  <w:pPr>
                    <w:spacing w:after="200" w:line="276" w:lineRule="auto"/>
                    <w:jc w:val="center"/>
                    <w:rPr>
                      <w:sz w:val="20"/>
                      <w:szCs w:val="20"/>
                    </w:rPr>
                  </w:pPr>
                  <w:r w:rsidRPr="0083334F">
                    <w:rPr>
                      <w:sz w:val="20"/>
                      <w:szCs w:val="20"/>
                    </w:rPr>
                    <w:t>35</w:t>
                  </w:r>
                </w:p>
              </w:tc>
            </w:tr>
            <w:tr w:rsidR="0083334F" w:rsidRPr="0083334F" w14:paraId="6097B5BE" w14:textId="77777777" w:rsidTr="00987A42">
              <w:tc>
                <w:tcPr>
                  <w:tcW w:w="1770" w:type="dxa"/>
                  <w:tcBorders>
                    <w:top w:val="single" w:sz="4" w:space="0" w:color="auto"/>
                    <w:left w:val="single" w:sz="4" w:space="0" w:color="auto"/>
                    <w:bottom w:val="single" w:sz="4" w:space="0" w:color="auto"/>
                    <w:right w:val="single" w:sz="4" w:space="0" w:color="auto"/>
                  </w:tcBorders>
                  <w:hideMark/>
                </w:tcPr>
                <w:p w14:paraId="63CB24A7" w14:textId="77777777" w:rsidR="0083334F" w:rsidRPr="0083334F" w:rsidRDefault="0083334F" w:rsidP="00987A42">
                  <w:pPr>
                    <w:spacing w:after="200" w:line="276" w:lineRule="auto"/>
                    <w:rPr>
                      <w:bCs/>
                      <w:sz w:val="20"/>
                      <w:szCs w:val="20"/>
                    </w:rPr>
                  </w:pPr>
                  <w:r w:rsidRPr="0083334F">
                    <w:rPr>
                      <w:bCs/>
                      <w:sz w:val="20"/>
                      <w:szCs w:val="20"/>
                    </w:rPr>
                    <w:t>Д. Минеевка</w:t>
                  </w:r>
                </w:p>
              </w:tc>
              <w:tc>
                <w:tcPr>
                  <w:tcW w:w="1312" w:type="dxa"/>
                  <w:tcBorders>
                    <w:top w:val="single" w:sz="4" w:space="0" w:color="auto"/>
                    <w:left w:val="single" w:sz="4" w:space="0" w:color="auto"/>
                    <w:bottom w:val="single" w:sz="4" w:space="0" w:color="auto"/>
                    <w:right w:val="single" w:sz="4" w:space="0" w:color="auto"/>
                  </w:tcBorders>
                </w:tcPr>
                <w:p w14:paraId="034A12DB" w14:textId="77777777" w:rsidR="0083334F" w:rsidRPr="0083334F" w:rsidRDefault="0083334F" w:rsidP="00987A42">
                  <w:pPr>
                    <w:spacing w:after="200" w:line="276" w:lineRule="auto"/>
                    <w:jc w:val="center"/>
                    <w:rPr>
                      <w:sz w:val="20"/>
                      <w:szCs w:val="20"/>
                    </w:rPr>
                  </w:pPr>
                  <w:r w:rsidRPr="0083334F">
                    <w:rPr>
                      <w:sz w:val="20"/>
                      <w:szCs w:val="20"/>
                    </w:rPr>
                    <w:t>113</w:t>
                  </w:r>
                </w:p>
              </w:tc>
              <w:tc>
                <w:tcPr>
                  <w:tcW w:w="1312" w:type="dxa"/>
                  <w:tcBorders>
                    <w:top w:val="single" w:sz="4" w:space="0" w:color="auto"/>
                    <w:left w:val="single" w:sz="4" w:space="0" w:color="auto"/>
                    <w:bottom w:val="single" w:sz="4" w:space="0" w:color="auto"/>
                    <w:right w:val="single" w:sz="4" w:space="0" w:color="auto"/>
                  </w:tcBorders>
                </w:tcPr>
                <w:p w14:paraId="4BC21C85" w14:textId="77777777" w:rsidR="0083334F" w:rsidRPr="0083334F" w:rsidRDefault="0083334F" w:rsidP="00987A42">
                  <w:pPr>
                    <w:spacing w:after="200" w:line="276" w:lineRule="auto"/>
                    <w:jc w:val="center"/>
                    <w:rPr>
                      <w:sz w:val="20"/>
                      <w:szCs w:val="20"/>
                    </w:rPr>
                  </w:pPr>
                  <w:r w:rsidRPr="0083334F">
                    <w:rPr>
                      <w:bCs/>
                      <w:sz w:val="20"/>
                      <w:szCs w:val="20"/>
                    </w:rPr>
                    <w:t>116</w:t>
                  </w:r>
                </w:p>
              </w:tc>
              <w:tc>
                <w:tcPr>
                  <w:tcW w:w="1312" w:type="dxa"/>
                  <w:tcBorders>
                    <w:top w:val="single" w:sz="4" w:space="0" w:color="auto"/>
                    <w:left w:val="single" w:sz="4" w:space="0" w:color="auto"/>
                    <w:bottom w:val="single" w:sz="4" w:space="0" w:color="auto"/>
                    <w:right w:val="single" w:sz="4" w:space="0" w:color="auto"/>
                  </w:tcBorders>
                </w:tcPr>
                <w:p w14:paraId="70CD06AA" w14:textId="77777777" w:rsidR="0083334F" w:rsidRPr="0083334F" w:rsidRDefault="0083334F" w:rsidP="00987A42">
                  <w:pPr>
                    <w:spacing w:after="200" w:line="276" w:lineRule="auto"/>
                    <w:jc w:val="center"/>
                    <w:rPr>
                      <w:bCs/>
                      <w:sz w:val="20"/>
                      <w:szCs w:val="20"/>
                    </w:rPr>
                  </w:pPr>
                  <w:r w:rsidRPr="0083334F">
                    <w:rPr>
                      <w:sz w:val="20"/>
                      <w:szCs w:val="20"/>
                    </w:rPr>
                    <w:t>116</w:t>
                  </w:r>
                </w:p>
              </w:tc>
              <w:tc>
                <w:tcPr>
                  <w:tcW w:w="1312" w:type="dxa"/>
                  <w:tcBorders>
                    <w:top w:val="single" w:sz="4" w:space="0" w:color="auto"/>
                    <w:left w:val="single" w:sz="4" w:space="0" w:color="auto"/>
                    <w:bottom w:val="single" w:sz="4" w:space="0" w:color="auto"/>
                    <w:right w:val="single" w:sz="4" w:space="0" w:color="auto"/>
                  </w:tcBorders>
                </w:tcPr>
                <w:p w14:paraId="04858B44" w14:textId="77777777" w:rsidR="0083334F" w:rsidRPr="0083334F" w:rsidRDefault="0083334F" w:rsidP="00987A42">
                  <w:pPr>
                    <w:spacing w:after="200" w:line="276" w:lineRule="auto"/>
                    <w:jc w:val="center"/>
                    <w:rPr>
                      <w:sz w:val="20"/>
                      <w:szCs w:val="20"/>
                    </w:rPr>
                  </w:pPr>
                  <w:r w:rsidRPr="0083334F">
                    <w:rPr>
                      <w:sz w:val="20"/>
                      <w:szCs w:val="20"/>
                    </w:rPr>
                    <w:t>117</w:t>
                  </w:r>
                </w:p>
              </w:tc>
              <w:tc>
                <w:tcPr>
                  <w:tcW w:w="1312" w:type="dxa"/>
                  <w:tcBorders>
                    <w:top w:val="single" w:sz="4" w:space="0" w:color="auto"/>
                    <w:left w:val="single" w:sz="4" w:space="0" w:color="auto"/>
                    <w:bottom w:val="single" w:sz="4" w:space="0" w:color="auto"/>
                    <w:right w:val="single" w:sz="4" w:space="0" w:color="auto"/>
                  </w:tcBorders>
                </w:tcPr>
                <w:p w14:paraId="123C6B93" w14:textId="77777777" w:rsidR="0083334F" w:rsidRPr="0083334F" w:rsidRDefault="0083334F" w:rsidP="00987A42">
                  <w:pPr>
                    <w:spacing w:after="200" w:line="276" w:lineRule="auto"/>
                    <w:jc w:val="center"/>
                    <w:rPr>
                      <w:sz w:val="20"/>
                      <w:szCs w:val="20"/>
                    </w:rPr>
                  </w:pPr>
                  <w:r w:rsidRPr="0083334F">
                    <w:rPr>
                      <w:sz w:val="20"/>
                      <w:szCs w:val="20"/>
                    </w:rPr>
                    <w:t>115</w:t>
                  </w:r>
                </w:p>
              </w:tc>
              <w:tc>
                <w:tcPr>
                  <w:tcW w:w="1312" w:type="dxa"/>
                  <w:tcBorders>
                    <w:top w:val="single" w:sz="4" w:space="0" w:color="auto"/>
                    <w:left w:val="single" w:sz="4" w:space="0" w:color="auto"/>
                    <w:bottom w:val="single" w:sz="4" w:space="0" w:color="auto"/>
                    <w:right w:val="single" w:sz="4" w:space="0" w:color="auto"/>
                  </w:tcBorders>
                </w:tcPr>
                <w:p w14:paraId="32F79EE6" w14:textId="77777777" w:rsidR="0083334F" w:rsidRPr="0083334F" w:rsidRDefault="0083334F" w:rsidP="00987A42">
                  <w:pPr>
                    <w:spacing w:after="200" w:line="276" w:lineRule="auto"/>
                    <w:jc w:val="center"/>
                    <w:rPr>
                      <w:sz w:val="20"/>
                      <w:szCs w:val="20"/>
                    </w:rPr>
                  </w:pPr>
                  <w:r w:rsidRPr="0083334F">
                    <w:rPr>
                      <w:sz w:val="20"/>
                      <w:szCs w:val="20"/>
                    </w:rPr>
                    <w:t>111</w:t>
                  </w:r>
                </w:p>
              </w:tc>
            </w:tr>
            <w:tr w:rsidR="0083334F" w:rsidRPr="0083334F" w14:paraId="09D7C1A5" w14:textId="77777777" w:rsidTr="00987A42">
              <w:tc>
                <w:tcPr>
                  <w:tcW w:w="1770" w:type="dxa"/>
                  <w:tcBorders>
                    <w:top w:val="single" w:sz="4" w:space="0" w:color="auto"/>
                    <w:left w:val="single" w:sz="4" w:space="0" w:color="auto"/>
                    <w:bottom w:val="single" w:sz="4" w:space="0" w:color="auto"/>
                    <w:right w:val="single" w:sz="4" w:space="0" w:color="auto"/>
                  </w:tcBorders>
                  <w:hideMark/>
                </w:tcPr>
                <w:p w14:paraId="37243236" w14:textId="77777777" w:rsidR="0083334F" w:rsidRPr="0083334F" w:rsidRDefault="0083334F" w:rsidP="00987A42">
                  <w:pPr>
                    <w:spacing w:after="200" w:line="276" w:lineRule="auto"/>
                    <w:rPr>
                      <w:bCs/>
                      <w:sz w:val="20"/>
                      <w:szCs w:val="20"/>
                    </w:rPr>
                  </w:pPr>
                  <w:r w:rsidRPr="0083334F">
                    <w:rPr>
                      <w:bCs/>
                      <w:sz w:val="20"/>
                      <w:szCs w:val="20"/>
                    </w:rPr>
                    <w:t>Д. Мушкино</w:t>
                  </w:r>
                </w:p>
              </w:tc>
              <w:tc>
                <w:tcPr>
                  <w:tcW w:w="1312" w:type="dxa"/>
                  <w:tcBorders>
                    <w:top w:val="single" w:sz="4" w:space="0" w:color="auto"/>
                    <w:left w:val="single" w:sz="4" w:space="0" w:color="auto"/>
                    <w:bottom w:val="single" w:sz="4" w:space="0" w:color="auto"/>
                    <w:right w:val="single" w:sz="4" w:space="0" w:color="auto"/>
                  </w:tcBorders>
                </w:tcPr>
                <w:p w14:paraId="02A70296" w14:textId="77777777" w:rsidR="0083334F" w:rsidRPr="0083334F" w:rsidRDefault="0083334F" w:rsidP="00987A42">
                  <w:pPr>
                    <w:spacing w:after="200" w:line="276" w:lineRule="auto"/>
                    <w:jc w:val="center"/>
                    <w:rPr>
                      <w:sz w:val="20"/>
                      <w:szCs w:val="20"/>
                    </w:rPr>
                  </w:pPr>
                  <w:r w:rsidRPr="0083334F">
                    <w:rPr>
                      <w:sz w:val="20"/>
                      <w:szCs w:val="20"/>
                    </w:rPr>
                    <w:t>236</w:t>
                  </w:r>
                </w:p>
              </w:tc>
              <w:tc>
                <w:tcPr>
                  <w:tcW w:w="1312" w:type="dxa"/>
                  <w:tcBorders>
                    <w:top w:val="single" w:sz="4" w:space="0" w:color="auto"/>
                    <w:left w:val="single" w:sz="4" w:space="0" w:color="auto"/>
                    <w:bottom w:val="single" w:sz="4" w:space="0" w:color="auto"/>
                    <w:right w:val="single" w:sz="4" w:space="0" w:color="auto"/>
                  </w:tcBorders>
                </w:tcPr>
                <w:p w14:paraId="5C1AD41C" w14:textId="77777777" w:rsidR="0083334F" w:rsidRPr="0083334F" w:rsidRDefault="0083334F" w:rsidP="00987A42">
                  <w:pPr>
                    <w:spacing w:after="200" w:line="276" w:lineRule="auto"/>
                    <w:jc w:val="center"/>
                    <w:rPr>
                      <w:sz w:val="20"/>
                      <w:szCs w:val="20"/>
                    </w:rPr>
                  </w:pPr>
                  <w:r w:rsidRPr="0083334F">
                    <w:rPr>
                      <w:bCs/>
                      <w:sz w:val="20"/>
                      <w:szCs w:val="20"/>
                    </w:rPr>
                    <w:t>234</w:t>
                  </w:r>
                </w:p>
              </w:tc>
              <w:tc>
                <w:tcPr>
                  <w:tcW w:w="1312" w:type="dxa"/>
                  <w:tcBorders>
                    <w:top w:val="single" w:sz="4" w:space="0" w:color="auto"/>
                    <w:left w:val="single" w:sz="4" w:space="0" w:color="auto"/>
                    <w:bottom w:val="single" w:sz="4" w:space="0" w:color="auto"/>
                    <w:right w:val="single" w:sz="4" w:space="0" w:color="auto"/>
                  </w:tcBorders>
                </w:tcPr>
                <w:p w14:paraId="0C48290B" w14:textId="77777777" w:rsidR="0083334F" w:rsidRPr="0083334F" w:rsidRDefault="0083334F" w:rsidP="00987A42">
                  <w:pPr>
                    <w:spacing w:after="200" w:line="276" w:lineRule="auto"/>
                    <w:jc w:val="center"/>
                    <w:rPr>
                      <w:bCs/>
                      <w:sz w:val="20"/>
                      <w:szCs w:val="20"/>
                    </w:rPr>
                  </w:pPr>
                  <w:r w:rsidRPr="0083334F">
                    <w:rPr>
                      <w:sz w:val="20"/>
                      <w:szCs w:val="20"/>
                    </w:rPr>
                    <w:t>228</w:t>
                  </w:r>
                </w:p>
              </w:tc>
              <w:tc>
                <w:tcPr>
                  <w:tcW w:w="1312" w:type="dxa"/>
                  <w:tcBorders>
                    <w:top w:val="single" w:sz="4" w:space="0" w:color="auto"/>
                    <w:left w:val="single" w:sz="4" w:space="0" w:color="auto"/>
                    <w:bottom w:val="single" w:sz="4" w:space="0" w:color="auto"/>
                    <w:right w:val="single" w:sz="4" w:space="0" w:color="auto"/>
                  </w:tcBorders>
                </w:tcPr>
                <w:p w14:paraId="475B4092" w14:textId="77777777" w:rsidR="0083334F" w:rsidRPr="0083334F" w:rsidRDefault="0083334F" w:rsidP="00987A42">
                  <w:pPr>
                    <w:spacing w:after="200" w:line="276" w:lineRule="auto"/>
                    <w:jc w:val="center"/>
                    <w:rPr>
                      <w:sz w:val="20"/>
                      <w:szCs w:val="20"/>
                    </w:rPr>
                  </w:pPr>
                  <w:r w:rsidRPr="0083334F">
                    <w:rPr>
                      <w:sz w:val="20"/>
                      <w:szCs w:val="20"/>
                    </w:rPr>
                    <w:t>220</w:t>
                  </w:r>
                </w:p>
              </w:tc>
              <w:tc>
                <w:tcPr>
                  <w:tcW w:w="1312" w:type="dxa"/>
                  <w:tcBorders>
                    <w:top w:val="single" w:sz="4" w:space="0" w:color="auto"/>
                    <w:left w:val="single" w:sz="4" w:space="0" w:color="auto"/>
                    <w:bottom w:val="single" w:sz="4" w:space="0" w:color="auto"/>
                    <w:right w:val="single" w:sz="4" w:space="0" w:color="auto"/>
                  </w:tcBorders>
                </w:tcPr>
                <w:p w14:paraId="12C8F603" w14:textId="77777777" w:rsidR="0083334F" w:rsidRPr="0083334F" w:rsidRDefault="0083334F" w:rsidP="00987A42">
                  <w:pPr>
                    <w:spacing w:after="200" w:line="276" w:lineRule="auto"/>
                    <w:jc w:val="center"/>
                    <w:rPr>
                      <w:sz w:val="20"/>
                      <w:szCs w:val="20"/>
                    </w:rPr>
                  </w:pPr>
                  <w:r w:rsidRPr="0083334F">
                    <w:rPr>
                      <w:sz w:val="20"/>
                      <w:szCs w:val="20"/>
                    </w:rPr>
                    <w:t>230</w:t>
                  </w:r>
                </w:p>
              </w:tc>
              <w:tc>
                <w:tcPr>
                  <w:tcW w:w="1312" w:type="dxa"/>
                  <w:tcBorders>
                    <w:top w:val="single" w:sz="4" w:space="0" w:color="auto"/>
                    <w:left w:val="single" w:sz="4" w:space="0" w:color="auto"/>
                    <w:bottom w:val="single" w:sz="4" w:space="0" w:color="auto"/>
                    <w:right w:val="single" w:sz="4" w:space="0" w:color="auto"/>
                  </w:tcBorders>
                </w:tcPr>
                <w:p w14:paraId="429283D1" w14:textId="77777777" w:rsidR="0083334F" w:rsidRPr="0083334F" w:rsidRDefault="0083334F" w:rsidP="00987A42">
                  <w:pPr>
                    <w:spacing w:after="200" w:line="276" w:lineRule="auto"/>
                    <w:jc w:val="center"/>
                    <w:rPr>
                      <w:sz w:val="20"/>
                      <w:szCs w:val="20"/>
                    </w:rPr>
                  </w:pPr>
                  <w:r w:rsidRPr="0083334F">
                    <w:rPr>
                      <w:sz w:val="20"/>
                      <w:szCs w:val="20"/>
                    </w:rPr>
                    <w:t>216</w:t>
                  </w:r>
                </w:p>
              </w:tc>
            </w:tr>
            <w:tr w:rsidR="0083334F" w:rsidRPr="0083334F" w14:paraId="2FC42AB9" w14:textId="77777777" w:rsidTr="00987A42">
              <w:tc>
                <w:tcPr>
                  <w:tcW w:w="1770" w:type="dxa"/>
                  <w:tcBorders>
                    <w:top w:val="single" w:sz="4" w:space="0" w:color="auto"/>
                    <w:left w:val="single" w:sz="4" w:space="0" w:color="auto"/>
                    <w:bottom w:val="single" w:sz="4" w:space="0" w:color="auto"/>
                    <w:right w:val="single" w:sz="4" w:space="0" w:color="auto"/>
                  </w:tcBorders>
                  <w:hideMark/>
                </w:tcPr>
                <w:p w14:paraId="352C8CD1" w14:textId="77777777" w:rsidR="0083334F" w:rsidRPr="0083334F" w:rsidRDefault="0083334F" w:rsidP="00987A42">
                  <w:pPr>
                    <w:spacing w:after="200" w:line="276" w:lineRule="auto"/>
                    <w:rPr>
                      <w:bCs/>
                      <w:sz w:val="20"/>
                      <w:szCs w:val="20"/>
                    </w:rPr>
                  </w:pPr>
                  <w:r w:rsidRPr="0083334F">
                    <w:rPr>
                      <w:bCs/>
                      <w:sz w:val="20"/>
                      <w:szCs w:val="20"/>
                    </w:rPr>
                    <w:lastRenderedPageBreak/>
                    <w:t>С. Сухой Лог</w:t>
                  </w:r>
                </w:p>
              </w:tc>
              <w:tc>
                <w:tcPr>
                  <w:tcW w:w="1312" w:type="dxa"/>
                  <w:tcBorders>
                    <w:top w:val="single" w:sz="4" w:space="0" w:color="auto"/>
                    <w:left w:val="single" w:sz="4" w:space="0" w:color="auto"/>
                    <w:bottom w:val="single" w:sz="4" w:space="0" w:color="auto"/>
                    <w:right w:val="single" w:sz="4" w:space="0" w:color="auto"/>
                  </w:tcBorders>
                </w:tcPr>
                <w:p w14:paraId="0922F868" w14:textId="77777777" w:rsidR="0083334F" w:rsidRPr="0083334F" w:rsidRDefault="0083334F" w:rsidP="00987A42">
                  <w:pPr>
                    <w:spacing w:after="200" w:line="276" w:lineRule="auto"/>
                    <w:jc w:val="center"/>
                    <w:rPr>
                      <w:sz w:val="20"/>
                      <w:szCs w:val="20"/>
                    </w:rPr>
                  </w:pPr>
                  <w:r w:rsidRPr="0083334F">
                    <w:rPr>
                      <w:sz w:val="20"/>
                      <w:szCs w:val="20"/>
                    </w:rPr>
                    <w:t>143</w:t>
                  </w:r>
                </w:p>
              </w:tc>
              <w:tc>
                <w:tcPr>
                  <w:tcW w:w="1312" w:type="dxa"/>
                  <w:tcBorders>
                    <w:top w:val="single" w:sz="4" w:space="0" w:color="auto"/>
                    <w:left w:val="single" w:sz="4" w:space="0" w:color="auto"/>
                    <w:bottom w:val="single" w:sz="4" w:space="0" w:color="auto"/>
                    <w:right w:val="single" w:sz="4" w:space="0" w:color="auto"/>
                  </w:tcBorders>
                </w:tcPr>
                <w:p w14:paraId="1DA07664" w14:textId="77777777" w:rsidR="0083334F" w:rsidRPr="0083334F" w:rsidRDefault="0083334F" w:rsidP="00987A42">
                  <w:pPr>
                    <w:spacing w:after="200" w:line="276" w:lineRule="auto"/>
                    <w:jc w:val="center"/>
                    <w:rPr>
                      <w:sz w:val="20"/>
                      <w:szCs w:val="20"/>
                    </w:rPr>
                  </w:pPr>
                  <w:r w:rsidRPr="0083334F">
                    <w:rPr>
                      <w:bCs/>
                      <w:sz w:val="20"/>
                      <w:szCs w:val="20"/>
                    </w:rPr>
                    <w:t>139</w:t>
                  </w:r>
                </w:p>
              </w:tc>
              <w:tc>
                <w:tcPr>
                  <w:tcW w:w="1312" w:type="dxa"/>
                  <w:tcBorders>
                    <w:top w:val="single" w:sz="4" w:space="0" w:color="auto"/>
                    <w:left w:val="single" w:sz="4" w:space="0" w:color="auto"/>
                    <w:bottom w:val="single" w:sz="4" w:space="0" w:color="auto"/>
                    <w:right w:val="single" w:sz="4" w:space="0" w:color="auto"/>
                  </w:tcBorders>
                </w:tcPr>
                <w:p w14:paraId="2FEA8E2E" w14:textId="77777777" w:rsidR="0083334F" w:rsidRPr="0083334F" w:rsidRDefault="0083334F" w:rsidP="00987A42">
                  <w:pPr>
                    <w:spacing w:after="200" w:line="276" w:lineRule="auto"/>
                    <w:jc w:val="center"/>
                    <w:rPr>
                      <w:bCs/>
                      <w:sz w:val="20"/>
                      <w:szCs w:val="20"/>
                    </w:rPr>
                  </w:pPr>
                  <w:r w:rsidRPr="0083334F">
                    <w:rPr>
                      <w:sz w:val="20"/>
                      <w:szCs w:val="20"/>
                    </w:rPr>
                    <w:t>138</w:t>
                  </w:r>
                </w:p>
              </w:tc>
              <w:tc>
                <w:tcPr>
                  <w:tcW w:w="1312" w:type="dxa"/>
                  <w:tcBorders>
                    <w:top w:val="single" w:sz="4" w:space="0" w:color="auto"/>
                    <w:left w:val="single" w:sz="4" w:space="0" w:color="auto"/>
                    <w:bottom w:val="single" w:sz="4" w:space="0" w:color="auto"/>
                    <w:right w:val="single" w:sz="4" w:space="0" w:color="auto"/>
                  </w:tcBorders>
                </w:tcPr>
                <w:p w14:paraId="545D48DC" w14:textId="77777777" w:rsidR="0083334F" w:rsidRPr="0083334F" w:rsidRDefault="0083334F" w:rsidP="00987A42">
                  <w:pPr>
                    <w:spacing w:after="200" w:line="276" w:lineRule="auto"/>
                    <w:jc w:val="center"/>
                    <w:rPr>
                      <w:sz w:val="20"/>
                      <w:szCs w:val="20"/>
                    </w:rPr>
                  </w:pPr>
                  <w:r w:rsidRPr="0083334F">
                    <w:rPr>
                      <w:sz w:val="20"/>
                      <w:szCs w:val="20"/>
                    </w:rPr>
                    <w:t>136</w:t>
                  </w:r>
                </w:p>
              </w:tc>
              <w:tc>
                <w:tcPr>
                  <w:tcW w:w="1312" w:type="dxa"/>
                  <w:tcBorders>
                    <w:top w:val="single" w:sz="4" w:space="0" w:color="auto"/>
                    <w:left w:val="single" w:sz="4" w:space="0" w:color="auto"/>
                    <w:bottom w:val="single" w:sz="4" w:space="0" w:color="auto"/>
                    <w:right w:val="single" w:sz="4" w:space="0" w:color="auto"/>
                  </w:tcBorders>
                </w:tcPr>
                <w:p w14:paraId="19C10B12" w14:textId="77777777" w:rsidR="0083334F" w:rsidRPr="0083334F" w:rsidRDefault="0083334F" w:rsidP="00987A42">
                  <w:pPr>
                    <w:spacing w:after="200" w:line="276" w:lineRule="auto"/>
                    <w:jc w:val="center"/>
                    <w:rPr>
                      <w:sz w:val="20"/>
                      <w:szCs w:val="20"/>
                    </w:rPr>
                  </w:pPr>
                  <w:r w:rsidRPr="0083334F">
                    <w:rPr>
                      <w:sz w:val="20"/>
                      <w:szCs w:val="20"/>
                    </w:rPr>
                    <w:t>137</w:t>
                  </w:r>
                </w:p>
              </w:tc>
              <w:tc>
                <w:tcPr>
                  <w:tcW w:w="1312" w:type="dxa"/>
                  <w:tcBorders>
                    <w:top w:val="single" w:sz="4" w:space="0" w:color="auto"/>
                    <w:left w:val="single" w:sz="4" w:space="0" w:color="auto"/>
                    <w:bottom w:val="single" w:sz="4" w:space="0" w:color="auto"/>
                    <w:right w:val="single" w:sz="4" w:space="0" w:color="auto"/>
                  </w:tcBorders>
                </w:tcPr>
                <w:p w14:paraId="1DD281A4" w14:textId="77777777" w:rsidR="0083334F" w:rsidRPr="0083334F" w:rsidRDefault="0083334F" w:rsidP="00987A42">
                  <w:pPr>
                    <w:spacing w:after="200" w:line="276" w:lineRule="auto"/>
                    <w:jc w:val="center"/>
                    <w:rPr>
                      <w:sz w:val="20"/>
                      <w:szCs w:val="20"/>
                    </w:rPr>
                  </w:pPr>
                  <w:r w:rsidRPr="0083334F">
                    <w:rPr>
                      <w:sz w:val="20"/>
                      <w:szCs w:val="20"/>
                    </w:rPr>
                    <w:t>133</w:t>
                  </w:r>
                </w:p>
              </w:tc>
            </w:tr>
            <w:tr w:rsidR="0083334F" w:rsidRPr="0083334F" w14:paraId="29FB253D" w14:textId="77777777" w:rsidTr="00987A42">
              <w:tc>
                <w:tcPr>
                  <w:tcW w:w="1770" w:type="dxa"/>
                  <w:tcBorders>
                    <w:top w:val="single" w:sz="4" w:space="0" w:color="auto"/>
                    <w:left w:val="single" w:sz="4" w:space="0" w:color="auto"/>
                    <w:bottom w:val="single" w:sz="4" w:space="0" w:color="auto"/>
                    <w:right w:val="single" w:sz="4" w:space="0" w:color="auto"/>
                  </w:tcBorders>
                  <w:hideMark/>
                </w:tcPr>
                <w:p w14:paraId="13A7D340" w14:textId="77777777" w:rsidR="0083334F" w:rsidRPr="0083334F" w:rsidRDefault="0083334F" w:rsidP="00987A42">
                  <w:pPr>
                    <w:spacing w:after="200" w:line="276" w:lineRule="auto"/>
                    <w:rPr>
                      <w:bCs/>
                      <w:sz w:val="20"/>
                      <w:szCs w:val="20"/>
                    </w:rPr>
                  </w:pPr>
                  <w:r w:rsidRPr="0083334F">
                    <w:rPr>
                      <w:bCs/>
                      <w:sz w:val="20"/>
                      <w:szCs w:val="20"/>
                    </w:rPr>
                    <w:t>П. Трудовой</w:t>
                  </w:r>
                </w:p>
              </w:tc>
              <w:tc>
                <w:tcPr>
                  <w:tcW w:w="1312" w:type="dxa"/>
                  <w:tcBorders>
                    <w:top w:val="single" w:sz="4" w:space="0" w:color="auto"/>
                    <w:left w:val="single" w:sz="4" w:space="0" w:color="auto"/>
                    <w:bottom w:val="single" w:sz="4" w:space="0" w:color="auto"/>
                    <w:right w:val="single" w:sz="4" w:space="0" w:color="auto"/>
                  </w:tcBorders>
                </w:tcPr>
                <w:p w14:paraId="28600223" w14:textId="77777777" w:rsidR="0083334F" w:rsidRPr="0083334F" w:rsidRDefault="0083334F" w:rsidP="00987A42">
                  <w:pPr>
                    <w:spacing w:after="200" w:line="276" w:lineRule="auto"/>
                    <w:jc w:val="center"/>
                    <w:rPr>
                      <w:sz w:val="20"/>
                      <w:szCs w:val="20"/>
                    </w:rPr>
                  </w:pPr>
                  <w:r w:rsidRPr="0083334F">
                    <w:rPr>
                      <w:sz w:val="20"/>
                      <w:szCs w:val="20"/>
                    </w:rPr>
                    <w:t>103</w:t>
                  </w:r>
                </w:p>
              </w:tc>
              <w:tc>
                <w:tcPr>
                  <w:tcW w:w="1312" w:type="dxa"/>
                  <w:tcBorders>
                    <w:top w:val="single" w:sz="4" w:space="0" w:color="auto"/>
                    <w:left w:val="single" w:sz="4" w:space="0" w:color="auto"/>
                    <w:bottom w:val="single" w:sz="4" w:space="0" w:color="auto"/>
                    <w:right w:val="single" w:sz="4" w:space="0" w:color="auto"/>
                  </w:tcBorders>
                </w:tcPr>
                <w:p w14:paraId="063EC1EC" w14:textId="77777777" w:rsidR="0083334F" w:rsidRPr="0083334F" w:rsidRDefault="0083334F" w:rsidP="00987A42">
                  <w:pPr>
                    <w:spacing w:after="200" w:line="276" w:lineRule="auto"/>
                    <w:jc w:val="center"/>
                    <w:rPr>
                      <w:sz w:val="20"/>
                      <w:szCs w:val="20"/>
                    </w:rPr>
                  </w:pPr>
                  <w:r w:rsidRPr="0083334F">
                    <w:rPr>
                      <w:bCs/>
                      <w:sz w:val="20"/>
                      <w:szCs w:val="20"/>
                    </w:rPr>
                    <w:t>98</w:t>
                  </w:r>
                </w:p>
              </w:tc>
              <w:tc>
                <w:tcPr>
                  <w:tcW w:w="1312" w:type="dxa"/>
                  <w:tcBorders>
                    <w:top w:val="single" w:sz="4" w:space="0" w:color="auto"/>
                    <w:left w:val="single" w:sz="4" w:space="0" w:color="auto"/>
                    <w:bottom w:val="single" w:sz="4" w:space="0" w:color="auto"/>
                    <w:right w:val="single" w:sz="4" w:space="0" w:color="auto"/>
                  </w:tcBorders>
                </w:tcPr>
                <w:p w14:paraId="30A23FF8" w14:textId="77777777" w:rsidR="0083334F" w:rsidRPr="0083334F" w:rsidRDefault="0083334F" w:rsidP="00987A42">
                  <w:pPr>
                    <w:spacing w:after="200" w:line="276" w:lineRule="auto"/>
                    <w:jc w:val="center"/>
                    <w:rPr>
                      <w:bCs/>
                      <w:sz w:val="20"/>
                      <w:szCs w:val="20"/>
                    </w:rPr>
                  </w:pPr>
                  <w:r w:rsidRPr="0083334F">
                    <w:rPr>
                      <w:sz w:val="20"/>
                      <w:szCs w:val="20"/>
                    </w:rPr>
                    <w:t>96</w:t>
                  </w:r>
                </w:p>
              </w:tc>
              <w:tc>
                <w:tcPr>
                  <w:tcW w:w="1312" w:type="dxa"/>
                  <w:tcBorders>
                    <w:top w:val="single" w:sz="4" w:space="0" w:color="auto"/>
                    <w:left w:val="single" w:sz="4" w:space="0" w:color="auto"/>
                    <w:bottom w:val="single" w:sz="4" w:space="0" w:color="auto"/>
                    <w:right w:val="single" w:sz="4" w:space="0" w:color="auto"/>
                  </w:tcBorders>
                </w:tcPr>
                <w:p w14:paraId="5B7CE0A3" w14:textId="77777777" w:rsidR="0083334F" w:rsidRPr="0083334F" w:rsidRDefault="0083334F" w:rsidP="00987A42">
                  <w:pPr>
                    <w:spacing w:after="200" w:line="276" w:lineRule="auto"/>
                    <w:jc w:val="center"/>
                    <w:rPr>
                      <w:sz w:val="20"/>
                      <w:szCs w:val="20"/>
                    </w:rPr>
                  </w:pPr>
                  <w:r w:rsidRPr="0083334F">
                    <w:rPr>
                      <w:sz w:val="20"/>
                      <w:szCs w:val="20"/>
                    </w:rPr>
                    <w:t>101</w:t>
                  </w:r>
                </w:p>
              </w:tc>
              <w:tc>
                <w:tcPr>
                  <w:tcW w:w="1312" w:type="dxa"/>
                  <w:tcBorders>
                    <w:top w:val="single" w:sz="4" w:space="0" w:color="auto"/>
                    <w:left w:val="single" w:sz="4" w:space="0" w:color="auto"/>
                    <w:bottom w:val="single" w:sz="4" w:space="0" w:color="auto"/>
                    <w:right w:val="single" w:sz="4" w:space="0" w:color="auto"/>
                  </w:tcBorders>
                </w:tcPr>
                <w:p w14:paraId="60C2BB5C" w14:textId="77777777" w:rsidR="0083334F" w:rsidRPr="0083334F" w:rsidRDefault="0083334F" w:rsidP="00987A42">
                  <w:pPr>
                    <w:spacing w:after="200" w:line="276" w:lineRule="auto"/>
                    <w:jc w:val="center"/>
                    <w:rPr>
                      <w:sz w:val="20"/>
                      <w:szCs w:val="20"/>
                    </w:rPr>
                  </w:pPr>
                  <w:r w:rsidRPr="0083334F">
                    <w:rPr>
                      <w:sz w:val="20"/>
                      <w:szCs w:val="20"/>
                    </w:rPr>
                    <w:t>100</w:t>
                  </w:r>
                </w:p>
              </w:tc>
              <w:tc>
                <w:tcPr>
                  <w:tcW w:w="1312" w:type="dxa"/>
                  <w:tcBorders>
                    <w:top w:val="single" w:sz="4" w:space="0" w:color="auto"/>
                    <w:left w:val="single" w:sz="4" w:space="0" w:color="auto"/>
                    <w:bottom w:val="single" w:sz="4" w:space="0" w:color="auto"/>
                    <w:right w:val="single" w:sz="4" w:space="0" w:color="auto"/>
                  </w:tcBorders>
                </w:tcPr>
                <w:p w14:paraId="299A92B6" w14:textId="77777777" w:rsidR="0083334F" w:rsidRPr="0083334F" w:rsidRDefault="0083334F" w:rsidP="00987A42">
                  <w:pPr>
                    <w:spacing w:after="200" w:line="276" w:lineRule="auto"/>
                    <w:jc w:val="center"/>
                    <w:rPr>
                      <w:sz w:val="20"/>
                      <w:szCs w:val="20"/>
                    </w:rPr>
                  </w:pPr>
                  <w:r w:rsidRPr="0083334F">
                    <w:rPr>
                      <w:sz w:val="20"/>
                      <w:szCs w:val="20"/>
                    </w:rPr>
                    <w:t>97</w:t>
                  </w:r>
                </w:p>
              </w:tc>
            </w:tr>
            <w:tr w:rsidR="0083334F" w:rsidRPr="0083334F" w14:paraId="02B7523F" w14:textId="77777777" w:rsidTr="00987A42">
              <w:tc>
                <w:tcPr>
                  <w:tcW w:w="1770" w:type="dxa"/>
                  <w:tcBorders>
                    <w:top w:val="single" w:sz="4" w:space="0" w:color="auto"/>
                    <w:left w:val="single" w:sz="4" w:space="0" w:color="auto"/>
                    <w:bottom w:val="single" w:sz="4" w:space="0" w:color="auto"/>
                    <w:right w:val="single" w:sz="4" w:space="0" w:color="auto"/>
                  </w:tcBorders>
                  <w:hideMark/>
                </w:tcPr>
                <w:p w14:paraId="22D055D3" w14:textId="77777777" w:rsidR="0083334F" w:rsidRPr="0083334F" w:rsidRDefault="0083334F" w:rsidP="00987A42">
                  <w:pPr>
                    <w:spacing w:after="200" w:line="276" w:lineRule="auto"/>
                    <w:rPr>
                      <w:bCs/>
                      <w:sz w:val="20"/>
                      <w:szCs w:val="20"/>
                    </w:rPr>
                  </w:pPr>
                  <w:r w:rsidRPr="0083334F">
                    <w:rPr>
                      <w:bCs/>
                      <w:sz w:val="20"/>
                      <w:szCs w:val="20"/>
                    </w:rPr>
                    <w:t>С. Чемондаевка</w:t>
                  </w:r>
                </w:p>
              </w:tc>
              <w:tc>
                <w:tcPr>
                  <w:tcW w:w="1312" w:type="dxa"/>
                  <w:tcBorders>
                    <w:top w:val="single" w:sz="4" w:space="0" w:color="auto"/>
                    <w:left w:val="single" w:sz="4" w:space="0" w:color="auto"/>
                    <w:bottom w:val="single" w:sz="4" w:space="0" w:color="auto"/>
                    <w:right w:val="single" w:sz="4" w:space="0" w:color="auto"/>
                  </w:tcBorders>
                </w:tcPr>
                <w:p w14:paraId="2D795020" w14:textId="77777777" w:rsidR="0083334F" w:rsidRPr="0083334F" w:rsidRDefault="0083334F" w:rsidP="00987A42">
                  <w:pPr>
                    <w:spacing w:after="200" w:line="276" w:lineRule="auto"/>
                    <w:jc w:val="center"/>
                    <w:rPr>
                      <w:sz w:val="20"/>
                      <w:szCs w:val="20"/>
                    </w:rPr>
                  </w:pPr>
                  <w:r w:rsidRPr="0083334F">
                    <w:rPr>
                      <w:sz w:val="20"/>
                      <w:szCs w:val="20"/>
                    </w:rPr>
                    <w:t>161</w:t>
                  </w:r>
                </w:p>
              </w:tc>
              <w:tc>
                <w:tcPr>
                  <w:tcW w:w="1312" w:type="dxa"/>
                  <w:tcBorders>
                    <w:top w:val="single" w:sz="4" w:space="0" w:color="auto"/>
                    <w:left w:val="single" w:sz="4" w:space="0" w:color="auto"/>
                    <w:bottom w:val="single" w:sz="4" w:space="0" w:color="auto"/>
                    <w:right w:val="single" w:sz="4" w:space="0" w:color="auto"/>
                  </w:tcBorders>
                </w:tcPr>
                <w:p w14:paraId="2203B89D" w14:textId="77777777" w:rsidR="0083334F" w:rsidRPr="0083334F" w:rsidRDefault="0083334F" w:rsidP="00987A42">
                  <w:pPr>
                    <w:spacing w:after="200" w:line="276" w:lineRule="auto"/>
                    <w:jc w:val="center"/>
                    <w:rPr>
                      <w:sz w:val="20"/>
                      <w:szCs w:val="20"/>
                    </w:rPr>
                  </w:pPr>
                  <w:r w:rsidRPr="0083334F">
                    <w:rPr>
                      <w:bCs/>
                      <w:sz w:val="20"/>
                      <w:szCs w:val="20"/>
                    </w:rPr>
                    <w:t>157</w:t>
                  </w:r>
                </w:p>
              </w:tc>
              <w:tc>
                <w:tcPr>
                  <w:tcW w:w="1312" w:type="dxa"/>
                  <w:tcBorders>
                    <w:top w:val="single" w:sz="4" w:space="0" w:color="auto"/>
                    <w:left w:val="single" w:sz="4" w:space="0" w:color="auto"/>
                    <w:bottom w:val="single" w:sz="4" w:space="0" w:color="auto"/>
                    <w:right w:val="single" w:sz="4" w:space="0" w:color="auto"/>
                  </w:tcBorders>
                </w:tcPr>
                <w:p w14:paraId="03CE227A" w14:textId="77777777" w:rsidR="0083334F" w:rsidRPr="0083334F" w:rsidRDefault="0083334F" w:rsidP="00987A42">
                  <w:pPr>
                    <w:spacing w:after="200" w:line="276" w:lineRule="auto"/>
                    <w:jc w:val="center"/>
                    <w:rPr>
                      <w:bCs/>
                      <w:sz w:val="20"/>
                      <w:szCs w:val="20"/>
                    </w:rPr>
                  </w:pPr>
                  <w:r w:rsidRPr="0083334F">
                    <w:rPr>
                      <w:sz w:val="20"/>
                      <w:szCs w:val="20"/>
                    </w:rPr>
                    <w:t>161</w:t>
                  </w:r>
                </w:p>
              </w:tc>
              <w:tc>
                <w:tcPr>
                  <w:tcW w:w="1312" w:type="dxa"/>
                  <w:tcBorders>
                    <w:top w:val="single" w:sz="4" w:space="0" w:color="auto"/>
                    <w:left w:val="single" w:sz="4" w:space="0" w:color="auto"/>
                    <w:bottom w:val="single" w:sz="4" w:space="0" w:color="auto"/>
                    <w:right w:val="single" w:sz="4" w:space="0" w:color="auto"/>
                  </w:tcBorders>
                </w:tcPr>
                <w:p w14:paraId="160D41B8" w14:textId="77777777" w:rsidR="0083334F" w:rsidRPr="0083334F" w:rsidRDefault="0083334F" w:rsidP="00987A42">
                  <w:pPr>
                    <w:spacing w:after="200" w:line="276" w:lineRule="auto"/>
                    <w:jc w:val="center"/>
                    <w:rPr>
                      <w:sz w:val="20"/>
                      <w:szCs w:val="20"/>
                    </w:rPr>
                  </w:pPr>
                  <w:r w:rsidRPr="0083334F">
                    <w:rPr>
                      <w:sz w:val="20"/>
                      <w:szCs w:val="20"/>
                    </w:rPr>
                    <w:t>152</w:t>
                  </w:r>
                </w:p>
              </w:tc>
              <w:tc>
                <w:tcPr>
                  <w:tcW w:w="1312" w:type="dxa"/>
                  <w:tcBorders>
                    <w:top w:val="single" w:sz="4" w:space="0" w:color="auto"/>
                    <w:left w:val="single" w:sz="4" w:space="0" w:color="auto"/>
                    <w:bottom w:val="single" w:sz="4" w:space="0" w:color="auto"/>
                    <w:right w:val="single" w:sz="4" w:space="0" w:color="auto"/>
                  </w:tcBorders>
                </w:tcPr>
                <w:p w14:paraId="159EE772" w14:textId="77777777" w:rsidR="0083334F" w:rsidRPr="0083334F" w:rsidRDefault="0083334F" w:rsidP="00987A42">
                  <w:pPr>
                    <w:spacing w:after="200" w:line="276" w:lineRule="auto"/>
                    <w:jc w:val="center"/>
                    <w:rPr>
                      <w:sz w:val="20"/>
                      <w:szCs w:val="20"/>
                    </w:rPr>
                  </w:pPr>
                  <w:r w:rsidRPr="0083334F">
                    <w:rPr>
                      <w:sz w:val="20"/>
                      <w:szCs w:val="20"/>
                    </w:rPr>
                    <w:t>145</w:t>
                  </w:r>
                </w:p>
              </w:tc>
              <w:tc>
                <w:tcPr>
                  <w:tcW w:w="1312" w:type="dxa"/>
                  <w:tcBorders>
                    <w:top w:val="single" w:sz="4" w:space="0" w:color="auto"/>
                    <w:left w:val="single" w:sz="4" w:space="0" w:color="auto"/>
                    <w:bottom w:val="single" w:sz="4" w:space="0" w:color="auto"/>
                    <w:right w:val="single" w:sz="4" w:space="0" w:color="auto"/>
                  </w:tcBorders>
                </w:tcPr>
                <w:p w14:paraId="0C21AB5A" w14:textId="77777777" w:rsidR="0083334F" w:rsidRPr="0083334F" w:rsidRDefault="0083334F" w:rsidP="00987A42">
                  <w:pPr>
                    <w:spacing w:after="200" w:line="276" w:lineRule="auto"/>
                    <w:jc w:val="center"/>
                    <w:rPr>
                      <w:sz w:val="20"/>
                      <w:szCs w:val="20"/>
                    </w:rPr>
                  </w:pPr>
                  <w:r w:rsidRPr="0083334F">
                    <w:rPr>
                      <w:sz w:val="20"/>
                      <w:szCs w:val="20"/>
                    </w:rPr>
                    <w:t>140</w:t>
                  </w:r>
                </w:p>
              </w:tc>
            </w:tr>
            <w:tr w:rsidR="0083334F" w:rsidRPr="0083334F" w14:paraId="653C0949" w14:textId="77777777" w:rsidTr="00987A42">
              <w:tc>
                <w:tcPr>
                  <w:tcW w:w="1770" w:type="dxa"/>
                  <w:tcBorders>
                    <w:top w:val="single" w:sz="4" w:space="0" w:color="auto"/>
                    <w:left w:val="single" w:sz="4" w:space="0" w:color="auto"/>
                    <w:bottom w:val="single" w:sz="4" w:space="0" w:color="auto"/>
                    <w:right w:val="single" w:sz="4" w:space="0" w:color="auto"/>
                  </w:tcBorders>
                  <w:hideMark/>
                </w:tcPr>
                <w:p w14:paraId="4DDAF75A" w14:textId="77777777" w:rsidR="0083334F" w:rsidRPr="0083334F" w:rsidRDefault="0083334F" w:rsidP="00987A42">
                  <w:pPr>
                    <w:spacing w:after="200" w:line="276" w:lineRule="auto"/>
                    <w:rPr>
                      <w:bCs/>
                      <w:sz w:val="20"/>
                      <w:szCs w:val="20"/>
                    </w:rPr>
                  </w:pPr>
                  <w:r w:rsidRPr="0083334F">
                    <w:rPr>
                      <w:bCs/>
                      <w:sz w:val="20"/>
                      <w:szCs w:val="20"/>
                    </w:rPr>
                    <w:t>Д. Черемушки</w:t>
                  </w:r>
                </w:p>
              </w:tc>
              <w:tc>
                <w:tcPr>
                  <w:tcW w:w="1312" w:type="dxa"/>
                  <w:tcBorders>
                    <w:top w:val="single" w:sz="4" w:space="0" w:color="auto"/>
                    <w:left w:val="single" w:sz="4" w:space="0" w:color="auto"/>
                    <w:bottom w:val="single" w:sz="4" w:space="0" w:color="auto"/>
                    <w:right w:val="single" w:sz="4" w:space="0" w:color="auto"/>
                  </w:tcBorders>
                </w:tcPr>
                <w:p w14:paraId="645027F0" w14:textId="77777777" w:rsidR="0083334F" w:rsidRPr="0083334F" w:rsidRDefault="0083334F" w:rsidP="00987A42">
                  <w:pPr>
                    <w:spacing w:after="200" w:line="276" w:lineRule="auto"/>
                    <w:jc w:val="center"/>
                    <w:rPr>
                      <w:sz w:val="20"/>
                      <w:szCs w:val="20"/>
                    </w:rPr>
                  </w:pPr>
                  <w:r w:rsidRPr="0083334F">
                    <w:rPr>
                      <w:sz w:val="20"/>
                      <w:szCs w:val="20"/>
                    </w:rPr>
                    <w:t>103</w:t>
                  </w:r>
                </w:p>
              </w:tc>
              <w:tc>
                <w:tcPr>
                  <w:tcW w:w="1312" w:type="dxa"/>
                  <w:tcBorders>
                    <w:top w:val="single" w:sz="4" w:space="0" w:color="auto"/>
                    <w:left w:val="single" w:sz="4" w:space="0" w:color="auto"/>
                    <w:bottom w:val="single" w:sz="4" w:space="0" w:color="auto"/>
                    <w:right w:val="single" w:sz="4" w:space="0" w:color="auto"/>
                  </w:tcBorders>
                </w:tcPr>
                <w:p w14:paraId="721916C6" w14:textId="77777777" w:rsidR="0083334F" w:rsidRPr="0083334F" w:rsidRDefault="0083334F" w:rsidP="00987A42">
                  <w:pPr>
                    <w:spacing w:after="200" w:line="276" w:lineRule="auto"/>
                    <w:jc w:val="center"/>
                    <w:rPr>
                      <w:sz w:val="20"/>
                      <w:szCs w:val="20"/>
                    </w:rPr>
                  </w:pPr>
                  <w:r w:rsidRPr="0083334F">
                    <w:rPr>
                      <w:bCs/>
                      <w:sz w:val="20"/>
                      <w:szCs w:val="20"/>
                    </w:rPr>
                    <w:t>94</w:t>
                  </w:r>
                </w:p>
              </w:tc>
              <w:tc>
                <w:tcPr>
                  <w:tcW w:w="1312" w:type="dxa"/>
                  <w:tcBorders>
                    <w:top w:val="single" w:sz="4" w:space="0" w:color="auto"/>
                    <w:left w:val="single" w:sz="4" w:space="0" w:color="auto"/>
                    <w:bottom w:val="single" w:sz="4" w:space="0" w:color="auto"/>
                    <w:right w:val="single" w:sz="4" w:space="0" w:color="auto"/>
                  </w:tcBorders>
                </w:tcPr>
                <w:p w14:paraId="478B9C0C" w14:textId="77777777" w:rsidR="0083334F" w:rsidRPr="0083334F" w:rsidRDefault="0083334F" w:rsidP="00987A42">
                  <w:pPr>
                    <w:spacing w:after="200" w:line="276" w:lineRule="auto"/>
                    <w:jc w:val="center"/>
                    <w:rPr>
                      <w:bCs/>
                      <w:sz w:val="20"/>
                      <w:szCs w:val="20"/>
                    </w:rPr>
                  </w:pPr>
                  <w:r w:rsidRPr="0083334F">
                    <w:rPr>
                      <w:sz w:val="20"/>
                      <w:szCs w:val="20"/>
                    </w:rPr>
                    <w:t>95</w:t>
                  </w:r>
                </w:p>
              </w:tc>
              <w:tc>
                <w:tcPr>
                  <w:tcW w:w="1312" w:type="dxa"/>
                  <w:tcBorders>
                    <w:top w:val="single" w:sz="4" w:space="0" w:color="auto"/>
                    <w:left w:val="single" w:sz="4" w:space="0" w:color="auto"/>
                    <w:bottom w:val="single" w:sz="4" w:space="0" w:color="auto"/>
                    <w:right w:val="single" w:sz="4" w:space="0" w:color="auto"/>
                  </w:tcBorders>
                </w:tcPr>
                <w:p w14:paraId="51EE4469" w14:textId="77777777" w:rsidR="0083334F" w:rsidRPr="0083334F" w:rsidRDefault="0083334F" w:rsidP="00987A42">
                  <w:pPr>
                    <w:spacing w:after="200" w:line="276" w:lineRule="auto"/>
                    <w:jc w:val="center"/>
                    <w:rPr>
                      <w:sz w:val="20"/>
                      <w:szCs w:val="20"/>
                    </w:rPr>
                  </w:pPr>
                  <w:r w:rsidRPr="0083334F">
                    <w:rPr>
                      <w:sz w:val="20"/>
                      <w:szCs w:val="20"/>
                    </w:rPr>
                    <w:t>90</w:t>
                  </w:r>
                </w:p>
              </w:tc>
              <w:tc>
                <w:tcPr>
                  <w:tcW w:w="1312" w:type="dxa"/>
                  <w:tcBorders>
                    <w:top w:val="single" w:sz="4" w:space="0" w:color="auto"/>
                    <w:left w:val="single" w:sz="4" w:space="0" w:color="auto"/>
                    <w:bottom w:val="single" w:sz="4" w:space="0" w:color="auto"/>
                    <w:right w:val="single" w:sz="4" w:space="0" w:color="auto"/>
                  </w:tcBorders>
                </w:tcPr>
                <w:p w14:paraId="3CC357FF" w14:textId="77777777" w:rsidR="0083334F" w:rsidRPr="0083334F" w:rsidRDefault="0083334F" w:rsidP="00987A42">
                  <w:pPr>
                    <w:spacing w:after="200" w:line="276" w:lineRule="auto"/>
                    <w:jc w:val="center"/>
                    <w:rPr>
                      <w:sz w:val="20"/>
                      <w:szCs w:val="20"/>
                    </w:rPr>
                  </w:pPr>
                  <w:r w:rsidRPr="0083334F">
                    <w:rPr>
                      <w:sz w:val="20"/>
                      <w:szCs w:val="20"/>
                    </w:rPr>
                    <w:t>87</w:t>
                  </w:r>
                </w:p>
              </w:tc>
              <w:tc>
                <w:tcPr>
                  <w:tcW w:w="1312" w:type="dxa"/>
                  <w:tcBorders>
                    <w:top w:val="single" w:sz="4" w:space="0" w:color="auto"/>
                    <w:left w:val="single" w:sz="4" w:space="0" w:color="auto"/>
                    <w:bottom w:val="single" w:sz="4" w:space="0" w:color="auto"/>
                    <w:right w:val="single" w:sz="4" w:space="0" w:color="auto"/>
                  </w:tcBorders>
                </w:tcPr>
                <w:p w14:paraId="2D13A209" w14:textId="77777777" w:rsidR="0083334F" w:rsidRPr="0083334F" w:rsidRDefault="0083334F" w:rsidP="00987A42">
                  <w:pPr>
                    <w:spacing w:after="200" w:line="276" w:lineRule="auto"/>
                    <w:jc w:val="center"/>
                    <w:rPr>
                      <w:sz w:val="20"/>
                      <w:szCs w:val="20"/>
                    </w:rPr>
                  </w:pPr>
                  <w:r w:rsidRPr="0083334F">
                    <w:rPr>
                      <w:sz w:val="20"/>
                      <w:szCs w:val="20"/>
                    </w:rPr>
                    <w:t>86</w:t>
                  </w:r>
                </w:p>
              </w:tc>
            </w:tr>
            <w:tr w:rsidR="0083334F" w:rsidRPr="0083334F" w14:paraId="4A5F4562" w14:textId="77777777" w:rsidTr="00987A42">
              <w:tc>
                <w:tcPr>
                  <w:tcW w:w="1770" w:type="dxa"/>
                  <w:tcBorders>
                    <w:top w:val="single" w:sz="4" w:space="0" w:color="auto"/>
                    <w:left w:val="single" w:sz="4" w:space="0" w:color="auto"/>
                    <w:bottom w:val="single" w:sz="4" w:space="0" w:color="auto"/>
                    <w:right w:val="single" w:sz="4" w:space="0" w:color="auto"/>
                  </w:tcBorders>
                  <w:hideMark/>
                </w:tcPr>
                <w:p w14:paraId="4B3D2370" w14:textId="77777777" w:rsidR="0083334F" w:rsidRPr="0083334F" w:rsidRDefault="0083334F" w:rsidP="00987A42">
                  <w:pPr>
                    <w:spacing w:after="200" w:line="276" w:lineRule="auto"/>
                    <w:rPr>
                      <w:bCs/>
                      <w:sz w:val="20"/>
                      <w:szCs w:val="20"/>
                    </w:rPr>
                  </w:pPr>
                  <w:r w:rsidRPr="0083334F">
                    <w:rPr>
                      <w:bCs/>
                      <w:sz w:val="20"/>
                      <w:szCs w:val="20"/>
                    </w:rPr>
                    <w:t>П. Элитное</w:t>
                  </w:r>
                </w:p>
              </w:tc>
              <w:tc>
                <w:tcPr>
                  <w:tcW w:w="1312" w:type="dxa"/>
                  <w:tcBorders>
                    <w:top w:val="single" w:sz="4" w:space="0" w:color="auto"/>
                    <w:left w:val="single" w:sz="4" w:space="0" w:color="auto"/>
                    <w:bottom w:val="single" w:sz="4" w:space="0" w:color="auto"/>
                    <w:right w:val="single" w:sz="4" w:space="0" w:color="auto"/>
                  </w:tcBorders>
                </w:tcPr>
                <w:p w14:paraId="03856B70" w14:textId="77777777" w:rsidR="0083334F" w:rsidRPr="0083334F" w:rsidRDefault="0083334F" w:rsidP="00987A42">
                  <w:pPr>
                    <w:spacing w:after="200" w:line="276" w:lineRule="auto"/>
                    <w:jc w:val="center"/>
                    <w:rPr>
                      <w:sz w:val="20"/>
                      <w:szCs w:val="20"/>
                    </w:rPr>
                  </w:pPr>
                  <w:r w:rsidRPr="0083334F">
                    <w:rPr>
                      <w:sz w:val="20"/>
                      <w:szCs w:val="20"/>
                    </w:rPr>
                    <w:t>89</w:t>
                  </w:r>
                </w:p>
              </w:tc>
              <w:tc>
                <w:tcPr>
                  <w:tcW w:w="1312" w:type="dxa"/>
                  <w:tcBorders>
                    <w:top w:val="single" w:sz="4" w:space="0" w:color="auto"/>
                    <w:left w:val="single" w:sz="4" w:space="0" w:color="auto"/>
                    <w:bottom w:val="single" w:sz="4" w:space="0" w:color="auto"/>
                    <w:right w:val="single" w:sz="4" w:space="0" w:color="auto"/>
                  </w:tcBorders>
                </w:tcPr>
                <w:p w14:paraId="307762CF" w14:textId="77777777" w:rsidR="0083334F" w:rsidRPr="0083334F" w:rsidRDefault="0083334F" w:rsidP="00987A42">
                  <w:pPr>
                    <w:spacing w:after="200" w:line="276" w:lineRule="auto"/>
                    <w:jc w:val="center"/>
                    <w:rPr>
                      <w:sz w:val="20"/>
                      <w:szCs w:val="20"/>
                    </w:rPr>
                  </w:pPr>
                  <w:r w:rsidRPr="0083334F">
                    <w:rPr>
                      <w:bCs/>
                      <w:sz w:val="20"/>
                      <w:szCs w:val="20"/>
                    </w:rPr>
                    <w:t>93</w:t>
                  </w:r>
                </w:p>
              </w:tc>
              <w:tc>
                <w:tcPr>
                  <w:tcW w:w="1312" w:type="dxa"/>
                  <w:tcBorders>
                    <w:top w:val="single" w:sz="4" w:space="0" w:color="auto"/>
                    <w:left w:val="single" w:sz="4" w:space="0" w:color="auto"/>
                    <w:bottom w:val="single" w:sz="4" w:space="0" w:color="auto"/>
                    <w:right w:val="single" w:sz="4" w:space="0" w:color="auto"/>
                  </w:tcBorders>
                </w:tcPr>
                <w:p w14:paraId="6F165EBC" w14:textId="77777777" w:rsidR="0083334F" w:rsidRPr="0083334F" w:rsidRDefault="0083334F" w:rsidP="00987A42">
                  <w:pPr>
                    <w:spacing w:after="200" w:line="276" w:lineRule="auto"/>
                    <w:jc w:val="center"/>
                    <w:rPr>
                      <w:bCs/>
                      <w:sz w:val="20"/>
                      <w:szCs w:val="20"/>
                    </w:rPr>
                  </w:pPr>
                  <w:r w:rsidRPr="0083334F">
                    <w:rPr>
                      <w:sz w:val="20"/>
                      <w:szCs w:val="20"/>
                    </w:rPr>
                    <w:t>85</w:t>
                  </w:r>
                </w:p>
              </w:tc>
              <w:tc>
                <w:tcPr>
                  <w:tcW w:w="1312" w:type="dxa"/>
                  <w:tcBorders>
                    <w:top w:val="single" w:sz="4" w:space="0" w:color="auto"/>
                    <w:left w:val="single" w:sz="4" w:space="0" w:color="auto"/>
                    <w:bottom w:val="single" w:sz="4" w:space="0" w:color="auto"/>
                    <w:right w:val="single" w:sz="4" w:space="0" w:color="auto"/>
                  </w:tcBorders>
                </w:tcPr>
                <w:p w14:paraId="483D53B3" w14:textId="77777777" w:rsidR="0083334F" w:rsidRPr="0083334F" w:rsidRDefault="0083334F" w:rsidP="00987A42">
                  <w:pPr>
                    <w:spacing w:after="200" w:line="276" w:lineRule="auto"/>
                    <w:jc w:val="center"/>
                    <w:rPr>
                      <w:sz w:val="20"/>
                      <w:szCs w:val="20"/>
                    </w:rPr>
                  </w:pPr>
                  <w:r w:rsidRPr="0083334F">
                    <w:rPr>
                      <w:sz w:val="20"/>
                      <w:szCs w:val="20"/>
                    </w:rPr>
                    <w:t>81</w:t>
                  </w:r>
                </w:p>
              </w:tc>
              <w:tc>
                <w:tcPr>
                  <w:tcW w:w="1312" w:type="dxa"/>
                  <w:tcBorders>
                    <w:top w:val="single" w:sz="4" w:space="0" w:color="auto"/>
                    <w:left w:val="single" w:sz="4" w:space="0" w:color="auto"/>
                    <w:bottom w:val="single" w:sz="4" w:space="0" w:color="auto"/>
                    <w:right w:val="single" w:sz="4" w:space="0" w:color="auto"/>
                  </w:tcBorders>
                </w:tcPr>
                <w:p w14:paraId="73C0C82D" w14:textId="77777777" w:rsidR="0083334F" w:rsidRPr="0083334F" w:rsidRDefault="0083334F" w:rsidP="00987A42">
                  <w:pPr>
                    <w:spacing w:after="200" w:line="276" w:lineRule="auto"/>
                    <w:jc w:val="center"/>
                    <w:rPr>
                      <w:sz w:val="20"/>
                      <w:szCs w:val="20"/>
                    </w:rPr>
                  </w:pPr>
                  <w:r w:rsidRPr="0083334F">
                    <w:rPr>
                      <w:sz w:val="20"/>
                      <w:szCs w:val="20"/>
                    </w:rPr>
                    <w:t>85</w:t>
                  </w:r>
                </w:p>
              </w:tc>
              <w:tc>
                <w:tcPr>
                  <w:tcW w:w="1312" w:type="dxa"/>
                  <w:tcBorders>
                    <w:top w:val="single" w:sz="4" w:space="0" w:color="auto"/>
                    <w:left w:val="single" w:sz="4" w:space="0" w:color="auto"/>
                    <w:bottom w:val="single" w:sz="4" w:space="0" w:color="auto"/>
                    <w:right w:val="single" w:sz="4" w:space="0" w:color="auto"/>
                  </w:tcBorders>
                </w:tcPr>
                <w:p w14:paraId="45CC517F" w14:textId="77777777" w:rsidR="0083334F" w:rsidRPr="0083334F" w:rsidRDefault="0083334F" w:rsidP="00987A42">
                  <w:pPr>
                    <w:spacing w:after="200" w:line="276" w:lineRule="auto"/>
                    <w:jc w:val="center"/>
                    <w:rPr>
                      <w:sz w:val="20"/>
                      <w:szCs w:val="20"/>
                    </w:rPr>
                  </w:pPr>
                  <w:r w:rsidRPr="0083334F">
                    <w:rPr>
                      <w:sz w:val="20"/>
                      <w:szCs w:val="20"/>
                    </w:rPr>
                    <w:t>81</w:t>
                  </w:r>
                </w:p>
              </w:tc>
            </w:tr>
            <w:tr w:rsidR="0083334F" w:rsidRPr="0083334F" w14:paraId="2B157988" w14:textId="77777777" w:rsidTr="00987A42">
              <w:tc>
                <w:tcPr>
                  <w:tcW w:w="1770" w:type="dxa"/>
                  <w:tcBorders>
                    <w:top w:val="single" w:sz="4" w:space="0" w:color="auto"/>
                    <w:left w:val="single" w:sz="4" w:space="0" w:color="auto"/>
                    <w:bottom w:val="single" w:sz="4" w:space="0" w:color="auto"/>
                    <w:right w:val="single" w:sz="4" w:space="0" w:color="auto"/>
                  </w:tcBorders>
                  <w:hideMark/>
                </w:tcPr>
                <w:p w14:paraId="43F5AF0C" w14:textId="77777777" w:rsidR="0083334F" w:rsidRPr="0083334F" w:rsidRDefault="0083334F" w:rsidP="00987A42">
                  <w:pPr>
                    <w:spacing w:after="200" w:line="276" w:lineRule="auto"/>
                    <w:rPr>
                      <w:b/>
                      <w:sz w:val="20"/>
                      <w:szCs w:val="20"/>
                    </w:rPr>
                  </w:pPr>
                  <w:r w:rsidRPr="0083334F">
                    <w:rPr>
                      <w:b/>
                      <w:sz w:val="20"/>
                      <w:szCs w:val="20"/>
                    </w:rPr>
                    <w:t>Итого по поселению</w:t>
                  </w:r>
                </w:p>
              </w:tc>
              <w:tc>
                <w:tcPr>
                  <w:tcW w:w="1312" w:type="dxa"/>
                  <w:tcBorders>
                    <w:top w:val="single" w:sz="4" w:space="0" w:color="auto"/>
                    <w:left w:val="single" w:sz="4" w:space="0" w:color="auto"/>
                    <w:bottom w:val="single" w:sz="4" w:space="0" w:color="auto"/>
                    <w:right w:val="single" w:sz="4" w:space="0" w:color="auto"/>
                  </w:tcBorders>
                </w:tcPr>
                <w:p w14:paraId="43492F28" w14:textId="77777777" w:rsidR="0083334F" w:rsidRPr="0083334F" w:rsidRDefault="0083334F" w:rsidP="00987A42">
                  <w:pPr>
                    <w:spacing w:after="200" w:line="276" w:lineRule="auto"/>
                    <w:jc w:val="center"/>
                    <w:rPr>
                      <w:b/>
                      <w:bCs/>
                      <w:sz w:val="20"/>
                      <w:szCs w:val="20"/>
                    </w:rPr>
                  </w:pPr>
                  <w:r w:rsidRPr="0083334F">
                    <w:rPr>
                      <w:b/>
                      <w:bCs/>
                      <w:sz w:val="20"/>
                      <w:szCs w:val="20"/>
                    </w:rPr>
                    <w:t>6552</w:t>
                  </w:r>
                </w:p>
              </w:tc>
              <w:tc>
                <w:tcPr>
                  <w:tcW w:w="1312" w:type="dxa"/>
                  <w:tcBorders>
                    <w:top w:val="single" w:sz="4" w:space="0" w:color="auto"/>
                    <w:left w:val="single" w:sz="4" w:space="0" w:color="auto"/>
                    <w:bottom w:val="single" w:sz="4" w:space="0" w:color="auto"/>
                    <w:right w:val="single" w:sz="4" w:space="0" w:color="auto"/>
                  </w:tcBorders>
                </w:tcPr>
                <w:p w14:paraId="69A2FC87" w14:textId="77777777" w:rsidR="0083334F" w:rsidRPr="0083334F" w:rsidRDefault="0083334F" w:rsidP="00987A42">
                  <w:pPr>
                    <w:spacing w:after="200" w:line="276" w:lineRule="auto"/>
                    <w:jc w:val="center"/>
                    <w:rPr>
                      <w:b/>
                      <w:bCs/>
                      <w:sz w:val="20"/>
                      <w:szCs w:val="20"/>
                    </w:rPr>
                  </w:pPr>
                  <w:r w:rsidRPr="0083334F">
                    <w:rPr>
                      <w:b/>
                      <w:sz w:val="20"/>
                      <w:szCs w:val="20"/>
                    </w:rPr>
                    <w:t>6433</w:t>
                  </w:r>
                </w:p>
              </w:tc>
              <w:tc>
                <w:tcPr>
                  <w:tcW w:w="1312" w:type="dxa"/>
                  <w:tcBorders>
                    <w:top w:val="single" w:sz="4" w:space="0" w:color="auto"/>
                    <w:left w:val="single" w:sz="4" w:space="0" w:color="auto"/>
                    <w:bottom w:val="single" w:sz="4" w:space="0" w:color="auto"/>
                    <w:right w:val="single" w:sz="4" w:space="0" w:color="auto"/>
                  </w:tcBorders>
                </w:tcPr>
                <w:p w14:paraId="2CBEAF92" w14:textId="77777777" w:rsidR="0083334F" w:rsidRPr="0083334F" w:rsidRDefault="0083334F" w:rsidP="00987A42">
                  <w:pPr>
                    <w:spacing w:after="200" w:line="276" w:lineRule="auto"/>
                    <w:jc w:val="center"/>
                    <w:rPr>
                      <w:b/>
                      <w:sz w:val="20"/>
                      <w:szCs w:val="20"/>
                    </w:rPr>
                  </w:pPr>
                  <w:r w:rsidRPr="0083334F">
                    <w:rPr>
                      <w:b/>
                      <w:bCs/>
                      <w:sz w:val="20"/>
                      <w:szCs w:val="20"/>
                    </w:rPr>
                    <w:t>6407</w:t>
                  </w:r>
                </w:p>
              </w:tc>
              <w:tc>
                <w:tcPr>
                  <w:tcW w:w="1312" w:type="dxa"/>
                  <w:tcBorders>
                    <w:top w:val="single" w:sz="4" w:space="0" w:color="auto"/>
                    <w:left w:val="single" w:sz="4" w:space="0" w:color="auto"/>
                    <w:bottom w:val="single" w:sz="4" w:space="0" w:color="auto"/>
                    <w:right w:val="single" w:sz="4" w:space="0" w:color="auto"/>
                  </w:tcBorders>
                </w:tcPr>
                <w:p w14:paraId="2A62366D" w14:textId="77777777" w:rsidR="0083334F" w:rsidRPr="0083334F" w:rsidRDefault="0083334F" w:rsidP="00987A42">
                  <w:pPr>
                    <w:spacing w:after="200" w:line="276" w:lineRule="auto"/>
                    <w:jc w:val="center"/>
                    <w:rPr>
                      <w:b/>
                      <w:bCs/>
                      <w:sz w:val="20"/>
                      <w:szCs w:val="20"/>
                    </w:rPr>
                  </w:pPr>
                  <w:r w:rsidRPr="0083334F">
                    <w:rPr>
                      <w:b/>
                      <w:bCs/>
                      <w:sz w:val="20"/>
                      <w:szCs w:val="20"/>
                    </w:rPr>
                    <w:t>6344</w:t>
                  </w:r>
                </w:p>
              </w:tc>
              <w:tc>
                <w:tcPr>
                  <w:tcW w:w="1312" w:type="dxa"/>
                  <w:tcBorders>
                    <w:top w:val="single" w:sz="4" w:space="0" w:color="auto"/>
                    <w:left w:val="single" w:sz="4" w:space="0" w:color="auto"/>
                    <w:bottom w:val="single" w:sz="4" w:space="0" w:color="auto"/>
                    <w:right w:val="single" w:sz="4" w:space="0" w:color="auto"/>
                  </w:tcBorders>
                </w:tcPr>
                <w:p w14:paraId="14CECAE4" w14:textId="77777777" w:rsidR="0083334F" w:rsidRPr="0083334F" w:rsidRDefault="0083334F" w:rsidP="00987A42">
                  <w:pPr>
                    <w:spacing w:after="200" w:line="276" w:lineRule="auto"/>
                    <w:jc w:val="center"/>
                    <w:rPr>
                      <w:b/>
                      <w:bCs/>
                      <w:sz w:val="20"/>
                      <w:szCs w:val="20"/>
                    </w:rPr>
                  </w:pPr>
                  <w:r w:rsidRPr="0083334F">
                    <w:rPr>
                      <w:b/>
                      <w:bCs/>
                      <w:sz w:val="20"/>
                      <w:szCs w:val="20"/>
                    </w:rPr>
                    <w:t>6443</w:t>
                  </w:r>
                </w:p>
              </w:tc>
              <w:tc>
                <w:tcPr>
                  <w:tcW w:w="1312" w:type="dxa"/>
                  <w:tcBorders>
                    <w:top w:val="single" w:sz="4" w:space="0" w:color="auto"/>
                    <w:left w:val="single" w:sz="4" w:space="0" w:color="auto"/>
                    <w:bottom w:val="single" w:sz="4" w:space="0" w:color="auto"/>
                    <w:right w:val="single" w:sz="4" w:space="0" w:color="auto"/>
                  </w:tcBorders>
                </w:tcPr>
                <w:p w14:paraId="5C4A57C1" w14:textId="77777777" w:rsidR="0083334F" w:rsidRPr="0083334F" w:rsidRDefault="0083334F" w:rsidP="00987A42">
                  <w:pPr>
                    <w:spacing w:after="200" w:line="276" w:lineRule="auto"/>
                    <w:jc w:val="center"/>
                    <w:rPr>
                      <w:b/>
                      <w:bCs/>
                      <w:sz w:val="20"/>
                      <w:szCs w:val="20"/>
                    </w:rPr>
                  </w:pPr>
                  <w:r w:rsidRPr="0083334F">
                    <w:rPr>
                      <w:b/>
                      <w:bCs/>
                      <w:sz w:val="20"/>
                      <w:szCs w:val="20"/>
                    </w:rPr>
                    <w:t>6284</w:t>
                  </w:r>
                </w:p>
              </w:tc>
            </w:tr>
          </w:tbl>
          <w:p w14:paraId="71E417E4" w14:textId="77777777" w:rsidR="0083334F" w:rsidRPr="0083334F" w:rsidRDefault="0083334F" w:rsidP="00987A42">
            <w:pPr>
              <w:jc w:val="both"/>
              <w:rPr>
                <w:rFonts w:eastAsia="Calibri"/>
                <w:sz w:val="20"/>
                <w:szCs w:val="20"/>
              </w:rPr>
            </w:pPr>
          </w:p>
          <w:p w14:paraId="56757C97" w14:textId="77777777" w:rsidR="0083334F" w:rsidRPr="0083334F" w:rsidRDefault="0083334F" w:rsidP="00987A42">
            <w:pPr>
              <w:ind w:firstLine="709"/>
              <w:jc w:val="both"/>
              <w:rPr>
                <w:rFonts w:eastAsia="Calibri"/>
                <w:sz w:val="20"/>
                <w:szCs w:val="20"/>
              </w:rPr>
            </w:pPr>
            <w:r w:rsidRPr="0083334F">
              <w:rPr>
                <w:rFonts w:eastAsia="Calibri"/>
                <w:sz w:val="20"/>
                <w:szCs w:val="20"/>
              </w:rPr>
              <w:t>В 2023 году общее количество населения уменьшилось на 159 человек по сравнению с 2022 г., при этом родилось – 24 человека, умерло – 61.</w:t>
            </w:r>
          </w:p>
          <w:tbl>
            <w:tblPr>
              <w:tblW w:w="8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2"/>
              <w:gridCol w:w="925"/>
              <w:gridCol w:w="925"/>
              <w:gridCol w:w="925"/>
              <w:gridCol w:w="925"/>
              <w:gridCol w:w="925"/>
              <w:gridCol w:w="906"/>
              <w:gridCol w:w="905"/>
            </w:tblGrid>
            <w:tr w:rsidR="0083334F" w:rsidRPr="0083334F" w14:paraId="3CDD7737" w14:textId="77777777" w:rsidTr="00987A42">
              <w:tc>
                <w:tcPr>
                  <w:tcW w:w="1902" w:type="dxa"/>
                  <w:tcBorders>
                    <w:top w:val="single" w:sz="4" w:space="0" w:color="auto"/>
                    <w:left w:val="single" w:sz="4" w:space="0" w:color="auto"/>
                    <w:bottom w:val="single" w:sz="4" w:space="0" w:color="auto"/>
                    <w:right w:val="single" w:sz="4" w:space="0" w:color="auto"/>
                  </w:tcBorders>
                </w:tcPr>
                <w:p w14:paraId="743982F2" w14:textId="77777777" w:rsidR="0083334F" w:rsidRPr="0083334F" w:rsidRDefault="0083334F" w:rsidP="00987A42">
                  <w:pPr>
                    <w:spacing w:after="200" w:line="276" w:lineRule="auto"/>
                    <w:rPr>
                      <w:sz w:val="20"/>
                      <w:szCs w:val="20"/>
                    </w:rPr>
                  </w:pPr>
                </w:p>
              </w:tc>
              <w:tc>
                <w:tcPr>
                  <w:tcW w:w="925" w:type="dxa"/>
                  <w:tcBorders>
                    <w:top w:val="single" w:sz="4" w:space="0" w:color="auto"/>
                    <w:left w:val="single" w:sz="4" w:space="0" w:color="auto"/>
                    <w:bottom w:val="single" w:sz="4" w:space="0" w:color="auto"/>
                    <w:right w:val="single" w:sz="4" w:space="0" w:color="auto"/>
                  </w:tcBorders>
                </w:tcPr>
                <w:p w14:paraId="5D6172CD" w14:textId="77777777" w:rsidR="0083334F" w:rsidRPr="0083334F" w:rsidRDefault="0083334F" w:rsidP="00987A42">
                  <w:pPr>
                    <w:spacing w:after="200" w:line="276" w:lineRule="auto"/>
                    <w:jc w:val="center"/>
                    <w:rPr>
                      <w:b/>
                      <w:sz w:val="20"/>
                      <w:szCs w:val="20"/>
                    </w:rPr>
                  </w:pPr>
                  <w:r w:rsidRPr="0083334F">
                    <w:rPr>
                      <w:b/>
                      <w:sz w:val="20"/>
                      <w:szCs w:val="20"/>
                    </w:rPr>
                    <w:t>2023</w:t>
                  </w:r>
                </w:p>
              </w:tc>
              <w:tc>
                <w:tcPr>
                  <w:tcW w:w="925" w:type="dxa"/>
                  <w:tcBorders>
                    <w:top w:val="single" w:sz="4" w:space="0" w:color="auto"/>
                    <w:left w:val="single" w:sz="4" w:space="0" w:color="auto"/>
                    <w:bottom w:val="single" w:sz="4" w:space="0" w:color="auto"/>
                    <w:right w:val="single" w:sz="4" w:space="0" w:color="auto"/>
                  </w:tcBorders>
                  <w:hideMark/>
                </w:tcPr>
                <w:p w14:paraId="7E7E0A18" w14:textId="77777777" w:rsidR="0083334F" w:rsidRPr="0083334F" w:rsidRDefault="0083334F" w:rsidP="00987A42">
                  <w:pPr>
                    <w:spacing w:after="200" w:line="276" w:lineRule="auto"/>
                    <w:jc w:val="center"/>
                    <w:rPr>
                      <w:b/>
                      <w:sz w:val="20"/>
                      <w:szCs w:val="20"/>
                    </w:rPr>
                  </w:pPr>
                  <w:r w:rsidRPr="0083334F">
                    <w:rPr>
                      <w:b/>
                      <w:sz w:val="20"/>
                      <w:szCs w:val="20"/>
                    </w:rPr>
                    <w:t>2022</w:t>
                  </w:r>
                </w:p>
              </w:tc>
              <w:tc>
                <w:tcPr>
                  <w:tcW w:w="925" w:type="dxa"/>
                  <w:tcBorders>
                    <w:top w:val="single" w:sz="4" w:space="0" w:color="auto"/>
                    <w:left w:val="single" w:sz="4" w:space="0" w:color="auto"/>
                    <w:bottom w:val="single" w:sz="4" w:space="0" w:color="auto"/>
                    <w:right w:val="single" w:sz="4" w:space="0" w:color="auto"/>
                  </w:tcBorders>
                </w:tcPr>
                <w:p w14:paraId="445642F0" w14:textId="77777777" w:rsidR="0083334F" w:rsidRPr="0083334F" w:rsidRDefault="0083334F" w:rsidP="00987A42">
                  <w:pPr>
                    <w:spacing w:after="200" w:line="276" w:lineRule="auto"/>
                    <w:jc w:val="center"/>
                    <w:rPr>
                      <w:b/>
                      <w:sz w:val="20"/>
                      <w:szCs w:val="20"/>
                    </w:rPr>
                  </w:pPr>
                  <w:r w:rsidRPr="0083334F">
                    <w:rPr>
                      <w:b/>
                      <w:sz w:val="20"/>
                      <w:szCs w:val="20"/>
                    </w:rPr>
                    <w:t>2021</w:t>
                  </w:r>
                </w:p>
              </w:tc>
              <w:tc>
                <w:tcPr>
                  <w:tcW w:w="925" w:type="dxa"/>
                  <w:tcBorders>
                    <w:top w:val="single" w:sz="4" w:space="0" w:color="auto"/>
                    <w:left w:val="single" w:sz="4" w:space="0" w:color="auto"/>
                    <w:bottom w:val="single" w:sz="4" w:space="0" w:color="auto"/>
                    <w:right w:val="single" w:sz="4" w:space="0" w:color="auto"/>
                  </w:tcBorders>
                  <w:hideMark/>
                </w:tcPr>
                <w:p w14:paraId="3C52D3B8" w14:textId="77777777" w:rsidR="0083334F" w:rsidRPr="0083334F" w:rsidRDefault="0083334F" w:rsidP="00987A42">
                  <w:pPr>
                    <w:spacing w:after="200" w:line="276" w:lineRule="auto"/>
                    <w:jc w:val="center"/>
                    <w:rPr>
                      <w:b/>
                      <w:sz w:val="20"/>
                      <w:szCs w:val="20"/>
                    </w:rPr>
                  </w:pPr>
                  <w:r w:rsidRPr="0083334F">
                    <w:rPr>
                      <w:b/>
                      <w:sz w:val="20"/>
                      <w:szCs w:val="20"/>
                    </w:rPr>
                    <w:t>2020</w:t>
                  </w:r>
                </w:p>
              </w:tc>
              <w:tc>
                <w:tcPr>
                  <w:tcW w:w="925" w:type="dxa"/>
                  <w:tcBorders>
                    <w:top w:val="single" w:sz="4" w:space="0" w:color="auto"/>
                    <w:left w:val="single" w:sz="4" w:space="0" w:color="auto"/>
                    <w:bottom w:val="single" w:sz="4" w:space="0" w:color="auto"/>
                    <w:right w:val="single" w:sz="4" w:space="0" w:color="auto"/>
                  </w:tcBorders>
                  <w:hideMark/>
                </w:tcPr>
                <w:p w14:paraId="50910E36" w14:textId="77777777" w:rsidR="0083334F" w:rsidRPr="0083334F" w:rsidRDefault="0083334F" w:rsidP="00987A42">
                  <w:pPr>
                    <w:spacing w:after="200" w:line="276" w:lineRule="auto"/>
                    <w:jc w:val="center"/>
                    <w:rPr>
                      <w:b/>
                      <w:sz w:val="20"/>
                      <w:szCs w:val="20"/>
                    </w:rPr>
                  </w:pPr>
                  <w:r w:rsidRPr="0083334F">
                    <w:rPr>
                      <w:b/>
                      <w:sz w:val="20"/>
                      <w:szCs w:val="20"/>
                    </w:rPr>
                    <w:t>2019</w:t>
                  </w:r>
                </w:p>
              </w:tc>
              <w:tc>
                <w:tcPr>
                  <w:tcW w:w="906" w:type="dxa"/>
                  <w:tcBorders>
                    <w:top w:val="single" w:sz="4" w:space="0" w:color="auto"/>
                    <w:left w:val="single" w:sz="4" w:space="0" w:color="auto"/>
                    <w:bottom w:val="single" w:sz="4" w:space="0" w:color="auto"/>
                    <w:right w:val="single" w:sz="4" w:space="0" w:color="auto"/>
                  </w:tcBorders>
                  <w:hideMark/>
                </w:tcPr>
                <w:p w14:paraId="67DB1BAF" w14:textId="77777777" w:rsidR="0083334F" w:rsidRPr="0083334F" w:rsidRDefault="0083334F" w:rsidP="00987A42">
                  <w:pPr>
                    <w:spacing w:after="200" w:line="276" w:lineRule="auto"/>
                    <w:jc w:val="center"/>
                    <w:rPr>
                      <w:b/>
                      <w:sz w:val="20"/>
                      <w:szCs w:val="20"/>
                    </w:rPr>
                  </w:pPr>
                  <w:r w:rsidRPr="0083334F">
                    <w:rPr>
                      <w:b/>
                      <w:sz w:val="20"/>
                      <w:szCs w:val="20"/>
                    </w:rPr>
                    <w:t>2018</w:t>
                  </w:r>
                </w:p>
              </w:tc>
              <w:tc>
                <w:tcPr>
                  <w:tcW w:w="905" w:type="dxa"/>
                  <w:tcBorders>
                    <w:top w:val="single" w:sz="4" w:space="0" w:color="auto"/>
                    <w:left w:val="single" w:sz="4" w:space="0" w:color="auto"/>
                    <w:bottom w:val="single" w:sz="4" w:space="0" w:color="auto"/>
                    <w:right w:val="single" w:sz="4" w:space="0" w:color="auto"/>
                  </w:tcBorders>
                  <w:hideMark/>
                </w:tcPr>
                <w:p w14:paraId="5BC20242" w14:textId="77777777" w:rsidR="0083334F" w:rsidRPr="0083334F" w:rsidRDefault="0083334F" w:rsidP="00987A42">
                  <w:pPr>
                    <w:spacing w:after="200" w:line="276" w:lineRule="auto"/>
                    <w:jc w:val="center"/>
                    <w:rPr>
                      <w:b/>
                      <w:sz w:val="20"/>
                      <w:szCs w:val="20"/>
                    </w:rPr>
                  </w:pPr>
                  <w:r w:rsidRPr="0083334F">
                    <w:rPr>
                      <w:b/>
                      <w:sz w:val="20"/>
                      <w:szCs w:val="20"/>
                    </w:rPr>
                    <w:t>2017</w:t>
                  </w:r>
                </w:p>
              </w:tc>
            </w:tr>
            <w:tr w:rsidR="0083334F" w:rsidRPr="0083334F" w14:paraId="58E3784B" w14:textId="77777777" w:rsidTr="00987A42">
              <w:tc>
                <w:tcPr>
                  <w:tcW w:w="1902" w:type="dxa"/>
                  <w:tcBorders>
                    <w:top w:val="single" w:sz="4" w:space="0" w:color="auto"/>
                    <w:left w:val="single" w:sz="4" w:space="0" w:color="auto"/>
                    <w:bottom w:val="single" w:sz="4" w:space="0" w:color="auto"/>
                    <w:right w:val="single" w:sz="4" w:space="0" w:color="auto"/>
                  </w:tcBorders>
                  <w:hideMark/>
                </w:tcPr>
                <w:p w14:paraId="17335FA3" w14:textId="77777777" w:rsidR="0083334F" w:rsidRPr="0083334F" w:rsidRDefault="0083334F" w:rsidP="00987A42">
                  <w:pPr>
                    <w:spacing w:after="200" w:line="276" w:lineRule="auto"/>
                    <w:rPr>
                      <w:sz w:val="20"/>
                      <w:szCs w:val="20"/>
                    </w:rPr>
                  </w:pPr>
                  <w:r w:rsidRPr="0083334F">
                    <w:rPr>
                      <w:sz w:val="20"/>
                      <w:szCs w:val="20"/>
                    </w:rPr>
                    <w:t xml:space="preserve">Новорожденные  </w:t>
                  </w:r>
                </w:p>
              </w:tc>
              <w:tc>
                <w:tcPr>
                  <w:tcW w:w="925" w:type="dxa"/>
                  <w:tcBorders>
                    <w:top w:val="single" w:sz="4" w:space="0" w:color="auto"/>
                    <w:left w:val="single" w:sz="4" w:space="0" w:color="auto"/>
                    <w:bottom w:val="single" w:sz="4" w:space="0" w:color="auto"/>
                    <w:right w:val="single" w:sz="4" w:space="0" w:color="auto"/>
                  </w:tcBorders>
                </w:tcPr>
                <w:p w14:paraId="28E89DD9" w14:textId="77777777" w:rsidR="0083334F" w:rsidRPr="0083334F" w:rsidRDefault="0083334F" w:rsidP="00987A42">
                  <w:pPr>
                    <w:spacing w:after="200" w:line="276" w:lineRule="auto"/>
                    <w:jc w:val="center"/>
                    <w:rPr>
                      <w:sz w:val="20"/>
                      <w:szCs w:val="20"/>
                    </w:rPr>
                  </w:pPr>
                  <w:r w:rsidRPr="0083334F">
                    <w:rPr>
                      <w:sz w:val="20"/>
                      <w:szCs w:val="20"/>
                    </w:rPr>
                    <w:t>25</w:t>
                  </w:r>
                </w:p>
              </w:tc>
              <w:tc>
                <w:tcPr>
                  <w:tcW w:w="925" w:type="dxa"/>
                  <w:tcBorders>
                    <w:top w:val="single" w:sz="4" w:space="0" w:color="auto"/>
                    <w:left w:val="single" w:sz="4" w:space="0" w:color="auto"/>
                    <w:bottom w:val="single" w:sz="4" w:space="0" w:color="auto"/>
                    <w:right w:val="single" w:sz="4" w:space="0" w:color="auto"/>
                  </w:tcBorders>
                  <w:vAlign w:val="center"/>
                </w:tcPr>
                <w:p w14:paraId="7EFC590E" w14:textId="77777777" w:rsidR="0083334F" w:rsidRPr="0083334F" w:rsidRDefault="0083334F" w:rsidP="00987A42">
                  <w:pPr>
                    <w:spacing w:after="200" w:line="276" w:lineRule="auto"/>
                    <w:jc w:val="center"/>
                    <w:rPr>
                      <w:sz w:val="20"/>
                      <w:szCs w:val="20"/>
                    </w:rPr>
                  </w:pPr>
                  <w:r w:rsidRPr="0083334F">
                    <w:rPr>
                      <w:sz w:val="20"/>
                      <w:szCs w:val="20"/>
                    </w:rPr>
                    <w:t>59</w:t>
                  </w:r>
                </w:p>
              </w:tc>
              <w:tc>
                <w:tcPr>
                  <w:tcW w:w="925" w:type="dxa"/>
                  <w:tcBorders>
                    <w:top w:val="single" w:sz="4" w:space="0" w:color="auto"/>
                    <w:left w:val="single" w:sz="4" w:space="0" w:color="auto"/>
                    <w:bottom w:val="single" w:sz="4" w:space="0" w:color="auto"/>
                    <w:right w:val="single" w:sz="4" w:space="0" w:color="auto"/>
                  </w:tcBorders>
                  <w:vAlign w:val="center"/>
                </w:tcPr>
                <w:p w14:paraId="31F17C60" w14:textId="77777777" w:rsidR="0083334F" w:rsidRPr="0083334F" w:rsidRDefault="0083334F" w:rsidP="00987A42">
                  <w:pPr>
                    <w:spacing w:after="200" w:line="276" w:lineRule="auto"/>
                    <w:jc w:val="center"/>
                    <w:rPr>
                      <w:sz w:val="20"/>
                      <w:szCs w:val="20"/>
                    </w:rPr>
                  </w:pPr>
                  <w:r w:rsidRPr="0083334F">
                    <w:rPr>
                      <w:sz w:val="20"/>
                      <w:szCs w:val="20"/>
                    </w:rPr>
                    <w:t>74</w:t>
                  </w:r>
                </w:p>
              </w:tc>
              <w:tc>
                <w:tcPr>
                  <w:tcW w:w="925" w:type="dxa"/>
                  <w:tcBorders>
                    <w:top w:val="single" w:sz="4" w:space="0" w:color="auto"/>
                    <w:left w:val="single" w:sz="4" w:space="0" w:color="auto"/>
                    <w:bottom w:val="single" w:sz="4" w:space="0" w:color="auto"/>
                    <w:right w:val="single" w:sz="4" w:space="0" w:color="auto"/>
                  </w:tcBorders>
                  <w:vAlign w:val="center"/>
                </w:tcPr>
                <w:p w14:paraId="183D4652" w14:textId="77777777" w:rsidR="0083334F" w:rsidRPr="0083334F" w:rsidRDefault="0083334F" w:rsidP="00987A42">
                  <w:pPr>
                    <w:spacing w:after="200" w:line="276" w:lineRule="auto"/>
                    <w:jc w:val="center"/>
                    <w:rPr>
                      <w:sz w:val="20"/>
                      <w:szCs w:val="20"/>
                    </w:rPr>
                  </w:pPr>
                  <w:r w:rsidRPr="0083334F">
                    <w:rPr>
                      <w:sz w:val="20"/>
                      <w:szCs w:val="20"/>
                    </w:rPr>
                    <w:t>54</w:t>
                  </w:r>
                </w:p>
              </w:tc>
              <w:tc>
                <w:tcPr>
                  <w:tcW w:w="925" w:type="dxa"/>
                  <w:tcBorders>
                    <w:top w:val="single" w:sz="4" w:space="0" w:color="auto"/>
                    <w:left w:val="single" w:sz="4" w:space="0" w:color="auto"/>
                    <w:bottom w:val="single" w:sz="4" w:space="0" w:color="auto"/>
                    <w:right w:val="single" w:sz="4" w:space="0" w:color="auto"/>
                  </w:tcBorders>
                  <w:vAlign w:val="center"/>
                </w:tcPr>
                <w:p w14:paraId="01BF6A4B" w14:textId="77777777" w:rsidR="0083334F" w:rsidRPr="0083334F" w:rsidRDefault="0083334F" w:rsidP="00987A42">
                  <w:pPr>
                    <w:spacing w:after="200" w:line="276" w:lineRule="auto"/>
                    <w:jc w:val="center"/>
                    <w:rPr>
                      <w:sz w:val="20"/>
                      <w:szCs w:val="20"/>
                    </w:rPr>
                  </w:pPr>
                  <w:r w:rsidRPr="0083334F">
                    <w:rPr>
                      <w:sz w:val="20"/>
                      <w:szCs w:val="20"/>
                    </w:rPr>
                    <w:t>59</w:t>
                  </w:r>
                </w:p>
              </w:tc>
              <w:tc>
                <w:tcPr>
                  <w:tcW w:w="906" w:type="dxa"/>
                  <w:tcBorders>
                    <w:top w:val="single" w:sz="4" w:space="0" w:color="auto"/>
                    <w:left w:val="single" w:sz="4" w:space="0" w:color="auto"/>
                    <w:bottom w:val="single" w:sz="4" w:space="0" w:color="auto"/>
                    <w:right w:val="single" w:sz="4" w:space="0" w:color="auto"/>
                  </w:tcBorders>
                </w:tcPr>
                <w:p w14:paraId="275D830F" w14:textId="77777777" w:rsidR="0083334F" w:rsidRPr="0083334F" w:rsidRDefault="0083334F" w:rsidP="00987A42">
                  <w:pPr>
                    <w:spacing w:after="200" w:line="276" w:lineRule="auto"/>
                    <w:jc w:val="center"/>
                    <w:rPr>
                      <w:sz w:val="20"/>
                      <w:szCs w:val="20"/>
                    </w:rPr>
                  </w:pPr>
                  <w:r w:rsidRPr="0083334F">
                    <w:rPr>
                      <w:sz w:val="20"/>
                      <w:szCs w:val="20"/>
                    </w:rPr>
                    <w:t>68</w:t>
                  </w:r>
                </w:p>
              </w:tc>
              <w:tc>
                <w:tcPr>
                  <w:tcW w:w="905" w:type="dxa"/>
                  <w:tcBorders>
                    <w:top w:val="single" w:sz="4" w:space="0" w:color="auto"/>
                    <w:left w:val="single" w:sz="4" w:space="0" w:color="auto"/>
                    <w:bottom w:val="single" w:sz="4" w:space="0" w:color="auto"/>
                    <w:right w:val="single" w:sz="4" w:space="0" w:color="auto"/>
                  </w:tcBorders>
                </w:tcPr>
                <w:p w14:paraId="497998B0" w14:textId="77777777" w:rsidR="0083334F" w:rsidRPr="0083334F" w:rsidRDefault="0083334F" w:rsidP="00987A42">
                  <w:pPr>
                    <w:spacing w:after="200" w:line="276" w:lineRule="auto"/>
                    <w:jc w:val="center"/>
                    <w:rPr>
                      <w:sz w:val="20"/>
                      <w:szCs w:val="20"/>
                    </w:rPr>
                  </w:pPr>
                  <w:r w:rsidRPr="0083334F">
                    <w:rPr>
                      <w:sz w:val="20"/>
                      <w:szCs w:val="20"/>
                    </w:rPr>
                    <w:t>72</w:t>
                  </w:r>
                </w:p>
              </w:tc>
            </w:tr>
            <w:tr w:rsidR="0083334F" w:rsidRPr="0083334F" w14:paraId="657C36F1" w14:textId="77777777" w:rsidTr="00987A42">
              <w:tc>
                <w:tcPr>
                  <w:tcW w:w="1902" w:type="dxa"/>
                  <w:tcBorders>
                    <w:top w:val="single" w:sz="4" w:space="0" w:color="auto"/>
                    <w:left w:val="single" w:sz="4" w:space="0" w:color="auto"/>
                    <w:bottom w:val="single" w:sz="4" w:space="0" w:color="auto"/>
                    <w:right w:val="single" w:sz="4" w:space="0" w:color="auto"/>
                  </w:tcBorders>
                  <w:hideMark/>
                </w:tcPr>
                <w:p w14:paraId="298AC5B7" w14:textId="77777777" w:rsidR="0083334F" w:rsidRPr="0083334F" w:rsidRDefault="0083334F" w:rsidP="00987A42">
                  <w:pPr>
                    <w:spacing w:after="200" w:line="276" w:lineRule="auto"/>
                    <w:rPr>
                      <w:sz w:val="20"/>
                      <w:szCs w:val="20"/>
                    </w:rPr>
                  </w:pPr>
                  <w:r w:rsidRPr="0083334F">
                    <w:rPr>
                      <w:sz w:val="20"/>
                      <w:szCs w:val="20"/>
                    </w:rPr>
                    <w:t xml:space="preserve">Умершие </w:t>
                  </w:r>
                </w:p>
              </w:tc>
              <w:tc>
                <w:tcPr>
                  <w:tcW w:w="925" w:type="dxa"/>
                  <w:tcBorders>
                    <w:top w:val="single" w:sz="4" w:space="0" w:color="auto"/>
                    <w:left w:val="single" w:sz="4" w:space="0" w:color="auto"/>
                    <w:bottom w:val="single" w:sz="4" w:space="0" w:color="auto"/>
                    <w:right w:val="single" w:sz="4" w:space="0" w:color="auto"/>
                  </w:tcBorders>
                </w:tcPr>
                <w:p w14:paraId="4BCFC99B" w14:textId="77777777" w:rsidR="0083334F" w:rsidRPr="0083334F" w:rsidRDefault="0083334F" w:rsidP="00987A42">
                  <w:pPr>
                    <w:spacing w:after="200" w:line="276" w:lineRule="auto"/>
                    <w:jc w:val="center"/>
                    <w:rPr>
                      <w:sz w:val="20"/>
                      <w:szCs w:val="20"/>
                    </w:rPr>
                  </w:pPr>
                  <w:r w:rsidRPr="0083334F">
                    <w:rPr>
                      <w:sz w:val="20"/>
                      <w:szCs w:val="20"/>
                    </w:rPr>
                    <w:t>61</w:t>
                  </w:r>
                </w:p>
              </w:tc>
              <w:tc>
                <w:tcPr>
                  <w:tcW w:w="925" w:type="dxa"/>
                  <w:tcBorders>
                    <w:top w:val="single" w:sz="4" w:space="0" w:color="auto"/>
                    <w:left w:val="single" w:sz="4" w:space="0" w:color="auto"/>
                    <w:bottom w:val="single" w:sz="4" w:space="0" w:color="auto"/>
                    <w:right w:val="single" w:sz="4" w:space="0" w:color="auto"/>
                  </w:tcBorders>
                  <w:vAlign w:val="center"/>
                </w:tcPr>
                <w:p w14:paraId="7D762E20" w14:textId="77777777" w:rsidR="0083334F" w:rsidRPr="0083334F" w:rsidRDefault="0083334F" w:rsidP="00987A42">
                  <w:pPr>
                    <w:spacing w:after="200" w:line="276" w:lineRule="auto"/>
                    <w:jc w:val="center"/>
                    <w:rPr>
                      <w:sz w:val="20"/>
                      <w:szCs w:val="20"/>
                    </w:rPr>
                  </w:pPr>
                  <w:r w:rsidRPr="0083334F">
                    <w:rPr>
                      <w:sz w:val="20"/>
                      <w:szCs w:val="20"/>
                    </w:rPr>
                    <w:t>87</w:t>
                  </w:r>
                </w:p>
              </w:tc>
              <w:tc>
                <w:tcPr>
                  <w:tcW w:w="925" w:type="dxa"/>
                  <w:tcBorders>
                    <w:top w:val="single" w:sz="4" w:space="0" w:color="auto"/>
                    <w:left w:val="single" w:sz="4" w:space="0" w:color="auto"/>
                    <w:bottom w:val="single" w:sz="4" w:space="0" w:color="auto"/>
                    <w:right w:val="single" w:sz="4" w:space="0" w:color="auto"/>
                  </w:tcBorders>
                  <w:vAlign w:val="center"/>
                </w:tcPr>
                <w:p w14:paraId="39D47444" w14:textId="77777777" w:rsidR="0083334F" w:rsidRPr="0083334F" w:rsidRDefault="0083334F" w:rsidP="00987A42">
                  <w:pPr>
                    <w:spacing w:after="200" w:line="276" w:lineRule="auto"/>
                    <w:jc w:val="center"/>
                    <w:rPr>
                      <w:sz w:val="20"/>
                      <w:szCs w:val="20"/>
                    </w:rPr>
                  </w:pPr>
                  <w:r w:rsidRPr="0083334F">
                    <w:rPr>
                      <w:sz w:val="20"/>
                      <w:szCs w:val="20"/>
                    </w:rPr>
                    <w:t>77</w:t>
                  </w:r>
                </w:p>
              </w:tc>
              <w:tc>
                <w:tcPr>
                  <w:tcW w:w="925" w:type="dxa"/>
                  <w:tcBorders>
                    <w:top w:val="single" w:sz="4" w:space="0" w:color="auto"/>
                    <w:left w:val="single" w:sz="4" w:space="0" w:color="auto"/>
                    <w:bottom w:val="single" w:sz="4" w:space="0" w:color="auto"/>
                    <w:right w:val="single" w:sz="4" w:space="0" w:color="auto"/>
                  </w:tcBorders>
                  <w:vAlign w:val="center"/>
                </w:tcPr>
                <w:p w14:paraId="267D2B3F" w14:textId="77777777" w:rsidR="0083334F" w:rsidRPr="0083334F" w:rsidRDefault="0083334F" w:rsidP="00987A42">
                  <w:pPr>
                    <w:spacing w:after="200" w:line="276" w:lineRule="auto"/>
                    <w:jc w:val="center"/>
                    <w:rPr>
                      <w:sz w:val="20"/>
                      <w:szCs w:val="20"/>
                    </w:rPr>
                  </w:pPr>
                  <w:r w:rsidRPr="0083334F">
                    <w:rPr>
                      <w:sz w:val="20"/>
                      <w:szCs w:val="20"/>
                    </w:rPr>
                    <w:t>77</w:t>
                  </w:r>
                </w:p>
              </w:tc>
              <w:tc>
                <w:tcPr>
                  <w:tcW w:w="925" w:type="dxa"/>
                  <w:tcBorders>
                    <w:top w:val="single" w:sz="4" w:space="0" w:color="auto"/>
                    <w:left w:val="single" w:sz="4" w:space="0" w:color="auto"/>
                    <w:bottom w:val="single" w:sz="4" w:space="0" w:color="auto"/>
                    <w:right w:val="single" w:sz="4" w:space="0" w:color="auto"/>
                  </w:tcBorders>
                  <w:vAlign w:val="center"/>
                </w:tcPr>
                <w:p w14:paraId="2AF0E1DC" w14:textId="77777777" w:rsidR="0083334F" w:rsidRPr="0083334F" w:rsidRDefault="0083334F" w:rsidP="00987A42">
                  <w:pPr>
                    <w:spacing w:after="200" w:line="276" w:lineRule="auto"/>
                    <w:jc w:val="center"/>
                    <w:rPr>
                      <w:sz w:val="20"/>
                      <w:szCs w:val="20"/>
                    </w:rPr>
                  </w:pPr>
                  <w:r w:rsidRPr="0083334F">
                    <w:rPr>
                      <w:sz w:val="20"/>
                      <w:szCs w:val="20"/>
                    </w:rPr>
                    <w:t>75</w:t>
                  </w:r>
                </w:p>
              </w:tc>
              <w:tc>
                <w:tcPr>
                  <w:tcW w:w="906" w:type="dxa"/>
                  <w:tcBorders>
                    <w:top w:val="single" w:sz="4" w:space="0" w:color="auto"/>
                    <w:left w:val="single" w:sz="4" w:space="0" w:color="auto"/>
                    <w:bottom w:val="single" w:sz="4" w:space="0" w:color="auto"/>
                    <w:right w:val="single" w:sz="4" w:space="0" w:color="auto"/>
                  </w:tcBorders>
                </w:tcPr>
                <w:p w14:paraId="761583D2" w14:textId="77777777" w:rsidR="0083334F" w:rsidRPr="0083334F" w:rsidRDefault="0083334F" w:rsidP="00987A42">
                  <w:pPr>
                    <w:spacing w:after="200" w:line="276" w:lineRule="auto"/>
                    <w:jc w:val="center"/>
                    <w:rPr>
                      <w:sz w:val="20"/>
                      <w:szCs w:val="20"/>
                    </w:rPr>
                  </w:pPr>
                  <w:r w:rsidRPr="0083334F">
                    <w:rPr>
                      <w:sz w:val="20"/>
                      <w:szCs w:val="20"/>
                    </w:rPr>
                    <w:t>77</w:t>
                  </w:r>
                </w:p>
              </w:tc>
              <w:tc>
                <w:tcPr>
                  <w:tcW w:w="905" w:type="dxa"/>
                  <w:tcBorders>
                    <w:top w:val="single" w:sz="4" w:space="0" w:color="auto"/>
                    <w:left w:val="single" w:sz="4" w:space="0" w:color="auto"/>
                    <w:bottom w:val="single" w:sz="4" w:space="0" w:color="auto"/>
                    <w:right w:val="single" w:sz="4" w:space="0" w:color="auto"/>
                  </w:tcBorders>
                </w:tcPr>
                <w:p w14:paraId="326EF365" w14:textId="77777777" w:rsidR="0083334F" w:rsidRPr="0083334F" w:rsidRDefault="0083334F" w:rsidP="00987A42">
                  <w:pPr>
                    <w:spacing w:after="200" w:line="276" w:lineRule="auto"/>
                    <w:jc w:val="center"/>
                    <w:rPr>
                      <w:sz w:val="20"/>
                      <w:szCs w:val="20"/>
                    </w:rPr>
                  </w:pPr>
                  <w:r w:rsidRPr="0083334F">
                    <w:rPr>
                      <w:sz w:val="20"/>
                      <w:szCs w:val="20"/>
                    </w:rPr>
                    <w:t>94</w:t>
                  </w:r>
                </w:p>
              </w:tc>
            </w:tr>
            <w:tr w:rsidR="0083334F" w:rsidRPr="0083334F" w14:paraId="3EC4481B" w14:textId="77777777" w:rsidTr="00987A42">
              <w:tc>
                <w:tcPr>
                  <w:tcW w:w="1902" w:type="dxa"/>
                  <w:tcBorders>
                    <w:top w:val="single" w:sz="4" w:space="0" w:color="auto"/>
                    <w:left w:val="single" w:sz="4" w:space="0" w:color="auto"/>
                    <w:bottom w:val="single" w:sz="4" w:space="0" w:color="auto"/>
                    <w:right w:val="single" w:sz="4" w:space="0" w:color="auto"/>
                  </w:tcBorders>
                  <w:hideMark/>
                </w:tcPr>
                <w:p w14:paraId="69549FCD" w14:textId="77777777" w:rsidR="0083334F" w:rsidRPr="0083334F" w:rsidRDefault="0083334F" w:rsidP="00987A42">
                  <w:pPr>
                    <w:spacing w:after="200" w:line="276" w:lineRule="auto"/>
                    <w:rPr>
                      <w:sz w:val="20"/>
                      <w:szCs w:val="20"/>
                    </w:rPr>
                  </w:pPr>
                  <w:r w:rsidRPr="0083334F">
                    <w:rPr>
                      <w:sz w:val="20"/>
                      <w:szCs w:val="20"/>
                    </w:rPr>
                    <w:t>Приезд</w:t>
                  </w:r>
                </w:p>
              </w:tc>
              <w:tc>
                <w:tcPr>
                  <w:tcW w:w="925" w:type="dxa"/>
                  <w:tcBorders>
                    <w:top w:val="single" w:sz="4" w:space="0" w:color="auto"/>
                    <w:left w:val="single" w:sz="4" w:space="0" w:color="auto"/>
                    <w:bottom w:val="single" w:sz="4" w:space="0" w:color="auto"/>
                    <w:right w:val="single" w:sz="4" w:space="0" w:color="auto"/>
                  </w:tcBorders>
                </w:tcPr>
                <w:p w14:paraId="6E837D05" w14:textId="77777777" w:rsidR="0083334F" w:rsidRPr="0083334F" w:rsidRDefault="0083334F" w:rsidP="00987A42">
                  <w:pPr>
                    <w:spacing w:after="200" w:line="276" w:lineRule="auto"/>
                    <w:jc w:val="center"/>
                    <w:rPr>
                      <w:sz w:val="20"/>
                      <w:szCs w:val="20"/>
                    </w:rPr>
                  </w:pPr>
                  <w:r w:rsidRPr="0083334F">
                    <w:rPr>
                      <w:sz w:val="20"/>
                      <w:szCs w:val="20"/>
                    </w:rPr>
                    <w:t>86</w:t>
                  </w:r>
                </w:p>
              </w:tc>
              <w:tc>
                <w:tcPr>
                  <w:tcW w:w="925" w:type="dxa"/>
                  <w:tcBorders>
                    <w:top w:val="single" w:sz="4" w:space="0" w:color="auto"/>
                    <w:left w:val="single" w:sz="4" w:space="0" w:color="auto"/>
                    <w:bottom w:val="single" w:sz="4" w:space="0" w:color="auto"/>
                    <w:right w:val="single" w:sz="4" w:space="0" w:color="auto"/>
                  </w:tcBorders>
                  <w:vAlign w:val="center"/>
                </w:tcPr>
                <w:p w14:paraId="45602B31" w14:textId="77777777" w:rsidR="0083334F" w:rsidRPr="0083334F" w:rsidRDefault="0083334F" w:rsidP="00987A42">
                  <w:pPr>
                    <w:spacing w:after="200" w:line="276" w:lineRule="auto"/>
                    <w:jc w:val="center"/>
                    <w:rPr>
                      <w:sz w:val="20"/>
                      <w:szCs w:val="20"/>
                    </w:rPr>
                  </w:pPr>
                  <w:r w:rsidRPr="0083334F">
                    <w:rPr>
                      <w:sz w:val="20"/>
                      <w:szCs w:val="20"/>
                    </w:rPr>
                    <w:t>130</w:t>
                  </w:r>
                </w:p>
              </w:tc>
              <w:tc>
                <w:tcPr>
                  <w:tcW w:w="925" w:type="dxa"/>
                  <w:tcBorders>
                    <w:top w:val="single" w:sz="4" w:space="0" w:color="auto"/>
                    <w:left w:val="single" w:sz="4" w:space="0" w:color="auto"/>
                    <w:bottom w:val="single" w:sz="4" w:space="0" w:color="auto"/>
                    <w:right w:val="single" w:sz="4" w:space="0" w:color="auto"/>
                  </w:tcBorders>
                  <w:vAlign w:val="center"/>
                </w:tcPr>
                <w:p w14:paraId="1565D2BE" w14:textId="77777777" w:rsidR="0083334F" w:rsidRPr="0083334F" w:rsidRDefault="0083334F" w:rsidP="00987A42">
                  <w:pPr>
                    <w:spacing w:after="200" w:line="276" w:lineRule="auto"/>
                    <w:jc w:val="center"/>
                    <w:rPr>
                      <w:sz w:val="20"/>
                      <w:szCs w:val="20"/>
                    </w:rPr>
                  </w:pPr>
                  <w:r w:rsidRPr="0083334F">
                    <w:rPr>
                      <w:sz w:val="20"/>
                      <w:szCs w:val="20"/>
                    </w:rPr>
                    <w:t>78</w:t>
                  </w:r>
                </w:p>
              </w:tc>
              <w:tc>
                <w:tcPr>
                  <w:tcW w:w="925" w:type="dxa"/>
                  <w:tcBorders>
                    <w:top w:val="single" w:sz="4" w:space="0" w:color="auto"/>
                    <w:left w:val="single" w:sz="4" w:space="0" w:color="auto"/>
                    <w:bottom w:val="single" w:sz="4" w:space="0" w:color="auto"/>
                    <w:right w:val="single" w:sz="4" w:space="0" w:color="auto"/>
                  </w:tcBorders>
                  <w:vAlign w:val="center"/>
                </w:tcPr>
                <w:p w14:paraId="7E5271A0" w14:textId="77777777" w:rsidR="0083334F" w:rsidRPr="0083334F" w:rsidRDefault="0083334F" w:rsidP="00987A42">
                  <w:pPr>
                    <w:spacing w:after="200" w:line="276" w:lineRule="auto"/>
                    <w:jc w:val="center"/>
                    <w:rPr>
                      <w:sz w:val="20"/>
                      <w:szCs w:val="20"/>
                    </w:rPr>
                  </w:pPr>
                  <w:r w:rsidRPr="0083334F">
                    <w:rPr>
                      <w:sz w:val="20"/>
                      <w:szCs w:val="20"/>
                    </w:rPr>
                    <w:t>78</w:t>
                  </w:r>
                </w:p>
              </w:tc>
              <w:tc>
                <w:tcPr>
                  <w:tcW w:w="925" w:type="dxa"/>
                  <w:tcBorders>
                    <w:top w:val="single" w:sz="4" w:space="0" w:color="auto"/>
                    <w:left w:val="single" w:sz="4" w:space="0" w:color="auto"/>
                    <w:bottom w:val="single" w:sz="4" w:space="0" w:color="auto"/>
                    <w:right w:val="single" w:sz="4" w:space="0" w:color="auto"/>
                  </w:tcBorders>
                  <w:vAlign w:val="center"/>
                </w:tcPr>
                <w:p w14:paraId="3BDE0694" w14:textId="77777777" w:rsidR="0083334F" w:rsidRPr="0083334F" w:rsidRDefault="0083334F" w:rsidP="00987A42">
                  <w:pPr>
                    <w:spacing w:after="200" w:line="276" w:lineRule="auto"/>
                    <w:jc w:val="center"/>
                    <w:rPr>
                      <w:sz w:val="20"/>
                      <w:szCs w:val="20"/>
                    </w:rPr>
                  </w:pPr>
                  <w:r w:rsidRPr="0083334F">
                    <w:rPr>
                      <w:sz w:val="20"/>
                      <w:szCs w:val="20"/>
                    </w:rPr>
                    <w:t>90</w:t>
                  </w:r>
                </w:p>
              </w:tc>
              <w:tc>
                <w:tcPr>
                  <w:tcW w:w="906" w:type="dxa"/>
                  <w:tcBorders>
                    <w:top w:val="single" w:sz="4" w:space="0" w:color="auto"/>
                    <w:left w:val="single" w:sz="4" w:space="0" w:color="auto"/>
                    <w:bottom w:val="single" w:sz="4" w:space="0" w:color="auto"/>
                    <w:right w:val="single" w:sz="4" w:space="0" w:color="auto"/>
                  </w:tcBorders>
                </w:tcPr>
                <w:p w14:paraId="4FAF348E" w14:textId="77777777" w:rsidR="0083334F" w:rsidRPr="0083334F" w:rsidRDefault="0083334F" w:rsidP="00987A42">
                  <w:pPr>
                    <w:spacing w:after="200" w:line="276" w:lineRule="auto"/>
                    <w:jc w:val="center"/>
                    <w:rPr>
                      <w:sz w:val="20"/>
                      <w:szCs w:val="20"/>
                    </w:rPr>
                  </w:pPr>
                  <w:r w:rsidRPr="0083334F">
                    <w:rPr>
                      <w:sz w:val="20"/>
                      <w:szCs w:val="20"/>
                    </w:rPr>
                    <w:t>123</w:t>
                  </w:r>
                </w:p>
              </w:tc>
              <w:tc>
                <w:tcPr>
                  <w:tcW w:w="905" w:type="dxa"/>
                  <w:tcBorders>
                    <w:top w:val="single" w:sz="4" w:space="0" w:color="auto"/>
                    <w:left w:val="single" w:sz="4" w:space="0" w:color="auto"/>
                    <w:bottom w:val="single" w:sz="4" w:space="0" w:color="auto"/>
                    <w:right w:val="single" w:sz="4" w:space="0" w:color="auto"/>
                  </w:tcBorders>
                </w:tcPr>
                <w:p w14:paraId="0F800ECB" w14:textId="77777777" w:rsidR="0083334F" w:rsidRPr="0083334F" w:rsidRDefault="0083334F" w:rsidP="00987A42">
                  <w:pPr>
                    <w:spacing w:after="200" w:line="276" w:lineRule="auto"/>
                    <w:jc w:val="center"/>
                    <w:rPr>
                      <w:sz w:val="20"/>
                      <w:szCs w:val="20"/>
                    </w:rPr>
                  </w:pPr>
                  <w:r w:rsidRPr="0083334F">
                    <w:rPr>
                      <w:sz w:val="20"/>
                      <w:szCs w:val="20"/>
                    </w:rPr>
                    <w:t>150</w:t>
                  </w:r>
                </w:p>
              </w:tc>
            </w:tr>
            <w:tr w:rsidR="0083334F" w:rsidRPr="0083334F" w14:paraId="79F85B7A" w14:textId="77777777" w:rsidTr="00987A42">
              <w:tc>
                <w:tcPr>
                  <w:tcW w:w="1902" w:type="dxa"/>
                  <w:tcBorders>
                    <w:top w:val="single" w:sz="4" w:space="0" w:color="auto"/>
                    <w:left w:val="single" w:sz="4" w:space="0" w:color="auto"/>
                    <w:bottom w:val="single" w:sz="4" w:space="0" w:color="auto"/>
                    <w:right w:val="single" w:sz="4" w:space="0" w:color="auto"/>
                  </w:tcBorders>
                  <w:hideMark/>
                </w:tcPr>
                <w:p w14:paraId="0B0EFCCB" w14:textId="77777777" w:rsidR="0083334F" w:rsidRPr="0083334F" w:rsidRDefault="0083334F" w:rsidP="00987A42">
                  <w:pPr>
                    <w:spacing w:after="200" w:line="276" w:lineRule="auto"/>
                    <w:rPr>
                      <w:sz w:val="20"/>
                      <w:szCs w:val="20"/>
                    </w:rPr>
                  </w:pPr>
                  <w:r w:rsidRPr="0083334F">
                    <w:rPr>
                      <w:sz w:val="20"/>
                      <w:szCs w:val="20"/>
                    </w:rPr>
                    <w:t>Отъезд</w:t>
                  </w:r>
                </w:p>
              </w:tc>
              <w:tc>
                <w:tcPr>
                  <w:tcW w:w="925" w:type="dxa"/>
                  <w:tcBorders>
                    <w:top w:val="single" w:sz="4" w:space="0" w:color="auto"/>
                    <w:left w:val="single" w:sz="4" w:space="0" w:color="auto"/>
                    <w:bottom w:val="single" w:sz="4" w:space="0" w:color="auto"/>
                    <w:right w:val="single" w:sz="4" w:space="0" w:color="auto"/>
                  </w:tcBorders>
                </w:tcPr>
                <w:p w14:paraId="5904A813" w14:textId="77777777" w:rsidR="0083334F" w:rsidRPr="0083334F" w:rsidRDefault="0083334F" w:rsidP="00987A42">
                  <w:pPr>
                    <w:spacing w:after="200" w:line="276" w:lineRule="auto"/>
                    <w:jc w:val="center"/>
                    <w:rPr>
                      <w:sz w:val="20"/>
                      <w:szCs w:val="20"/>
                    </w:rPr>
                  </w:pPr>
                  <w:r w:rsidRPr="0083334F">
                    <w:rPr>
                      <w:sz w:val="20"/>
                      <w:szCs w:val="20"/>
                    </w:rPr>
                    <w:t>150</w:t>
                  </w:r>
                </w:p>
              </w:tc>
              <w:tc>
                <w:tcPr>
                  <w:tcW w:w="925" w:type="dxa"/>
                  <w:tcBorders>
                    <w:top w:val="single" w:sz="4" w:space="0" w:color="auto"/>
                    <w:left w:val="single" w:sz="4" w:space="0" w:color="auto"/>
                    <w:bottom w:val="single" w:sz="4" w:space="0" w:color="auto"/>
                    <w:right w:val="single" w:sz="4" w:space="0" w:color="auto"/>
                  </w:tcBorders>
                </w:tcPr>
                <w:p w14:paraId="22B0C0D0" w14:textId="77777777" w:rsidR="0083334F" w:rsidRPr="0083334F" w:rsidRDefault="0083334F" w:rsidP="00987A42">
                  <w:pPr>
                    <w:spacing w:after="200" w:line="276" w:lineRule="auto"/>
                    <w:jc w:val="center"/>
                    <w:rPr>
                      <w:sz w:val="20"/>
                      <w:szCs w:val="20"/>
                    </w:rPr>
                  </w:pPr>
                  <w:r w:rsidRPr="0083334F">
                    <w:rPr>
                      <w:sz w:val="20"/>
                      <w:szCs w:val="20"/>
                    </w:rPr>
                    <w:t>121</w:t>
                  </w:r>
                </w:p>
              </w:tc>
              <w:tc>
                <w:tcPr>
                  <w:tcW w:w="925" w:type="dxa"/>
                  <w:tcBorders>
                    <w:top w:val="single" w:sz="4" w:space="0" w:color="auto"/>
                    <w:left w:val="single" w:sz="4" w:space="0" w:color="auto"/>
                    <w:bottom w:val="single" w:sz="4" w:space="0" w:color="auto"/>
                    <w:right w:val="single" w:sz="4" w:space="0" w:color="auto"/>
                  </w:tcBorders>
                </w:tcPr>
                <w:p w14:paraId="71E1B238" w14:textId="77777777" w:rsidR="0083334F" w:rsidRPr="0083334F" w:rsidRDefault="0083334F" w:rsidP="00987A42">
                  <w:pPr>
                    <w:spacing w:after="200" w:line="276" w:lineRule="auto"/>
                    <w:jc w:val="center"/>
                    <w:rPr>
                      <w:sz w:val="20"/>
                      <w:szCs w:val="20"/>
                    </w:rPr>
                  </w:pPr>
                  <w:r w:rsidRPr="0083334F">
                    <w:rPr>
                      <w:sz w:val="20"/>
                      <w:szCs w:val="20"/>
                    </w:rPr>
                    <w:t>119</w:t>
                  </w:r>
                </w:p>
              </w:tc>
              <w:tc>
                <w:tcPr>
                  <w:tcW w:w="925" w:type="dxa"/>
                  <w:tcBorders>
                    <w:top w:val="single" w:sz="4" w:space="0" w:color="auto"/>
                    <w:left w:val="single" w:sz="4" w:space="0" w:color="auto"/>
                    <w:bottom w:val="single" w:sz="4" w:space="0" w:color="auto"/>
                    <w:right w:val="single" w:sz="4" w:space="0" w:color="auto"/>
                  </w:tcBorders>
                </w:tcPr>
                <w:p w14:paraId="7A7EF332" w14:textId="77777777" w:rsidR="0083334F" w:rsidRPr="0083334F" w:rsidRDefault="0083334F" w:rsidP="00987A42">
                  <w:pPr>
                    <w:spacing w:after="200" w:line="276" w:lineRule="auto"/>
                    <w:jc w:val="center"/>
                    <w:rPr>
                      <w:sz w:val="20"/>
                      <w:szCs w:val="20"/>
                    </w:rPr>
                  </w:pPr>
                  <w:r w:rsidRPr="0083334F">
                    <w:rPr>
                      <w:sz w:val="20"/>
                      <w:szCs w:val="20"/>
                    </w:rPr>
                    <w:t>132</w:t>
                  </w:r>
                </w:p>
              </w:tc>
              <w:tc>
                <w:tcPr>
                  <w:tcW w:w="925" w:type="dxa"/>
                  <w:tcBorders>
                    <w:top w:val="single" w:sz="4" w:space="0" w:color="auto"/>
                    <w:left w:val="single" w:sz="4" w:space="0" w:color="auto"/>
                    <w:bottom w:val="single" w:sz="4" w:space="0" w:color="auto"/>
                    <w:right w:val="single" w:sz="4" w:space="0" w:color="auto"/>
                  </w:tcBorders>
                </w:tcPr>
                <w:p w14:paraId="7344B1E2" w14:textId="77777777" w:rsidR="0083334F" w:rsidRPr="0083334F" w:rsidRDefault="0083334F" w:rsidP="00987A42">
                  <w:pPr>
                    <w:spacing w:after="200" w:line="276" w:lineRule="auto"/>
                    <w:jc w:val="center"/>
                    <w:rPr>
                      <w:sz w:val="20"/>
                      <w:szCs w:val="20"/>
                    </w:rPr>
                  </w:pPr>
                  <w:r w:rsidRPr="0083334F">
                    <w:rPr>
                      <w:sz w:val="20"/>
                      <w:szCs w:val="20"/>
                    </w:rPr>
                    <w:t>133</w:t>
                  </w:r>
                </w:p>
              </w:tc>
              <w:tc>
                <w:tcPr>
                  <w:tcW w:w="906" w:type="dxa"/>
                  <w:tcBorders>
                    <w:top w:val="single" w:sz="4" w:space="0" w:color="auto"/>
                    <w:left w:val="single" w:sz="4" w:space="0" w:color="auto"/>
                    <w:bottom w:val="single" w:sz="4" w:space="0" w:color="auto"/>
                    <w:right w:val="single" w:sz="4" w:space="0" w:color="auto"/>
                  </w:tcBorders>
                </w:tcPr>
                <w:p w14:paraId="2D691A85" w14:textId="77777777" w:rsidR="0083334F" w:rsidRPr="0083334F" w:rsidRDefault="0083334F" w:rsidP="00987A42">
                  <w:pPr>
                    <w:spacing w:after="200" w:line="276" w:lineRule="auto"/>
                    <w:jc w:val="center"/>
                    <w:rPr>
                      <w:sz w:val="20"/>
                      <w:szCs w:val="20"/>
                    </w:rPr>
                  </w:pPr>
                  <w:r w:rsidRPr="0083334F">
                    <w:rPr>
                      <w:sz w:val="20"/>
                      <w:szCs w:val="20"/>
                    </w:rPr>
                    <w:t>126</w:t>
                  </w:r>
                </w:p>
              </w:tc>
              <w:tc>
                <w:tcPr>
                  <w:tcW w:w="905" w:type="dxa"/>
                  <w:tcBorders>
                    <w:top w:val="single" w:sz="4" w:space="0" w:color="auto"/>
                    <w:left w:val="single" w:sz="4" w:space="0" w:color="auto"/>
                    <w:bottom w:val="single" w:sz="4" w:space="0" w:color="auto"/>
                    <w:right w:val="single" w:sz="4" w:space="0" w:color="auto"/>
                  </w:tcBorders>
                </w:tcPr>
                <w:p w14:paraId="342B3E0E" w14:textId="77777777" w:rsidR="0083334F" w:rsidRPr="0083334F" w:rsidRDefault="0083334F" w:rsidP="00987A42">
                  <w:pPr>
                    <w:spacing w:after="200" w:line="276" w:lineRule="auto"/>
                    <w:jc w:val="center"/>
                    <w:rPr>
                      <w:sz w:val="20"/>
                      <w:szCs w:val="20"/>
                    </w:rPr>
                  </w:pPr>
                  <w:r w:rsidRPr="0083334F">
                    <w:rPr>
                      <w:sz w:val="20"/>
                      <w:szCs w:val="20"/>
                    </w:rPr>
                    <w:t>150</w:t>
                  </w:r>
                </w:p>
              </w:tc>
            </w:tr>
            <w:tr w:rsidR="0083334F" w:rsidRPr="0083334F" w14:paraId="1A164861" w14:textId="77777777" w:rsidTr="00987A42">
              <w:tc>
                <w:tcPr>
                  <w:tcW w:w="1902" w:type="dxa"/>
                  <w:tcBorders>
                    <w:top w:val="single" w:sz="4" w:space="0" w:color="auto"/>
                    <w:left w:val="single" w:sz="4" w:space="0" w:color="auto"/>
                    <w:bottom w:val="single" w:sz="4" w:space="0" w:color="auto"/>
                    <w:right w:val="single" w:sz="4" w:space="0" w:color="auto"/>
                  </w:tcBorders>
                  <w:hideMark/>
                </w:tcPr>
                <w:p w14:paraId="47DA4098" w14:textId="77777777" w:rsidR="0083334F" w:rsidRPr="0083334F" w:rsidRDefault="0083334F" w:rsidP="00987A42">
                  <w:pPr>
                    <w:spacing w:after="200" w:line="276" w:lineRule="auto"/>
                    <w:rPr>
                      <w:sz w:val="20"/>
                      <w:szCs w:val="20"/>
                    </w:rPr>
                  </w:pPr>
                  <w:r w:rsidRPr="0083334F">
                    <w:rPr>
                      <w:sz w:val="20"/>
                      <w:szCs w:val="20"/>
                    </w:rPr>
                    <w:t>Смена адреса</w:t>
                  </w:r>
                </w:p>
              </w:tc>
              <w:tc>
                <w:tcPr>
                  <w:tcW w:w="925" w:type="dxa"/>
                  <w:tcBorders>
                    <w:top w:val="single" w:sz="4" w:space="0" w:color="auto"/>
                    <w:left w:val="single" w:sz="4" w:space="0" w:color="auto"/>
                    <w:bottom w:val="single" w:sz="4" w:space="0" w:color="auto"/>
                    <w:right w:val="single" w:sz="4" w:space="0" w:color="auto"/>
                  </w:tcBorders>
                </w:tcPr>
                <w:p w14:paraId="1AECE901" w14:textId="77777777" w:rsidR="0083334F" w:rsidRPr="0083334F" w:rsidRDefault="0083334F" w:rsidP="00987A42">
                  <w:pPr>
                    <w:spacing w:after="200" w:line="276" w:lineRule="auto"/>
                    <w:jc w:val="center"/>
                    <w:rPr>
                      <w:sz w:val="20"/>
                      <w:szCs w:val="20"/>
                    </w:rPr>
                  </w:pPr>
                  <w:r w:rsidRPr="0083334F">
                    <w:rPr>
                      <w:sz w:val="20"/>
                      <w:szCs w:val="20"/>
                    </w:rPr>
                    <w:t>57</w:t>
                  </w:r>
                </w:p>
              </w:tc>
              <w:tc>
                <w:tcPr>
                  <w:tcW w:w="925" w:type="dxa"/>
                  <w:tcBorders>
                    <w:top w:val="single" w:sz="4" w:space="0" w:color="auto"/>
                    <w:left w:val="single" w:sz="4" w:space="0" w:color="auto"/>
                    <w:bottom w:val="single" w:sz="4" w:space="0" w:color="auto"/>
                    <w:right w:val="single" w:sz="4" w:space="0" w:color="auto"/>
                  </w:tcBorders>
                </w:tcPr>
                <w:p w14:paraId="0DB3806A" w14:textId="77777777" w:rsidR="0083334F" w:rsidRPr="0083334F" w:rsidRDefault="0083334F" w:rsidP="00987A42">
                  <w:pPr>
                    <w:spacing w:after="200" w:line="276" w:lineRule="auto"/>
                    <w:jc w:val="center"/>
                    <w:rPr>
                      <w:sz w:val="20"/>
                      <w:szCs w:val="20"/>
                    </w:rPr>
                  </w:pPr>
                  <w:r w:rsidRPr="0083334F">
                    <w:rPr>
                      <w:sz w:val="20"/>
                      <w:szCs w:val="20"/>
                    </w:rPr>
                    <w:t>337</w:t>
                  </w:r>
                </w:p>
              </w:tc>
              <w:tc>
                <w:tcPr>
                  <w:tcW w:w="925" w:type="dxa"/>
                  <w:tcBorders>
                    <w:top w:val="single" w:sz="4" w:space="0" w:color="auto"/>
                    <w:left w:val="single" w:sz="4" w:space="0" w:color="auto"/>
                    <w:bottom w:val="single" w:sz="4" w:space="0" w:color="auto"/>
                    <w:right w:val="single" w:sz="4" w:space="0" w:color="auto"/>
                  </w:tcBorders>
                </w:tcPr>
                <w:p w14:paraId="3A522D10" w14:textId="77777777" w:rsidR="0083334F" w:rsidRPr="0083334F" w:rsidRDefault="0083334F" w:rsidP="00987A42">
                  <w:pPr>
                    <w:spacing w:after="200" w:line="276" w:lineRule="auto"/>
                    <w:jc w:val="center"/>
                    <w:rPr>
                      <w:sz w:val="20"/>
                      <w:szCs w:val="20"/>
                    </w:rPr>
                  </w:pPr>
                  <w:r w:rsidRPr="0083334F">
                    <w:rPr>
                      <w:sz w:val="20"/>
                      <w:szCs w:val="20"/>
                    </w:rPr>
                    <w:t>213</w:t>
                  </w:r>
                </w:p>
              </w:tc>
              <w:tc>
                <w:tcPr>
                  <w:tcW w:w="925" w:type="dxa"/>
                  <w:tcBorders>
                    <w:top w:val="single" w:sz="4" w:space="0" w:color="auto"/>
                    <w:left w:val="single" w:sz="4" w:space="0" w:color="auto"/>
                    <w:bottom w:val="single" w:sz="4" w:space="0" w:color="auto"/>
                    <w:right w:val="single" w:sz="4" w:space="0" w:color="auto"/>
                  </w:tcBorders>
                </w:tcPr>
                <w:p w14:paraId="7D978E62" w14:textId="77777777" w:rsidR="0083334F" w:rsidRPr="0083334F" w:rsidRDefault="0083334F" w:rsidP="00987A42">
                  <w:pPr>
                    <w:spacing w:after="200" w:line="276" w:lineRule="auto"/>
                    <w:jc w:val="center"/>
                    <w:rPr>
                      <w:sz w:val="20"/>
                      <w:szCs w:val="20"/>
                    </w:rPr>
                  </w:pPr>
                  <w:r w:rsidRPr="0083334F">
                    <w:rPr>
                      <w:sz w:val="20"/>
                      <w:szCs w:val="20"/>
                    </w:rPr>
                    <w:t>163</w:t>
                  </w:r>
                </w:p>
              </w:tc>
              <w:tc>
                <w:tcPr>
                  <w:tcW w:w="925" w:type="dxa"/>
                  <w:tcBorders>
                    <w:top w:val="single" w:sz="4" w:space="0" w:color="auto"/>
                    <w:left w:val="single" w:sz="4" w:space="0" w:color="auto"/>
                    <w:bottom w:val="single" w:sz="4" w:space="0" w:color="auto"/>
                    <w:right w:val="single" w:sz="4" w:space="0" w:color="auto"/>
                  </w:tcBorders>
                </w:tcPr>
                <w:p w14:paraId="3A3E420F" w14:textId="77777777" w:rsidR="0083334F" w:rsidRPr="0083334F" w:rsidRDefault="0083334F" w:rsidP="00987A42">
                  <w:pPr>
                    <w:spacing w:after="200" w:line="276" w:lineRule="auto"/>
                    <w:jc w:val="center"/>
                    <w:rPr>
                      <w:sz w:val="20"/>
                      <w:szCs w:val="20"/>
                    </w:rPr>
                  </w:pPr>
                  <w:r w:rsidRPr="0083334F">
                    <w:rPr>
                      <w:sz w:val="20"/>
                      <w:szCs w:val="20"/>
                    </w:rPr>
                    <w:t>184</w:t>
                  </w:r>
                </w:p>
              </w:tc>
              <w:tc>
                <w:tcPr>
                  <w:tcW w:w="906" w:type="dxa"/>
                  <w:tcBorders>
                    <w:top w:val="single" w:sz="4" w:space="0" w:color="auto"/>
                    <w:left w:val="single" w:sz="4" w:space="0" w:color="auto"/>
                    <w:bottom w:val="single" w:sz="4" w:space="0" w:color="auto"/>
                    <w:right w:val="single" w:sz="4" w:space="0" w:color="auto"/>
                  </w:tcBorders>
                </w:tcPr>
                <w:p w14:paraId="0179080E" w14:textId="77777777" w:rsidR="0083334F" w:rsidRPr="0083334F" w:rsidRDefault="0083334F" w:rsidP="00987A42">
                  <w:pPr>
                    <w:spacing w:after="200" w:line="276" w:lineRule="auto"/>
                    <w:jc w:val="center"/>
                    <w:rPr>
                      <w:sz w:val="20"/>
                      <w:szCs w:val="20"/>
                    </w:rPr>
                  </w:pPr>
                  <w:r w:rsidRPr="0083334F">
                    <w:rPr>
                      <w:sz w:val="20"/>
                      <w:szCs w:val="20"/>
                    </w:rPr>
                    <w:t>257</w:t>
                  </w:r>
                </w:p>
              </w:tc>
              <w:tc>
                <w:tcPr>
                  <w:tcW w:w="905" w:type="dxa"/>
                  <w:tcBorders>
                    <w:top w:val="single" w:sz="4" w:space="0" w:color="auto"/>
                    <w:left w:val="single" w:sz="4" w:space="0" w:color="auto"/>
                    <w:bottom w:val="single" w:sz="4" w:space="0" w:color="auto"/>
                    <w:right w:val="single" w:sz="4" w:space="0" w:color="auto"/>
                  </w:tcBorders>
                </w:tcPr>
                <w:p w14:paraId="1B36A2F5" w14:textId="77777777" w:rsidR="0083334F" w:rsidRPr="0083334F" w:rsidRDefault="0083334F" w:rsidP="00987A42">
                  <w:pPr>
                    <w:spacing w:after="200" w:line="276" w:lineRule="auto"/>
                    <w:jc w:val="center"/>
                    <w:rPr>
                      <w:sz w:val="20"/>
                      <w:szCs w:val="20"/>
                    </w:rPr>
                  </w:pPr>
                  <w:r w:rsidRPr="0083334F">
                    <w:rPr>
                      <w:sz w:val="20"/>
                      <w:szCs w:val="20"/>
                    </w:rPr>
                    <w:t>244</w:t>
                  </w:r>
                </w:p>
              </w:tc>
            </w:tr>
            <w:tr w:rsidR="0083334F" w:rsidRPr="0083334F" w14:paraId="76137F7F" w14:textId="77777777" w:rsidTr="00987A42">
              <w:tc>
                <w:tcPr>
                  <w:tcW w:w="1902" w:type="dxa"/>
                  <w:tcBorders>
                    <w:top w:val="single" w:sz="4" w:space="0" w:color="auto"/>
                    <w:left w:val="single" w:sz="4" w:space="0" w:color="auto"/>
                    <w:bottom w:val="single" w:sz="4" w:space="0" w:color="auto"/>
                    <w:right w:val="single" w:sz="4" w:space="0" w:color="auto"/>
                  </w:tcBorders>
                  <w:hideMark/>
                </w:tcPr>
                <w:p w14:paraId="63E37921" w14:textId="77777777" w:rsidR="0083334F" w:rsidRPr="0083334F" w:rsidRDefault="0083334F" w:rsidP="00987A42">
                  <w:pPr>
                    <w:spacing w:after="200" w:line="276" w:lineRule="auto"/>
                    <w:rPr>
                      <w:b/>
                      <w:sz w:val="20"/>
                      <w:szCs w:val="20"/>
                    </w:rPr>
                  </w:pPr>
                  <w:r w:rsidRPr="0083334F">
                    <w:rPr>
                      <w:b/>
                      <w:sz w:val="20"/>
                      <w:szCs w:val="20"/>
                    </w:rPr>
                    <w:t>Численность населения</w:t>
                  </w:r>
                </w:p>
              </w:tc>
              <w:tc>
                <w:tcPr>
                  <w:tcW w:w="925" w:type="dxa"/>
                  <w:tcBorders>
                    <w:top w:val="single" w:sz="4" w:space="0" w:color="auto"/>
                    <w:left w:val="single" w:sz="4" w:space="0" w:color="auto"/>
                    <w:bottom w:val="single" w:sz="4" w:space="0" w:color="auto"/>
                    <w:right w:val="single" w:sz="4" w:space="0" w:color="auto"/>
                  </w:tcBorders>
                </w:tcPr>
                <w:p w14:paraId="28AADEEA" w14:textId="77777777" w:rsidR="0083334F" w:rsidRPr="0083334F" w:rsidRDefault="0083334F" w:rsidP="00987A42">
                  <w:pPr>
                    <w:spacing w:after="200" w:line="276" w:lineRule="auto"/>
                    <w:jc w:val="center"/>
                    <w:rPr>
                      <w:b/>
                      <w:sz w:val="20"/>
                      <w:szCs w:val="20"/>
                    </w:rPr>
                  </w:pPr>
                  <w:r w:rsidRPr="0083334F">
                    <w:rPr>
                      <w:b/>
                      <w:sz w:val="20"/>
                      <w:szCs w:val="20"/>
                    </w:rPr>
                    <w:t>6284</w:t>
                  </w:r>
                </w:p>
              </w:tc>
              <w:tc>
                <w:tcPr>
                  <w:tcW w:w="925" w:type="dxa"/>
                  <w:tcBorders>
                    <w:top w:val="single" w:sz="4" w:space="0" w:color="auto"/>
                    <w:left w:val="single" w:sz="4" w:space="0" w:color="auto"/>
                    <w:bottom w:val="single" w:sz="4" w:space="0" w:color="auto"/>
                    <w:right w:val="single" w:sz="4" w:space="0" w:color="auto"/>
                  </w:tcBorders>
                </w:tcPr>
                <w:p w14:paraId="3E3672CD" w14:textId="77777777" w:rsidR="0083334F" w:rsidRPr="0083334F" w:rsidRDefault="0083334F" w:rsidP="00987A42">
                  <w:pPr>
                    <w:spacing w:after="200" w:line="276" w:lineRule="auto"/>
                    <w:jc w:val="center"/>
                    <w:rPr>
                      <w:b/>
                      <w:sz w:val="20"/>
                      <w:szCs w:val="20"/>
                    </w:rPr>
                  </w:pPr>
                  <w:r w:rsidRPr="0083334F">
                    <w:rPr>
                      <w:b/>
                      <w:sz w:val="20"/>
                      <w:szCs w:val="20"/>
                    </w:rPr>
                    <w:t>6443</w:t>
                  </w:r>
                </w:p>
              </w:tc>
              <w:tc>
                <w:tcPr>
                  <w:tcW w:w="925" w:type="dxa"/>
                  <w:tcBorders>
                    <w:top w:val="single" w:sz="4" w:space="0" w:color="auto"/>
                    <w:left w:val="single" w:sz="4" w:space="0" w:color="auto"/>
                    <w:bottom w:val="single" w:sz="4" w:space="0" w:color="auto"/>
                    <w:right w:val="single" w:sz="4" w:space="0" w:color="auto"/>
                  </w:tcBorders>
                </w:tcPr>
                <w:p w14:paraId="49DEFA5D" w14:textId="77777777" w:rsidR="0083334F" w:rsidRPr="0083334F" w:rsidRDefault="0083334F" w:rsidP="00987A42">
                  <w:pPr>
                    <w:spacing w:after="200" w:line="276" w:lineRule="auto"/>
                    <w:jc w:val="center"/>
                    <w:rPr>
                      <w:b/>
                      <w:sz w:val="20"/>
                      <w:szCs w:val="20"/>
                    </w:rPr>
                  </w:pPr>
                  <w:r w:rsidRPr="0083334F">
                    <w:rPr>
                      <w:b/>
                      <w:sz w:val="20"/>
                      <w:szCs w:val="20"/>
                    </w:rPr>
                    <w:t>6344</w:t>
                  </w:r>
                </w:p>
              </w:tc>
              <w:tc>
                <w:tcPr>
                  <w:tcW w:w="925" w:type="dxa"/>
                  <w:tcBorders>
                    <w:top w:val="single" w:sz="4" w:space="0" w:color="auto"/>
                    <w:left w:val="single" w:sz="4" w:space="0" w:color="auto"/>
                    <w:bottom w:val="single" w:sz="4" w:space="0" w:color="auto"/>
                    <w:right w:val="single" w:sz="4" w:space="0" w:color="auto"/>
                  </w:tcBorders>
                </w:tcPr>
                <w:p w14:paraId="0A379E1A" w14:textId="77777777" w:rsidR="0083334F" w:rsidRPr="0083334F" w:rsidRDefault="0083334F" w:rsidP="00987A42">
                  <w:pPr>
                    <w:spacing w:after="200" w:line="276" w:lineRule="auto"/>
                    <w:jc w:val="center"/>
                    <w:rPr>
                      <w:b/>
                      <w:sz w:val="20"/>
                      <w:szCs w:val="20"/>
                    </w:rPr>
                  </w:pPr>
                  <w:r w:rsidRPr="0083334F">
                    <w:rPr>
                      <w:b/>
                      <w:sz w:val="20"/>
                      <w:szCs w:val="20"/>
                    </w:rPr>
                    <w:t>6407</w:t>
                  </w:r>
                </w:p>
              </w:tc>
              <w:tc>
                <w:tcPr>
                  <w:tcW w:w="925" w:type="dxa"/>
                  <w:tcBorders>
                    <w:top w:val="single" w:sz="4" w:space="0" w:color="auto"/>
                    <w:left w:val="single" w:sz="4" w:space="0" w:color="auto"/>
                    <w:bottom w:val="single" w:sz="4" w:space="0" w:color="auto"/>
                    <w:right w:val="single" w:sz="4" w:space="0" w:color="auto"/>
                  </w:tcBorders>
                </w:tcPr>
                <w:p w14:paraId="12B8F688" w14:textId="77777777" w:rsidR="0083334F" w:rsidRPr="0083334F" w:rsidRDefault="0083334F" w:rsidP="00987A42">
                  <w:pPr>
                    <w:spacing w:after="200" w:line="276" w:lineRule="auto"/>
                    <w:jc w:val="center"/>
                    <w:rPr>
                      <w:b/>
                      <w:sz w:val="20"/>
                      <w:szCs w:val="20"/>
                    </w:rPr>
                  </w:pPr>
                  <w:r w:rsidRPr="0083334F">
                    <w:rPr>
                      <w:b/>
                      <w:sz w:val="20"/>
                      <w:szCs w:val="20"/>
                    </w:rPr>
                    <w:t>6433</w:t>
                  </w:r>
                </w:p>
              </w:tc>
              <w:tc>
                <w:tcPr>
                  <w:tcW w:w="906" w:type="dxa"/>
                  <w:tcBorders>
                    <w:top w:val="single" w:sz="4" w:space="0" w:color="auto"/>
                    <w:left w:val="single" w:sz="4" w:space="0" w:color="auto"/>
                    <w:bottom w:val="single" w:sz="4" w:space="0" w:color="auto"/>
                    <w:right w:val="single" w:sz="4" w:space="0" w:color="auto"/>
                  </w:tcBorders>
                </w:tcPr>
                <w:p w14:paraId="5CD683E4" w14:textId="77777777" w:rsidR="0083334F" w:rsidRPr="0083334F" w:rsidRDefault="0083334F" w:rsidP="00987A42">
                  <w:pPr>
                    <w:spacing w:after="200" w:line="276" w:lineRule="auto"/>
                    <w:jc w:val="center"/>
                    <w:rPr>
                      <w:b/>
                      <w:sz w:val="20"/>
                      <w:szCs w:val="20"/>
                    </w:rPr>
                  </w:pPr>
                  <w:r w:rsidRPr="0083334F">
                    <w:rPr>
                      <w:b/>
                      <w:sz w:val="20"/>
                      <w:szCs w:val="20"/>
                    </w:rPr>
                    <w:t>6609</w:t>
                  </w:r>
                </w:p>
              </w:tc>
              <w:tc>
                <w:tcPr>
                  <w:tcW w:w="905" w:type="dxa"/>
                  <w:tcBorders>
                    <w:top w:val="single" w:sz="4" w:space="0" w:color="auto"/>
                    <w:left w:val="single" w:sz="4" w:space="0" w:color="auto"/>
                    <w:bottom w:val="single" w:sz="4" w:space="0" w:color="auto"/>
                    <w:right w:val="single" w:sz="4" w:space="0" w:color="auto"/>
                  </w:tcBorders>
                  <w:hideMark/>
                </w:tcPr>
                <w:p w14:paraId="2C8E9C6B" w14:textId="77777777" w:rsidR="0083334F" w:rsidRPr="0083334F" w:rsidRDefault="0083334F" w:rsidP="00987A42">
                  <w:pPr>
                    <w:spacing w:after="200" w:line="276" w:lineRule="auto"/>
                    <w:jc w:val="center"/>
                    <w:rPr>
                      <w:b/>
                      <w:sz w:val="20"/>
                      <w:szCs w:val="20"/>
                    </w:rPr>
                  </w:pPr>
                  <w:r w:rsidRPr="0083334F">
                    <w:rPr>
                      <w:b/>
                      <w:sz w:val="20"/>
                      <w:szCs w:val="20"/>
                    </w:rPr>
                    <w:t>6626</w:t>
                  </w:r>
                </w:p>
              </w:tc>
            </w:tr>
          </w:tbl>
          <w:p w14:paraId="650F280A" w14:textId="77777777" w:rsidR="0083334F" w:rsidRPr="0083334F" w:rsidRDefault="0083334F" w:rsidP="00987A42">
            <w:pPr>
              <w:jc w:val="center"/>
              <w:rPr>
                <w:rFonts w:eastAsia="Calibri"/>
                <w:sz w:val="20"/>
                <w:szCs w:val="20"/>
              </w:rPr>
            </w:pPr>
          </w:p>
        </w:tc>
      </w:tr>
    </w:tbl>
    <w:p w14:paraId="768E7BDC" w14:textId="77777777" w:rsidR="0083334F" w:rsidRPr="0083334F" w:rsidRDefault="0083334F" w:rsidP="0083334F">
      <w:pPr>
        <w:jc w:val="center"/>
        <w:rPr>
          <w:sz w:val="20"/>
          <w:szCs w:val="20"/>
        </w:rPr>
      </w:pPr>
    </w:p>
    <w:tbl>
      <w:tblPr>
        <w:tblW w:w="0" w:type="auto"/>
        <w:tblLook w:val="04A0" w:firstRow="1" w:lastRow="0" w:firstColumn="1" w:lastColumn="0" w:noHBand="0" w:noVBand="1"/>
      </w:tblPr>
      <w:tblGrid>
        <w:gridCol w:w="9249"/>
        <w:gridCol w:w="106"/>
      </w:tblGrid>
      <w:tr w:rsidR="0083334F" w:rsidRPr="0083334F" w14:paraId="5A2DFDC4" w14:textId="77777777" w:rsidTr="00987A42">
        <w:trPr>
          <w:gridAfter w:val="1"/>
          <w:wAfter w:w="216" w:type="dxa"/>
        </w:trPr>
        <w:tc>
          <w:tcPr>
            <w:tcW w:w="9355" w:type="dxa"/>
            <w:shd w:val="clear" w:color="auto" w:fill="auto"/>
          </w:tcPr>
          <w:p w14:paraId="5332AD44" w14:textId="77777777" w:rsidR="0083334F" w:rsidRPr="0083334F" w:rsidRDefault="0083334F" w:rsidP="00987A42">
            <w:pPr>
              <w:rPr>
                <w:rFonts w:eastAsia="Calibri"/>
                <w:b/>
                <w:bCs/>
                <w:sz w:val="20"/>
                <w:szCs w:val="20"/>
              </w:rPr>
            </w:pPr>
          </w:p>
        </w:tc>
      </w:tr>
      <w:tr w:rsidR="0083334F" w:rsidRPr="0083334F" w14:paraId="27FADBDB" w14:textId="77777777" w:rsidTr="00987A42">
        <w:trPr>
          <w:gridAfter w:val="1"/>
          <w:wAfter w:w="216" w:type="dxa"/>
        </w:trPr>
        <w:tc>
          <w:tcPr>
            <w:tcW w:w="9355" w:type="dxa"/>
            <w:shd w:val="clear" w:color="auto" w:fill="auto"/>
          </w:tcPr>
          <w:p w14:paraId="316D2FE8" w14:textId="77777777" w:rsidR="0083334F" w:rsidRPr="0083334F" w:rsidRDefault="0083334F" w:rsidP="00987A42">
            <w:pPr>
              <w:jc w:val="center"/>
              <w:rPr>
                <w:rFonts w:eastAsia="Calibri"/>
                <w:b/>
                <w:bCs/>
                <w:sz w:val="20"/>
                <w:szCs w:val="20"/>
              </w:rPr>
            </w:pPr>
          </w:p>
          <w:p w14:paraId="44D399BE" w14:textId="77777777" w:rsidR="0083334F" w:rsidRPr="0083334F" w:rsidRDefault="0083334F" w:rsidP="00987A42">
            <w:pPr>
              <w:jc w:val="center"/>
              <w:rPr>
                <w:rFonts w:eastAsia="Calibri"/>
                <w:b/>
                <w:bCs/>
                <w:sz w:val="20"/>
                <w:szCs w:val="20"/>
              </w:rPr>
            </w:pPr>
            <w:r w:rsidRPr="0083334F">
              <w:rPr>
                <w:rFonts w:eastAsia="Calibri"/>
                <w:b/>
                <w:bCs/>
                <w:sz w:val="20"/>
                <w:szCs w:val="20"/>
              </w:rPr>
              <w:t>Бюджет поселения</w:t>
            </w:r>
          </w:p>
          <w:p w14:paraId="04BDEC4A" w14:textId="77777777" w:rsidR="0083334F" w:rsidRPr="0083334F" w:rsidRDefault="0083334F" w:rsidP="00987A42">
            <w:pPr>
              <w:jc w:val="center"/>
              <w:rPr>
                <w:rFonts w:eastAsia="Calibri"/>
                <w:b/>
                <w:bCs/>
                <w:sz w:val="20"/>
                <w:szCs w:val="20"/>
              </w:rPr>
            </w:pPr>
          </w:p>
          <w:p w14:paraId="051E7355" w14:textId="77777777" w:rsidR="0083334F" w:rsidRPr="0083334F" w:rsidRDefault="0083334F" w:rsidP="00987A42">
            <w:pPr>
              <w:ind w:firstLine="720"/>
              <w:jc w:val="both"/>
              <w:rPr>
                <w:rFonts w:eastAsia="Calibri"/>
                <w:sz w:val="20"/>
                <w:szCs w:val="20"/>
              </w:rPr>
            </w:pPr>
            <w:r w:rsidRPr="0083334F">
              <w:rPr>
                <w:rFonts w:eastAsia="Calibri"/>
                <w:sz w:val="20"/>
                <w:szCs w:val="20"/>
              </w:rPr>
              <w:t xml:space="preserve">Реализация полномочий органов местного самоуправления в полной мере зависит от обеспеченности финансами. </w:t>
            </w:r>
            <w:r w:rsidRPr="0083334F">
              <w:rPr>
                <w:rFonts w:eastAsia="Calibri"/>
                <w:color w:val="000000"/>
                <w:sz w:val="20"/>
                <w:szCs w:val="20"/>
              </w:rPr>
              <w:t>Объем доходов бюджета на 2023 год был определен, исходя из основных показателей прогноза социально-экономического развития поселения, прогноза налогооблагаемой базы по доходным источникам.</w:t>
            </w:r>
          </w:p>
          <w:p w14:paraId="7C3B29F0" w14:textId="77777777" w:rsidR="0083334F" w:rsidRPr="0083334F" w:rsidRDefault="0083334F" w:rsidP="00987A42">
            <w:pPr>
              <w:ind w:firstLine="720"/>
              <w:jc w:val="both"/>
              <w:rPr>
                <w:rFonts w:eastAsia="Calibri"/>
                <w:sz w:val="20"/>
                <w:szCs w:val="20"/>
              </w:rPr>
            </w:pPr>
            <w:r w:rsidRPr="0083334F">
              <w:rPr>
                <w:rFonts w:eastAsia="Calibri"/>
                <w:sz w:val="20"/>
                <w:szCs w:val="20"/>
              </w:rPr>
              <w:t>Общий объем доходов бюджета поселения составил 109 711,4 тыс. рублей при плане 110 719,6 тыс. рублей, из них собственные доходы составляют 16 927,2 тыс. руб. (исполнены на 107,5 %), безвозмездные поступления от других бюджетов 92 784,2 тыс. руб. (исполнены на 97,7 %).</w:t>
            </w:r>
          </w:p>
          <w:p w14:paraId="04C4E6E2" w14:textId="77777777" w:rsidR="0083334F" w:rsidRPr="0083334F" w:rsidRDefault="0083334F" w:rsidP="00987A42">
            <w:pPr>
              <w:ind w:firstLine="720"/>
              <w:jc w:val="both"/>
              <w:rPr>
                <w:rFonts w:eastAsia="Calibri"/>
                <w:sz w:val="20"/>
                <w:szCs w:val="20"/>
              </w:rPr>
            </w:pPr>
            <w:r w:rsidRPr="0083334F">
              <w:rPr>
                <w:rFonts w:eastAsia="Calibri"/>
                <w:sz w:val="20"/>
                <w:szCs w:val="20"/>
              </w:rPr>
              <w:t>Общий объем расходов бюджета поселения составил 109 720,6 тыс. руб. (при плане 112 698,4 тыс. руб.). Бюджет исполнен на 97,4 %.</w:t>
            </w:r>
          </w:p>
          <w:p w14:paraId="10DA27F9" w14:textId="77777777" w:rsidR="0083334F" w:rsidRPr="0083334F" w:rsidRDefault="0083334F" w:rsidP="00987A42">
            <w:pPr>
              <w:ind w:firstLine="720"/>
              <w:jc w:val="both"/>
              <w:rPr>
                <w:rFonts w:eastAsia="Calibri"/>
                <w:sz w:val="20"/>
                <w:szCs w:val="20"/>
              </w:rPr>
            </w:pPr>
            <w:r w:rsidRPr="0083334F">
              <w:rPr>
                <w:rFonts w:eastAsia="Calibri"/>
                <w:sz w:val="20"/>
                <w:szCs w:val="20"/>
              </w:rPr>
              <w:t>Не израсходовано 2 977,8 тыс. руб., из них 48,7 тыс. руб. на предоставление доступа к системе «Консультант», лицензия и обслуживание 1С бухгалтерия за декабрь 2023г., 36,3 тыс. руб. на ГСМ за декабрь 2023г., 10,0 тыс. руб. резервный фонд Администрации Подгорнского сельского поселения; 20,0 тыс. руб. на содержание дорог за декабрь 2023г., 41,0 тыс. руб. на ремонт объектов ЖКХ; 232,4 тыс. руб. на электроэнергию по уличному освещению за декабрь 2023г.,</w:t>
            </w:r>
            <w:r w:rsidRPr="0083334F">
              <w:rPr>
                <w:rFonts w:eastAsia="Calibri"/>
                <w:sz w:val="20"/>
                <w:szCs w:val="20"/>
                <w:lang w:eastAsia="zh-CN"/>
              </w:rPr>
              <w:t xml:space="preserve"> 2161,0 тыс. руб. компенсация расходов теплоснабжающим организациям, использующим в качестве топлива нефть или мазут, 1</w:t>
            </w:r>
            <w:r w:rsidRPr="0083334F">
              <w:rPr>
                <w:rFonts w:eastAsia="Calibri"/>
                <w:sz w:val="20"/>
                <w:szCs w:val="20"/>
              </w:rPr>
              <w:t>19,7 тыс. руб. – на обслуживание светильников уличного освещения. Все расходы декабря 2023 года оплачены в январе 2024 года согласно условиям муниципальных контрактов.</w:t>
            </w:r>
          </w:p>
          <w:p w14:paraId="1C3C33F5" w14:textId="77777777" w:rsidR="0083334F" w:rsidRPr="0083334F" w:rsidRDefault="0083334F" w:rsidP="00987A42">
            <w:pPr>
              <w:widowControl w:val="0"/>
              <w:autoSpaceDE w:val="0"/>
              <w:autoSpaceDN w:val="0"/>
              <w:adjustRightInd w:val="0"/>
              <w:ind w:firstLine="540"/>
              <w:jc w:val="both"/>
              <w:rPr>
                <w:rFonts w:eastAsia="Calibri"/>
                <w:sz w:val="20"/>
                <w:szCs w:val="20"/>
              </w:rPr>
            </w:pPr>
            <w:r w:rsidRPr="0083334F">
              <w:rPr>
                <w:rFonts w:eastAsia="Calibri"/>
                <w:sz w:val="20"/>
                <w:szCs w:val="20"/>
              </w:rPr>
              <w:t>Общий объем доходов бюджета поселения уменьшился по сравнению с 2022 годом на 23 911,1 тыс. руб. (21,8%) в связи с уменьшением безвозмездных поступлений от других бюджетов.</w:t>
            </w:r>
          </w:p>
          <w:p w14:paraId="4CA1EFD5" w14:textId="77777777" w:rsidR="0083334F" w:rsidRPr="0083334F" w:rsidRDefault="0083334F" w:rsidP="00987A42">
            <w:pPr>
              <w:widowControl w:val="0"/>
              <w:autoSpaceDE w:val="0"/>
              <w:autoSpaceDN w:val="0"/>
              <w:adjustRightInd w:val="0"/>
              <w:ind w:firstLine="540"/>
              <w:jc w:val="both"/>
              <w:rPr>
                <w:rFonts w:eastAsia="Calibri"/>
                <w:sz w:val="20"/>
                <w:szCs w:val="20"/>
              </w:rPr>
            </w:pPr>
          </w:p>
          <w:p w14:paraId="7B7A9033" w14:textId="77777777" w:rsidR="0083334F" w:rsidRPr="0083334F" w:rsidRDefault="0083334F" w:rsidP="00987A42">
            <w:pPr>
              <w:jc w:val="both"/>
              <w:rPr>
                <w:rFonts w:eastAsia="Calibri"/>
                <w:b/>
                <w:bCs/>
                <w:sz w:val="20"/>
                <w:szCs w:val="20"/>
              </w:rPr>
            </w:pPr>
          </w:p>
        </w:tc>
      </w:tr>
      <w:tr w:rsidR="0083334F" w:rsidRPr="0083334F" w14:paraId="4D83BD4C" w14:textId="77777777" w:rsidTr="00987A42">
        <w:trPr>
          <w:gridAfter w:val="1"/>
          <w:wAfter w:w="216" w:type="dxa"/>
        </w:trPr>
        <w:tc>
          <w:tcPr>
            <w:tcW w:w="9355" w:type="dxa"/>
            <w:shd w:val="clear" w:color="auto" w:fill="auto"/>
          </w:tcPr>
          <w:p w14:paraId="5DD1269D" w14:textId="77777777" w:rsidR="0083334F" w:rsidRPr="0083334F" w:rsidRDefault="0083334F" w:rsidP="00987A42">
            <w:pPr>
              <w:widowControl w:val="0"/>
              <w:autoSpaceDE w:val="0"/>
              <w:autoSpaceDN w:val="0"/>
              <w:adjustRightInd w:val="0"/>
              <w:ind w:firstLine="540"/>
              <w:jc w:val="center"/>
              <w:rPr>
                <w:rFonts w:eastAsia="Calibri"/>
                <w:b/>
                <w:sz w:val="20"/>
                <w:szCs w:val="20"/>
              </w:rPr>
            </w:pPr>
            <w:bookmarkStart w:id="1" w:name="_Hlk128573913"/>
            <w:r w:rsidRPr="0083334F">
              <w:rPr>
                <w:rFonts w:eastAsia="Calibri"/>
                <w:b/>
                <w:sz w:val="20"/>
                <w:szCs w:val="20"/>
              </w:rPr>
              <w:t>Жилищно-коммунальный комплекс</w:t>
            </w:r>
          </w:p>
          <w:p w14:paraId="3BC34EDE" w14:textId="77777777" w:rsidR="0083334F" w:rsidRPr="0083334F" w:rsidRDefault="0083334F" w:rsidP="00987A42">
            <w:pPr>
              <w:widowControl w:val="0"/>
              <w:autoSpaceDE w:val="0"/>
              <w:autoSpaceDN w:val="0"/>
              <w:adjustRightInd w:val="0"/>
              <w:ind w:firstLine="540"/>
              <w:jc w:val="both"/>
              <w:rPr>
                <w:rFonts w:eastAsia="Calibri"/>
                <w:sz w:val="20"/>
                <w:szCs w:val="20"/>
              </w:rPr>
            </w:pPr>
          </w:p>
          <w:p w14:paraId="4EB581D3" w14:textId="77777777" w:rsidR="0083334F" w:rsidRPr="0083334F" w:rsidRDefault="0083334F" w:rsidP="00987A42">
            <w:pPr>
              <w:jc w:val="both"/>
              <w:rPr>
                <w:rFonts w:eastAsia="Calibri"/>
                <w:sz w:val="20"/>
                <w:szCs w:val="20"/>
                <w:lang w:eastAsia="en-US"/>
              </w:rPr>
            </w:pPr>
            <w:bookmarkStart w:id="2" w:name="_Hlk156903644"/>
            <w:r w:rsidRPr="0083334F">
              <w:rPr>
                <w:rFonts w:eastAsia="Calibri"/>
                <w:sz w:val="20"/>
                <w:szCs w:val="20"/>
                <w:lang w:eastAsia="en-US"/>
              </w:rPr>
              <w:t>Всего в 2023 году потрачено средств на сферу ЖКХ: 6 865 489,03 руб.</w:t>
            </w:r>
          </w:p>
          <w:p w14:paraId="24425A10" w14:textId="77777777" w:rsidR="0083334F" w:rsidRPr="0083334F" w:rsidRDefault="0083334F" w:rsidP="00987A42">
            <w:pPr>
              <w:jc w:val="both"/>
              <w:rPr>
                <w:rFonts w:eastAsia="Calibri"/>
                <w:sz w:val="20"/>
                <w:szCs w:val="20"/>
                <w:lang w:eastAsia="en-US"/>
              </w:rPr>
            </w:pPr>
            <w:r w:rsidRPr="0083334F">
              <w:rPr>
                <w:rFonts w:eastAsia="Calibri"/>
                <w:sz w:val="20"/>
                <w:szCs w:val="20"/>
                <w:lang w:eastAsia="en-US"/>
              </w:rPr>
              <w:t xml:space="preserve">из них: </w:t>
            </w:r>
          </w:p>
          <w:p w14:paraId="2085EC8F" w14:textId="77777777" w:rsidR="0083334F" w:rsidRPr="0083334F" w:rsidRDefault="0083334F" w:rsidP="00987A42">
            <w:pPr>
              <w:jc w:val="both"/>
              <w:rPr>
                <w:rFonts w:eastAsia="Calibri"/>
                <w:sz w:val="20"/>
                <w:szCs w:val="20"/>
                <w:lang w:eastAsia="en-US"/>
              </w:rPr>
            </w:pPr>
            <w:r w:rsidRPr="0083334F">
              <w:rPr>
                <w:rFonts w:eastAsia="Calibri"/>
                <w:sz w:val="20"/>
                <w:szCs w:val="20"/>
                <w:lang w:eastAsia="en-US"/>
              </w:rPr>
              <w:t xml:space="preserve">Произведены капитальные ремонты: </w:t>
            </w:r>
          </w:p>
          <w:p w14:paraId="4CD0EE22" w14:textId="77777777" w:rsidR="0083334F" w:rsidRPr="0083334F" w:rsidRDefault="0083334F" w:rsidP="00987A42">
            <w:pPr>
              <w:jc w:val="both"/>
              <w:rPr>
                <w:rFonts w:eastAsia="Calibri"/>
                <w:sz w:val="20"/>
                <w:szCs w:val="20"/>
                <w:lang w:eastAsia="en-US"/>
              </w:rPr>
            </w:pPr>
            <w:r w:rsidRPr="0083334F">
              <w:rPr>
                <w:rFonts w:eastAsia="Calibri"/>
                <w:sz w:val="20"/>
                <w:szCs w:val="20"/>
                <w:lang w:eastAsia="en-US"/>
              </w:rPr>
              <w:t>Отремонтировано водопроводов на 2 191 302,49 руб.;</w:t>
            </w:r>
          </w:p>
          <w:p w14:paraId="064C736F" w14:textId="77777777" w:rsidR="0083334F" w:rsidRPr="0083334F" w:rsidRDefault="0083334F" w:rsidP="00987A42">
            <w:pPr>
              <w:jc w:val="both"/>
              <w:rPr>
                <w:rFonts w:eastAsia="Calibri"/>
                <w:sz w:val="20"/>
                <w:szCs w:val="20"/>
                <w:lang w:eastAsia="en-US"/>
              </w:rPr>
            </w:pPr>
            <w:r w:rsidRPr="0083334F">
              <w:rPr>
                <w:rFonts w:eastAsia="Calibri"/>
                <w:sz w:val="20"/>
                <w:szCs w:val="20"/>
                <w:lang w:eastAsia="en-US"/>
              </w:rPr>
              <w:t>На ремонт системы теплоснабжения потрачено 215782,6 руб.;</w:t>
            </w:r>
          </w:p>
          <w:p w14:paraId="3DF51E13" w14:textId="77777777" w:rsidR="0083334F" w:rsidRPr="0083334F" w:rsidRDefault="0083334F" w:rsidP="00987A42">
            <w:pPr>
              <w:jc w:val="both"/>
              <w:rPr>
                <w:rFonts w:eastAsia="Calibri"/>
                <w:sz w:val="20"/>
                <w:szCs w:val="20"/>
                <w:lang w:eastAsia="en-US"/>
              </w:rPr>
            </w:pPr>
            <w:r w:rsidRPr="0083334F">
              <w:rPr>
                <w:rFonts w:eastAsia="Calibri"/>
                <w:sz w:val="20"/>
                <w:szCs w:val="20"/>
                <w:lang w:eastAsia="en-US"/>
              </w:rPr>
              <w:lastRenderedPageBreak/>
              <w:t>На обследование котельных 443 516, 00 руб.;</w:t>
            </w:r>
          </w:p>
          <w:p w14:paraId="7F8F93F1" w14:textId="77777777" w:rsidR="0083334F" w:rsidRPr="0083334F" w:rsidRDefault="0083334F" w:rsidP="00987A42">
            <w:pPr>
              <w:jc w:val="both"/>
              <w:rPr>
                <w:rFonts w:eastAsia="Calibri"/>
                <w:sz w:val="20"/>
                <w:szCs w:val="20"/>
                <w:lang w:eastAsia="en-US"/>
              </w:rPr>
            </w:pPr>
            <w:r w:rsidRPr="0083334F">
              <w:rPr>
                <w:rFonts w:eastAsia="Calibri"/>
                <w:sz w:val="20"/>
                <w:szCs w:val="20"/>
                <w:lang w:eastAsia="en-US"/>
              </w:rPr>
              <w:t>На режимную наладку котлов на котельных 640 000,00 руб.;</w:t>
            </w:r>
          </w:p>
          <w:p w14:paraId="422B8AF9" w14:textId="77777777" w:rsidR="0083334F" w:rsidRPr="0083334F" w:rsidRDefault="0083334F" w:rsidP="00987A42">
            <w:pPr>
              <w:jc w:val="both"/>
              <w:rPr>
                <w:rFonts w:eastAsia="Calibri"/>
                <w:sz w:val="20"/>
                <w:szCs w:val="20"/>
                <w:lang w:eastAsia="en-US"/>
              </w:rPr>
            </w:pPr>
            <w:r w:rsidRPr="0083334F">
              <w:rPr>
                <w:rFonts w:eastAsia="Calibri"/>
                <w:sz w:val="20"/>
                <w:szCs w:val="20"/>
                <w:lang w:eastAsia="en-US"/>
              </w:rPr>
              <w:t>На капитальный ремонт водоочистного комплекса по ул. Юбилейная в с. Подгорное 1 235 617,6 руб.;</w:t>
            </w:r>
          </w:p>
          <w:p w14:paraId="1B7F4734" w14:textId="77777777" w:rsidR="0083334F" w:rsidRPr="0083334F" w:rsidRDefault="0083334F" w:rsidP="00987A42">
            <w:pPr>
              <w:jc w:val="both"/>
              <w:rPr>
                <w:rFonts w:eastAsia="Calibri"/>
                <w:sz w:val="20"/>
                <w:szCs w:val="20"/>
                <w:lang w:eastAsia="en-US"/>
              </w:rPr>
            </w:pPr>
            <w:r w:rsidRPr="0083334F">
              <w:rPr>
                <w:rFonts w:eastAsia="Calibri"/>
                <w:sz w:val="20"/>
                <w:szCs w:val="20"/>
                <w:lang w:eastAsia="en-US"/>
              </w:rPr>
              <w:t>Капитальные вложения в сферу ЖКХ составили 2 566 674,00 руб.</w:t>
            </w:r>
          </w:p>
          <w:bookmarkEnd w:id="2"/>
          <w:p w14:paraId="7CDB5A12" w14:textId="77777777" w:rsidR="0083334F" w:rsidRPr="0083334F" w:rsidRDefault="0083334F" w:rsidP="00987A42">
            <w:pPr>
              <w:widowControl w:val="0"/>
              <w:autoSpaceDE w:val="0"/>
              <w:autoSpaceDN w:val="0"/>
              <w:adjustRightInd w:val="0"/>
              <w:ind w:firstLine="540"/>
              <w:jc w:val="both"/>
              <w:rPr>
                <w:rFonts w:eastAsia="Calibri"/>
                <w:sz w:val="20"/>
                <w:szCs w:val="20"/>
              </w:rPr>
            </w:pPr>
          </w:p>
          <w:p w14:paraId="061B6FFC" w14:textId="77777777" w:rsidR="0083334F" w:rsidRPr="0083334F" w:rsidRDefault="0083334F" w:rsidP="00987A42">
            <w:pPr>
              <w:widowControl w:val="0"/>
              <w:autoSpaceDE w:val="0"/>
              <w:autoSpaceDN w:val="0"/>
              <w:adjustRightInd w:val="0"/>
              <w:ind w:firstLine="540"/>
              <w:jc w:val="center"/>
              <w:rPr>
                <w:rFonts w:eastAsia="Calibri"/>
                <w:b/>
                <w:sz w:val="20"/>
                <w:szCs w:val="20"/>
              </w:rPr>
            </w:pPr>
            <w:r w:rsidRPr="0083334F">
              <w:rPr>
                <w:rFonts w:eastAsia="Calibri"/>
                <w:b/>
                <w:sz w:val="20"/>
                <w:szCs w:val="20"/>
              </w:rPr>
              <w:t>Дорожный фонд</w:t>
            </w:r>
          </w:p>
          <w:p w14:paraId="65A3CB5F" w14:textId="77777777" w:rsidR="0083334F" w:rsidRPr="0083334F" w:rsidRDefault="0083334F" w:rsidP="00987A42">
            <w:pPr>
              <w:widowControl w:val="0"/>
              <w:autoSpaceDE w:val="0"/>
              <w:autoSpaceDN w:val="0"/>
              <w:adjustRightInd w:val="0"/>
              <w:ind w:firstLine="540"/>
              <w:jc w:val="both"/>
              <w:rPr>
                <w:rFonts w:eastAsia="Calibri"/>
                <w:b/>
                <w:sz w:val="20"/>
                <w:szCs w:val="20"/>
              </w:rPr>
            </w:pPr>
          </w:p>
          <w:p w14:paraId="57BDD786" w14:textId="77777777" w:rsidR="0083334F" w:rsidRPr="0083334F" w:rsidRDefault="0083334F" w:rsidP="00987A42">
            <w:pPr>
              <w:spacing w:after="200"/>
              <w:ind w:firstLine="540"/>
              <w:jc w:val="both"/>
              <w:rPr>
                <w:rFonts w:eastAsia="Calibri"/>
                <w:sz w:val="20"/>
                <w:szCs w:val="20"/>
                <w:lang w:eastAsia="en-US"/>
              </w:rPr>
            </w:pPr>
            <w:r w:rsidRPr="0083334F">
              <w:rPr>
                <w:rFonts w:eastAsia="Calibri"/>
                <w:sz w:val="20"/>
                <w:szCs w:val="20"/>
                <w:lang w:eastAsia="en-US"/>
              </w:rPr>
              <w:t xml:space="preserve">В рамках программы «Развитие транспортной системы в Томской области» выполнены работы по ремонту участков автомобильных дорог местного значения внутри населенных пунктов Подгорнского сельского поселения в асфальтовом и песчано-гравийном исполнении: </w:t>
            </w:r>
          </w:p>
          <w:p w14:paraId="29020B9E" w14:textId="77777777" w:rsidR="0083334F" w:rsidRPr="0083334F" w:rsidRDefault="0083334F" w:rsidP="00EE37AF">
            <w:pPr>
              <w:numPr>
                <w:ilvl w:val="0"/>
                <w:numId w:val="15"/>
              </w:numPr>
              <w:tabs>
                <w:tab w:val="left" w:pos="1021"/>
              </w:tabs>
              <w:suppressAutoHyphens/>
              <w:ind w:left="29" w:firstLine="567"/>
              <w:contextualSpacing/>
              <w:jc w:val="both"/>
              <w:rPr>
                <w:rFonts w:eastAsia="Calibri"/>
                <w:sz w:val="20"/>
                <w:szCs w:val="20"/>
                <w:lang w:eastAsia="en-US"/>
              </w:rPr>
            </w:pPr>
            <w:bookmarkStart w:id="3" w:name="_Hlk128581839"/>
            <w:r w:rsidRPr="0083334F">
              <w:rPr>
                <w:rFonts w:eastAsia="Calibri"/>
                <w:sz w:val="20"/>
                <w:szCs w:val="20"/>
              </w:rPr>
              <w:t>Ремонт автомобильной дороги по ул. Мира от пересечения с ул. Победы до пересечения с ул. Кленовой, с. Подгорное, Чаинского района Томской области</w:t>
            </w:r>
            <w:r w:rsidRPr="0083334F">
              <w:rPr>
                <w:rFonts w:eastAsia="Calibri"/>
                <w:sz w:val="20"/>
                <w:szCs w:val="20"/>
                <w:lang w:eastAsia="zh-CN"/>
              </w:rPr>
              <w:t xml:space="preserve">, </w:t>
            </w:r>
            <w:r w:rsidRPr="0083334F">
              <w:rPr>
                <w:rFonts w:eastAsia="Calibri"/>
                <w:color w:val="000000"/>
                <w:sz w:val="20"/>
                <w:szCs w:val="20"/>
                <w:lang w:val="en-US" w:eastAsia="zh-CN"/>
              </w:rPr>
              <w:t>0</w:t>
            </w:r>
            <w:r w:rsidRPr="0083334F">
              <w:rPr>
                <w:rFonts w:eastAsia="Calibri"/>
                <w:color w:val="000000"/>
                <w:sz w:val="20"/>
                <w:szCs w:val="20"/>
                <w:lang w:eastAsia="zh-CN"/>
              </w:rPr>
              <w:t>,</w:t>
            </w:r>
            <w:r w:rsidRPr="0083334F">
              <w:rPr>
                <w:rFonts w:eastAsia="Calibri"/>
                <w:color w:val="000000"/>
                <w:sz w:val="20"/>
                <w:szCs w:val="20"/>
                <w:lang w:val="en-US" w:eastAsia="zh-CN"/>
              </w:rPr>
              <w:t>582</w:t>
            </w:r>
            <w:r w:rsidRPr="0083334F">
              <w:rPr>
                <w:rFonts w:eastAsia="Calibri"/>
                <w:color w:val="000000"/>
                <w:sz w:val="20"/>
                <w:szCs w:val="20"/>
                <w:lang w:eastAsia="zh-CN"/>
              </w:rPr>
              <w:t xml:space="preserve"> м.</w:t>
            </w:r>
          </w:p>
          <w:p w14:paraId="4E84815E" w14:textId="77777777" w:rsidR="0083334F" w:rsidRPr="0083334F" w:rsidRDefault="0083334F" w:rsidP="00EE37AF">
            <w:pPr>
              <w:numPr>
                <w:ilvl w:val="0"/>
                <w:numId w:val="15"/>
              </w:numPr>
              <w:tabs>
                <w:tab w:val="left" w:pos="1021"/>
              </w:tabs>
              <w:suppressAutoHyphens/>
              <w:ind w:left="29" w:firstLine="567"/>
              <w:contextualSpacing/>
              <w:jc w:val="both"/>
              <w:rPr>
                <w:rFonts w:eastAsia="Calibri"/>
                <w:sz w:val="20"/>
                <w:szCs w:val="20"/>
                <w:lang w:eastAsia="en-US"/>
              </w:rPr>
            </w:pPr>
            <w:r w:rsidRPr="0083334F">
              <w:rPr>
                <w:rFonts w:eastAsia="Calibri"/>
                <w:sz w:val="20"/>
                <w:szCs w:val="20"/>
              </w:rPr>
              <w:t xml:space="preserve">Ремонт участка автомобильной дороги по ул. Победы от пересечения с ул. Кленовой до д. 14 по ул. Победы, с. Подгорное, Чаинского района Томской области, </w:t>
            </w:r>
            <w:r w:rsidRPr="0083334F">
              <w:rPr>
                <w:rFonts w:eastAsia="Calibri"/>
                <w:color w:val="000000"/>
                <w:sz w:val="20"/>
                <w:szCs w:val="20"/>
                <w:lang w:eastAsia="zh-CN"/>
              </w:rPr>
              <w:t>85 м.</w:t>
            </w:r>
          </w:p>
          <w:p w14:paraId="4C63CC3D" w14:textId="77777777" w:rsidR="0083334F" w:rsidRPr="0083334F" w:rsidRDefault="0083334F" w:rsidP="00EE37AF">
            <w:pPr>
              <w:numPr>
                <w:ilvl w:val="0"/>
                <w:numId w:val="15"/>
              </w:numPr>
              <w:tabs>
                <w:tab w:val="left" w:pos="1021"/>
              </w:tabs>
              <w:suppressAutoHyphens/>
              <w:ind w:left="29" w:firstLine="567"/>
              <w:contextualSpacing/>
              <w:jc w:val="both"/>
              <w:rPr>
                <w:rFonts w:eastAsia="Calibri"/>
                <w:sz w:val="20"/>
                <w:szCs w:val="20"/>
                <w:lang w:eastAsia="en-US"/>
              </w:rPr>
            </w:pPr>
            <w:r w:rsidRPr="0083334F">
              <w:rPr>
                <w:rFonts w:eastAsia="Calibri"/>
                <w:sz w:val="20"/>
                <w:szCs w:val="20"/>
              </w:rPr>
              <w:t xml:space="preserve">Ремонт участка автомобильной дороги по ул. 2-я Логовая от д. 6 до пересечения ул. Коммунистическая, с. Подгорное, Чаинского района Томской области, </w:t>
            </w:r>
            <w:r w:rsidRPr="0083334F">
              <w:rPr>
                <w:rFonts w:eastAsia="Calibri"/>
                <w:color w:val="000000"/>
                <w:sz w:val="20"/>
                <w:szCs w:val="20"/>
                <w:lang w:eastAsia="zh-CN"/>
              </w:rPr>
              <w:t>214 м.</w:t>
            </w:r>
          </w:p>
          <w:p w14:paraId="2B9F18E0" w14:textId="77777777" w:rsidR="0083334F" w:rsidRPr="0083334F" w:rsidRDefault="0083334F" w:rsidP="00EE37AF">
            <w:pPr>
              <w:numPr>
                <w:ilvl w:val="0"/>
                <w:numId w:val="15"/>
              </w:numPr>
              <w:tabs>
                <w:tab w:val="left" w:pos="1021"/>
              </w:tabs>
              <w:suppressAutoHyphens/>
              <w:ind w:left="29" w:firstLine="567"/>
              <w:contextualSpacing/>
              <w:jc w:val="both"/>
              <w:rPr>
                <w:rFonts w:eastAsia="Calibri"/>
                <w:sz w:val="20"/>
                <w:szCs w:val="20"/>
                <w:lang w:eastAsia="en-US"/>
              </w:rPr>
            </w:pPr>
            <w:r w:rsidRPr="0083334F">
              <w:rPr>
                <w:rFonts w:eastAsia="Calibri"/>
                <w:sz w:val="20"/>
                <w:szCs w:val="20"/>
              </w:rPr>
              <w:t xml:space="preserve">Ремонт участка автомобильной дороги по ул. Верхне-Набережная от д. 3 по ул. Советская до д. 7 по ул.  Верхне-Набережная, с. Подгорное, Чаинского района Томской области, </w:t>
            </w:r>
            <w:r w:rsidRPr="0083334F">
              <w:rPr>
                <w:rFonts w:eastAsia="Calibri"/>
                <w:color w:val="000000"/>
                <w:sz w:val="20"/>
                <w:szCs w:val="20"/>
                <w:lang w:eastAsia="zh-CN"/>
              </w:rPr>
              <w:t>208 м.</w:t>
            </w:r>
          </w:p>
          <w:p w14:paraId="118A259D" w14:textId="77777777" w:rsidR="0083334F" w:rsidRPr="0083334F" w:rsidRDefault="0083334F" w:rsidP="00EE37AF">
            <w:pPr>
              <w:numPr>
                <w:ilvl w:val="0"/>
                <w:numId w:val="15"/>
              </w:numPr>
              <w:tabs>
                <w:tab w:val="left" w:pos="1021"/>
              </w:tabs>
              <w:suppressAutoHyphens/>
              <w:ind w:left="29" w:firstLine="567"/>
              <w:contextualSpacing/>
              <w:jc w:val="both"/>
              <w:rPr>
                <w:rFonts w:eastAsia="Calibri"/>
                <w:sz w:val="20"/>
                <w:szCs w:val="20"/>
                <w:lang w:eastAsia="en-US"/>
              </w:rPr>
            </w:pPr>
            <w:r w:rsidRPr="0083334F">
              <w:rPr>
                <w:rFonts w:eastAsia="Calibri"/>
                <w:sz w:val="20"/>
                <w:szCs w:val="20"/>
              </w:rPr>
              <w:t>Ремонт участка автомобильной дороги по ул. Иксинская от д. 54 до д. 60, д. Кирпичное, Чаинского района Томской области, 427 м.</w:t>
            </w:r>
          </w:p>
          <w:p w14:paraId="7BD1C283" w14:textId="77777777" w:rsidR="0083334F" w:rsidRPr="0083334F" w:rsidRDefault="0083334F" w:rsidP="00EE37AF">
            <w:pPr>
              <w:numPr>
                <w:ilvl w:val="0"/>
                <w:numId w:val="15"/>
              </w:numPr>
              <w:tabs>
                <w:tab w:val="left" w:pos="1021"/>
              </w:tabs>
              <w:suppressAutoHyphens/>
              <w:ind w:left="29" w:firstLine="567"/>
              <w:contextualSpacing/>
              <w:jc w:val="both"/>
              <w:rPr>
                <w:rFonts w:eastAsia="Calibri"/>
                <w:sz w:val="20"/>
                <w:szCs w:val="20"/>
                <w:lang w:eastAsia="en-US"/>
              </w:rPr>
            </w:pPr>
            <w:r w:rsidRPr="0083334F">
              <w:rPr>
                <w:rFonts w:eastAsia="Calibri"/>
                <w:sz w:val="20"/>
                <w:szCs w:val="20"/>
              </w:rPr>
              <w:t>Ремонт участка автомобильной дороги по ул. 60 лет ВЛКСМ от д. 42 до д. 44, с. Подгонное, Чаинского района Томской области, 99 м.</w:t>
            </w:r>
          </w:p>
          <w:bookmarkEnd w:id="3"/>
          <w:p w14:paraId="39200A8F" w14:textId="77777777" w:rsidR="0083334F" w:rsidRPr="0083334F" w:rsidRDefault="0083334F" w:rsidP="00987A42">
            <w:pPr>
              <w:jc w:val="both"/>
              <w:rPr>
                <w:rFonts w:eastAsia="Calibri"/>
                <w:sz w:val="20"/>
                <w:szCs w:val="20"/>
                <w:lang w:eastAsia="en-US"/>
              </w:rPr>
            </w:pPr>
            <w:r w:rsidRPr="0083334F">
              <w:rPr>
                <w:rFonts w:eastAsia="Calibri"/>
                <w:sz w:val="20"/>
                <w:szCs w:val="20"/>
                <w:lang w:eastAsia="en-US"/>
              </w:rPr>
              <w:t>Сумма контракта: 8 780 709,91 руб.</w:t>
            </w:r>
          </w:p>
          <w:p w14:paraId="1D41EA3E" w14:textId="77777777" w:rsidR="0083334F" w:rsidRPr="0083334F" w:rsidRDefault="0083334F" w:rsidP="00987A42">
            <w:pPr>
              <w:jc w:val="center"/>
              <w:rPr>
                <w:rFonts w:eastAsia="Calibri"/>
                <w:sz w:val="20"/>
                <w:szCs w:val="20"/>
                <w:lang w:eastAsia="en-US"/>
              </w:rPr>
            </w:pPr>
          </w:p>
          <w:p w14:paraId="04C3FB48" w14:textId="77777777" w:rsidR="0083334F" w:rsidRPr="0083334F" w:rsidRDefault="0083334F" w:rsidP="00987A42">
            <w:pPr>
              <w:widowControl w:val="0"/>
              <w:autoSpaceDE w:val="0"/>
              <w:autoSpaceDN w:val="0"/>
              <w:adjustRightInd w:val="0"/>
              <w:ind w:firstLine="540"/>
              <w:jc w:val="center"/>
              <w:rPr>
                <w:rFonts w:eastAsia="Calibri"/>
                <w:b/>
                <w:sz w:val="20"/>
                <w:szCs w:val="20"/>
                <w:lang w:eastAsia="zh-CN"/>
              </w:rPr>
            </w:pPr>
            <w:r w:rsidRPr="0083334F">
              <w:rPr>
                <w:rFonts w:eastAsia="Calibri"/>
                <w:b/>
                <w:sz w:val="20"/>
                <w:szCs w:val="20"/>
                <w:lang w:eastAsia="zh-CN"/>
              </w:rPr>
              <w:t>Комфортная городская среда</w:t>
            </w:r>
          </w:p>
          <w:p w14:paraId="6D8BB9D1" w14:textId="77777777" w:rsidR="0083334F" w:rsidRPr="0083334F" w:rsidRDefault="0083334F" w:rsidP="00987A42">
            <w:pPr>
              <w:widowControl w:val="0"/>
              <w:autoSpaceDE w:val="0"/>
              <w:autoSpaceDN w:val="0"/>
              <w:adjustRightInd w:val="0"/>
              <w:ind w:firstLine="540"/>
              <w:jc w:val="both"/>
              <w:rPr>
                <w:rFonts w:eastAsia="Calibri"/>
                <w:b/>
                <w:sz w:val="20"/>
                <w:szCs w:val="20"/>
              </w:rPr>
            </w:pPr>
          </w:p>
          <w:p w14:paraId="24647DC4" w14:textId="77777777" w:rsidR="0083334F" w:rsidRPr="0083334F" w:rsidRDefault="0083334F" w:rsidP="00987A42">
            <w:pPr>
              <w:widowControl w:val="0"/>
              <w:autoSpaceDE w:val="0"/>
              <w:autoSpaceDN w:val="0"/>
              <w:adjustRightInd w:val="0"/>
              <w:ind w:firstLine="540"/>
              <w:jc w:val="both"/>
              <w:rPr>
                <w:rFonts w:eastAsia="Calibri"/>
                <w:sz w:val="20"/>
                <w:szCs w:val="20"/>
                <w:lang w:eastAsia="zh-CN"/>
              </w:rPr>
            </w:pPr>
            <w:r w:rsidRPr="0083334F">
              <w:rPr>
                <w:rFonts w:eastAsia="Calibri"/>
                <w:sz w:val="20"/>
                <w:szCs w:val="20"/>
                <w:lang w:eastAsia="zh-CN"/>
              </w:rPr>
              <w:t>В рамках программы «Комфортная городская среда» произведен ремонт первой очереди стадиона в с. Подгорное Чаинского района. Сумма контракта 2 034 204,01 руб.</w:t>
            </w:r>
          </w:p>
          <w:p w14:paraId="3E397EFA" w14:textId="77777777" w:rsidR="0083334F" w:rsidRPr="0083334F" w:rsidRDefault="0083334F" w:rsidP="00987A42">
            <w:pPr>
              <w:ind w:left="720"/>
              <w:jc w:val="center"/>
              <w:rPr>
                <w:rFonts w:eastAsia="Calibri"/>
                <w:b/>
                <w:sz w:val="20"/>
                <w:szCs w:val="20"/>
              </w:rPr>
            </w:pPr>
          </w:p>
          <w:p w14:paraId="3EC90E31" w14:textId="77777777" w:rsidR="0083334F" w:rsidRPr="0083334F" w:rsidRDefault="0083334F" w:rsidP="00987A42">
            <w:pPr>
              <w:ind w:left="720"/>
              <w:jc w:val="center"/>
              <w:rPr>
                <w:rFonts w:eastAsia="Calibri"/>
                <w:b/>
                <w:sz w:val="20"/>
                <w:szCs w:val="20"/>
              </w:rPr>
            </w:pPr>
            <w:r w:rsidRPr="0083334F">
              <w:rPr>
                <w:rFonts w:eastAsia="Calibri"/>
                <w:b/>
                <w:sz w:val="20"/>
                <w:szCs w:val="20"/>
              </w:rPr>
              <w:t>Ремонт жилья ветеранам</w:t>
            </w:r>
          </w:p>
          <w:p w14:paraId="423251AE" w14:textId="77777777" w:rsidR="0083334F" w:rsidRPr="0083334F" w:rsidRDefault="0083334F" w:rsidP="00987A42">
            <w:pPr>
              <w:ind w:left="720"/>
              <w:jc w:val="both"/>
              <w:rPr>
                <w:rFonts w:eastAsia="Calibri"/>
                <w:b/>
                <w:sz w:val="20"/>
                <w:szCs w:val="20"/>
              </w:rPr>
            </w:pPr>
          </w:p>
          <w:p w14:paraId="1F745EEC" w14:textId="77777777" w:rsidR="0083334F" w:rsidRPr="0083334F" w:rsidRDefault="0083334F" w:rsidP="00987A42">
            <w:pPr>
              <w:ind w:firstLine="708"/>
              <w:jc w:val="both"/>
              <w:rPr>
                <w:rFonts w:eastAsia="Calibri"/>
                <w:sz w:val="20"/>
                <w:szCs w:val="20"/>
              </w:rPr>
            </w:pPr>
            <w:r w:rsidRPr="0083334F">
              <w:rPr>
                <w:rFonts w:eastAsia="Calibri"/>
                <w:sz w:val="20"/>
                <w:szCs w:val="20"/>
              </w:rPr>
              <w:t>Компенсированы расходы граждан, из числа: участников и инвалидов ВОВ 1941-1945 годов; тружеников тыла военных лет; вдов погибших (умерших) участников ВОВ 1941-1945 годов, имеющих право на получение социальной помощи на ремонт и (или) реконструкцию жилых помещений на сумму 100 тыс. руб.</w:t>
            </w:r>
          </w:p>
          <w:p w14:paraId="4E6A4DFD" w14:textId="77777777" w:rsidR="0083334F" w:rsidRPr="0083334F" w:rsidRDefault="0083334F" w:rsidP="00987A42">
            <w:pPr>
              <w:ind w:firstLine="596"/>
              <w:jc w:val="both"/>
              <w:rPr>
                <w:rFonts w:eastAsia="Calibri"/>
                <w:sz w:val="20"/>
                <w:szCs w:val="20"/>
              </w:rPr>
            </w:pPr>
            <w:r w:rsidRPr="0083334F">
              <w:rPr>
                <w:rFonts w:eastAsia="Calibri"/>
                <w:sz w:val="20"/>
                <w:szCs w:val="20"/>
              </w:rPr>
              <w:t>Сыркина Зинаида Фёдоровна, 28.11.1929 года рождения, с. Подгорное, ул. Трактовая, д. 42, кв. 2 – труженик тыла военных лет 100 000 руб. – замена кровли.</w:t>
            </w:r>
          </w:p>
          <w:p w14:paraId="5F3EBCF9" w14:textId="77777777" w:rsidR="0083334F" w:rsidRPr="0083334F" w:rsidRDefault="0083334F" w:rsidP="00987A42">
            <w:pPr>
              <w:widowControl w:val="0"/>
              <w:autoSpaceDE w:val="0"/>
              <w:autoSpaceDN w:val="0"/>
              <w:adjustRightInd w:val="0"/>
              <w:ind w:firstLine="540"/>
              <w:jc w:val="both"/>
              <w:rPr>
                <w:rFonts w:eastAsia="Calibri"/>
                <w:sz w:val="20"/>
                <w:szCs w:val="20"/>
              </w:rPr>
            </w:pPr>
          </w:p>
          <w:p w14:paraId="04E4830A" w14:textId="77777777" w:rsidR="0083334F" w:rsidRPr="0083334F" w:rsidRDefault="0083334F" w:rsidP="00987A42">
            <w:pPr>
              <w:widowControl w:val="0"/>
              <w:autoSpaceDE w:val="0"/>
              <w:autoSpaceDN w:val="0"/>
              <w:adjustRightInd w:val="0"/>
              <w:ind w:firstLine="540"/>
              <w:jc w:val="both"/>
              <w:rPr>
                <w:rFonts w:eastAsia="Calibri"/>
                <w:sz w:val="20"/>
                <w:szCs w:val="20"/>
              </w:rPr>
            </w:pPr>
            <w:r w:rsidRPr="0083334F">
              <w:rPr>
                <w:rFonts w:eastAsia="Calibri"/>
                <w:sz w:val="20"/>
                <w:szCs w:val="20"/>
              </w:rPr>
              <w:t>Благодаря реализации указанных выше программ социально-экономическое положение Подгорнского сельского поселения улучшается. Привлекаются средства из районного и областного бюджетов. Облик населенных пунктов преобразуется. Жизнь людей становится более комфортной.</w:t>
            </w:r>
          </w:p>
        </w:tc>
      </w:tr>
      <w:bookmarkEnd w:id="1"/>
      <w:tr w:rsidR="0083334F" w:rsidRPr="0083334F" w14:paraId="6577171E" w14:textId="77777777" w:rsidTr="00987A42">
        <w:trPr>
          <w:gridAfter w:val="1"/>
          <w:wAfter w:w="216" w:type="dxa"/>
        </w:trPr>
        <w:tc>
          <w:tcPr>
            <w:tcW w:w="9355" w:type="dxa"/>
            <w:shd w:val="clear" w:color="auto" w:fill="auto"/>
          </w:tcPr>
          <w:p w14:paraId="5201DBF5" w14:textId="77777777" w:rsidR="0083334F" w:rsidRPr="0083334F" w:rsidRDefault="0083334F" w:rsidP="00987A42">
            <w:pPr>
              <w:widowControl w:val="0"/>
              <w:autoSpaceDE w:val="0"/>
              <w:autoSpaceDN w:val="0"/>
              <w:adjustRightInd w:val="0"/>
              <w:ind w:firstLine="540"/>
              <w:jc w:val="both"/>
              <w:rPr>
                <w:rFonts w:eastAsia="Calibri"/>
                <w:b/>
                <w:sz w:val="20"/>
                <w:szCs w:val="20"/>
              </w:rPr>
            </w:pPr>
          </w:p>
          <w:p w14:paraId="2C602D8E" w14:textId="77777777" w:rsidR="0083334F" w:rsidRPr="0083334F" w:rsidRDefault="0083334F" w:rsidP="00987A42">
            <w:pPr>
              <w:widowControl w:val="0"/>
              <w:autoSpaceDE w:val="0"/>
              <w:autoSpaceDN w:val="0"/>
              <w:adjustRightInd w:val="0"/>
              <w:ind w:firstLine="540"/>
              <w:jc w:val="both"/>
              <w:rPr>
                <w:rFonts w:eastAsia="Calibri"/>
                <w:b/>
                <w:sz w:val="20"/>
                <w:szCs w:val="20"/>
              </w:rPr>
            </w:pPr>
            <w:r w:rsidRPr="0083334F">
              <w:rPr>
                <w:rFonts w:eastAsia="Calibri"/>
                <w:b/>
                <w:sz w:val="20"/>
                <w:szCs w:val="20"/>
              </w:rPr>
              <w:t>Раздел 2. Основные направления деятельности Главы поселения в отчетном периоде, достигнутые по ним результаты:</w:t>
            </w:r>
          </w:p>
          <w:p w14:paraId="00C07B7A" w14:textId="77777777" w:rsidR="0083334F" w:rsidRPr="0083334F" w:rsidRDefault="0083334F" w:rsidP="00987A42">
            <w:pPr>
              <w:widowControl w:val="0"/>
              <w:autoSpaceDE w:val="0"/>
              <w:autoSpaceDN w:val="0"/>
              <w:adjustRightInd w:val="0"/>
              <w:ind w:firstLine="540"/>
              <w:jc w:val="both"/>
              <w:rPr>
                <w:rFonts w:eastAsia="Calibri"/>
                <w:b/>
                <w:sz w:val="20"/>
                <w:szCs w:val="20"/>
              </w:rPr>
            </w:pPr>
          </w:p>
          <w:p w14:paraId="734DB775" w14:textId="77777777" w:rsidR="0083334F" w:rsidRPr="0083334F" w:rsidRDefault="0083334F" w:rsidP="00987A42">
            <w:pPr>
              <w:ind w:firstLine="708"/>
              <w:jc w:val="both"/>
              <w:rPr>
                <w:rFonts w:eastAsia="Calibri"/>
                <w:sz w:val="20"/>
                <w:szCs w:val="20"/>
              </w:rPr>
            </w:pPr>
            <w:r w:rsidRPr="0083334F">
              <w:rPr>
                <w:rFonts w:eastAsia="Calibri"/>
                <w:sz w:val="20"/>
                <w:szCs w:val="20"/>
              </w:rPr>
              <w:t>За 2023 год поступило 89 обращений граждан. Все заявления рассмотрены и заявителям направлены ответы. Заявления граждан поступили по следующим вопросам:</w:t>
            </w:r>
          </w:p>
          <w:tbl>
            <w:tblPr>
              <w:tblpPr w:leftFromText="180" w:rightFromText="180" w:vertAnchor="text" w:horzAnchor="margin" w:tblpY="158"/>
              <w:tblOverlap w:val="neve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1"/>
              <w:gridCol w:w="7114"/>
              <w:gridCol w:w="1171"/>
            </w:tblGrid>
            <w:tr w:rsidR="0083334F" w:rsidRPr="0083334F" w14:paraId="06C51DA9" w14:textId="77777777" w:rsidTr="00987A42">
              <w:trPr>
                <w:trHeight w:val="269"/>
              </w:trPr>
              <w:tc>
                <w:tcPr>
                  <w:tcW w:w="648" w:type="dxa"/>
                </w:tcPr>
                <w:p w14:paraId="0783EFEE" w14:textId="77777777" w:rsidR="0083334F" w:rsidRPr="0083334F" w:rsidRDefault="0083334F" w:rsidP="00987A42">
                  <w:pPr>
                    <w:jc w:val="both"/>
                    <w:rPr>
                      <w:sz w:val="20"/>
                      <w:szCs w:val="20"/>
                    </w:rPr>
                  </w:pPr>
                </w:p>
              </w:tc>
              <w:tc>
                <w:tcPr>
                  <w:tcW w:w="7285" w:type="dxa"/>
                </w:tcPr>
                <w:p w14:paraId="6B98362E" w14:textId="77777777" w:rsidR="0083334F" w:rsidRPr="0083334F" w:rsidRDefault="0083334F" w:rsidP="00987A42">
                  <w:pPr>
                    <w:jc w:val="both"/>
                    <w:rPr>
                      <w:sz w:val="20"/>
                      <w:szCs w:val="20"/>
                    </w:rPr>
                  </w:pPr>
                  <w:r w:rsidRPr="0083334F">
                    <w:rPr>
                      <w:sz w:val="20"/>
                      <w:szCs w:val="20"/>
                    </w:rPr>
                    <w:t>Группы вопросов</w:t>
                  </w:r>
                </w:p>
              </w:tc>
              <w:tc>
                <w:tcPr>
                  <w:tcW w:w="993" w:type="dxa"/>
                </w:tcPr>
                <w:p w14:paraId="49636FCE" w14:textId="77777777" w:rsidR="0083334F" w:rsidRPr="0083334F" w:rsidRDefault="0083334F" w:rsidP="00987A42">
                  <w:pPr>
                    <w:jc w:val="both"/>
                    <w:rPr>
                      <w:sz w:val="20"/>
                      <w:szCs w:val="20"/>
                    </w:rPr>
                  </w:pPr>
                  <w:r w:rsidRPr="0083334F">
                    <w:rPr>
                      <w:sz w:val="20"/>
                      <w:szCs w:val="20"/>
                    </w:rPr>
                    <w:t>К-во обращений</w:t>
                  </w:r>
                </w:p>
              </w:tc>
            </w:tr>
            <w:tr w:rsidR="0083334F" w:rsidRPr="0083334F" w14:paraId="29CF5A7F" w14:textId="77777777" w:rsidTr="00987A42">
              <w:tc>
                <w:tcPr>
                  <w:tcW w:w="648" w:type="dxa"/>
                  <w:vMerge w:val="restart"/>
                </w:tcPr>
                <w:p w14:paraId="530F9E7B" w14:textId="77777777" w:rsidR="0083334F" w:rsidRPr="0083334F" w:rsidRDefault="0083334F" w:rsidP="00987A42">
                  <w:pPr>
                    <w:jc w:val="both"/>
                    <w:rPr>
                      <w:sz w:val="20"/>
                      <w:szCs w:val="20"/>
                    </w:rPr>
                  </w:pPr>
                  <w:r w:rsidRPr="0083334F">
                    <w:rPr>
                      <w:sz w:val="20"/>
                      <w:szCs w:val="20"/>
                    </w:rPr>
                    <w:t>1</w:t>
                  </w:r>
                </w:p>
              </w:tc>
              <w:tc>
                <w:tcPr>
                  <w:tcW w:w="7285" w:type="dxa"/>
                </w:tcPr>
                <w:p w14:paraId="193FB678" w14:textId="77777777" w:rsidR="0083334F" w:rsidRPr="0083334F" w:rsidRDefault="0083334F" w:rsidP="00987A42">
                  <w:pPr>
                    <w:jc w:val="both"/>
                    <w:rPr>
                      <w:sz w:val="20"/>
                      <w:szCs w:val="20"/>
                    </w:rPr>
                  </w:pPr>
                  <w:r w:rsidRPr="0083334F">
                    <w:rPr>
                      <w:sz w:val="20"/>
                      <w:szCs w:val="20"/>
                    </w:rPr>
                    <w:t>Жилищные вопросы, в том числе:</w:t>
                  </w:r>
                </w:p>
              </w:tc>
              <w:tc>
                <w:tcPr>
                  <w:tcW w:w="993" w:type="dxa"/>
                </w:tcPr>
                <w:p w14:paraId="3C47CEA5" w14:textId="77777777" w:rsidR="0083334F" w:rsidRPr="0083334F" w:rsidRDefault="0083334F" w:rsidP="00987A42">
                  <w:pPr>
                    <w:jc w:val="both"/>
                    <w:rPr>
                      <w:sz w:val="20"/>
                      <w:szCs w:val="20"/>
                    </w:rPr>
                  </w:pPr>
                  <w:r w:rsidRPr="0083334F">
                    <w:rPr>
                      <w:sz w:val="20"/>
                      <w:szCs w:val="20"/>
                    </w:rPr>
                    <w:t>22</w:t>
                  </w:r>
                </w:p>
              </w:tc>
            </w:tr>
            <w:tr w:rsidR="0083334F" w:rsidRPr="0083334F" w14:paraId="4B0D83B4" w14:textId="77777777" w:rsidTr="00987A42">
              <w:tc>
                <w:tcPr>
                  <w:tcW w:w="648" w:type="dxa"/>
                  <w:vMerge/>
                </w:tcPr>
                <w:p w14:paraId="12CF89B7" w14:textId="77777777" w:rsidR="0083334F" w:rsidRPr="0083334F" w:rsidRDefault="0083334F" w:rsidP="00987A42">
                  <w:pPr>
                    <w:jc w:val="both"/>
                    <w:rPr>
                      <w:sz w:val="20"/>
                      <w:szCs w:val="20"/>
                    </w:rPr>
                  </w:pPr>
                </w:p>
              </w:tc>
              <w:tc>
                <w:tcPr>
                  <w:tcW w:w="7285" w:type="dxa"/>
                </w:tcPr>
                <w:p w14:paraId="3EE2E136" w14:textId="77777777" w:rsidR="0083334F" w:rsidRPr="0083334F" w:rsidRDefault="0083334F" w:rsidP="00987A42">
                  <w:pPr>
                    <w:jc w:val="both"/>
                    <w:rPr>
                      <w:sz w:val="20"/>
                      <w:szCs w:val="20"/>
                    </w:rPr>
                  </w:pPr>
                  <w:r w:rsidRPr="0083334F">
                    <w:rPr>
                      <w:sz w:val="20"/>
                      <w:szCs w:val="20"/>
                    </w:rPr>
                    <w:t>Переселение из аварийного МКД</w:t>
                  </w:r>
                </w:p>
              </w:tc>
              <w:tc>
                <w:tcPr>
                  <w:tcW w:w="993" w:type="dxa"/>
                </w:tcPr>
                <w:p w14:paraId="20E6A325" w14:textId="77777777" w:rsidR="0083334F" w:rsidRPr="0083334F" w:rsidRDefault="0083334F" w:rsidP="00987A42">
                  <w:pPr>
                    <w:jc w:val="both"/>
                    <w:rPr>
                      <w:sz w:val="20"/>
                      <w:szCs w:val="20"/>
                    </w:rPr>
                  </w:pPr>
                  <w:r w:rsidRPr="0083334F">
                    <w:rPr>
                      <w:sz w:val="20"/>
                      <w:szCs w:val="20"/>
                    </w:rPr>
                    <w:t>1</w:t>
                  </w:r>
                </w:p>
              </w:tc>
            </w:tr>
            <w:tr w:rsidR="0083334F" w:rsidRPr="0083334F" w14:paraId="4F3DEC73" w14:textId="77777777" w:rsidTr="00987A42">
              <w:tc>
                <w:tcPr>
                  <w:tcW w:w="648" w:type="dxa"/>
                  <w:vMerge/>
                </w:tcPr>
                <w:p w14:paraId="6082723F" w14:textId="77777777" w:rsidR="0083334F" w:rsidRPr="0083334F" w:rsidRDefault="0083334F" w:rsidP="00987A42">
                  <w:pPr>
                    <w:jc w:val="both"/>
                    <w:rPr>
                      <w:sz w:val="20"/>
                      <w:szCs w:val="20"/>
                    </w:rPr>
                  </w:pPr>
                </w:p>
              </w:tc>
              <w:tc>
                <w:tcPr>
                  <w:tcW w:w="7285" w:type="dxa"/>
                </w:tcPr>
                <w:p w14:paraId="0765BD45" w14:textId="77777777" w:rsidR="0083334F" w:rsidRPr="0083334F" w:rsidRDefault="0083334F" w:rsidP="00987A42">
                  <w:pPr>
                    <w:jc w:val="both"/>
                    <w:rPr>
                      <w:sz w:val="20"/>
                      <w:szCs w:val="20"/>
                    </w:rPr>
                  </w:pPr>
                  <w:r w:rsidRPr="0083334F">
                    <w:rPr>
                      <w:sz w:val="20"/>
                      <w:szCs w:val="20"/>
                    </w:rPr>
                    <w:t>Заключить договор краткосрочного найма</w:t>
                  </w:r>
                </w:p>
              </w:tc>
              <w:tc>
                <w:tcPr>
                  <w:tcW w:w="993" w:type="dxa"/>
                </w:tcPr>
                <w:p w14:paraId="651AC67F" w14:textId="77777777" w:rsidR="0083334F" w:rsidRPr="0083334F" w:rsidRDefault="0083334F" w:rsidP="00987A42">
                  <w:pPr>
                    <w:jc w:val="both"/>
                    <w:rPr>
                      <w:sz w:val="20"/>
                      <w:szCs w:val="20"/>
                    </w:rPr>
                  </w:pPr>
                  <w:r w:rsidRPr="0083334F">
                    <w:rPr>
                      <w:sz w:val="20"/>
                      <w:szCs w:val="20"/>
                    </w:rPr>
                    <w:t>1</w:t>
                  </w:r>
                </w:p>
              </w:tc>
            </w:tr>
            <w:tr w:rsidR="0083334F" w:rsidRPr="0083334F" w14:paraId="73786004" w14:textId="77777777" w:rsidTr="00987A42">
              <w:tc>
                <w:tcPr>
                  <w:tcW w:w="648" w:type="dxa"/>
                  <w:vMerge/>
                </w:tcPr>
                <w:p w14:paraId="15A4CA5A" w14:textId="77777777" w:rsidR="0083334F" w:rsidRPr="0083334F" w:rsidRDefault="0083334F" w:rsidP="00987A42">
                  <w:pPr>
                    <w:jc w:val="both"/>
                    <w:rPr>
                      <w:sz w:val="20"/>
                      <w:szCs w:val="20"/>
                    </w:rPr>
                  </w:pPr>
                </w:p>
              </w:tc>
              <w:tc>
                <w:tcPr>
                  <w:tcW w:w="7285" w:type="dxa"/>
                </w:tcPr>
                <w:p w14:paraId="6DF3989D" w14:textId="77777777" w:rsidR="0083334F" w:rsidRPr="0083334F" w:rsidRDefault="0083334F" w:rsidP="00987A42">
                  <w:pPr>
                    <w:jc w:val="both"/>
                    <w:rPr>
                      <w:sz w:val="20"/>
                      <w:szCs w:val="20"/>
                    </w:rPr>
                  </w:pPr>
                  <w:r w:rsidRPr="0083334F">
                    <w:rPr>
                      <w:sz w:val="20"/>
                      <w:szCs w:val="20"/>
                    </w:rPr>
                    <w:t>обследование жилья на непригодность для проживания</w:t>
                  </w:r>
                </w:p>
              </w:tc>
              <w:tc>
                <w:tcPr>
                  <w:tcW w:w="993" w:type="dxa"/>
                </w:tcPr>
                <w:p w14:paraId="3532A889" w14:textId="77777777" w:rsidR="0083334F" w:rsidRPr="0083334F" w:rsidRDefault="0083334F" w:rsidP="00987A42">
                  <w:pPr>
                    <w:jc w:val="both"/>
                    <w:rPr>
                      <w:sz w:val="20"/>
                      <w:szCs w:val="20"/>
                    </w:rPr>
                  </w:pPr>
                  <w:r w:rsidRPr="0083334F">
                    <w:rPr>
                      <w:sz w:val="20"/>
                      <w:szCs w:val="20"/>
                    </w:rPr>
                    <w:t>3</w:t>
                  </w:r>
                </w:p>
              </w:tc>
            </w:tr>
            <w:tr w:rsidR="0083334F" w:rsidRPr="0083334F" w14:paraId="05C44F7B" w14:textId="77777777" w:rsidTr="00987A42">
              <w:tc>
                <w:tcPr>
                  <w:tcW w:w="648" w:type="dxa"/>
                  <w:vMerge/>
                </w:tcPr>
                <w:p w14:paraId="6C0867E5" w14:textId="77777777" w:rsidR="0083334F" w:rsidRPr="0083334F" w:rsidRDefault="0083334F" w:rsidP="00987A42">
                  <w:pPr>
                    <w:jc w:val="both"/>
                    <w:rPr>
                      <w:sz w:val="20"/>
                      <w:szCs w:val="20"/>
                    </w:rPr>
                  </w:pPr>
                </w:p>
              </w:tc>
              <w:tc>
                <w:tcPr>
                  <w:tcW w:w="7285" w:type="dxa"/>
                </w:tcPr>
                <w:p w14:paraId="1986B281" w14:textId="77777777" w:rsidR="0083334F" w:rsidRPr="0083334F" w:rsidRDefault="0083334F" w:rsidP="00987A42">
                  <w:pPr>
                    <w:jc w:val="both"/>
                    <w:rPr>
                      <w:sz w:val="20"/>
                      <w:szCs w:val="20"/>
                    </w:rPr>
                  </w:pPr>
                  <w:r w:rsidRPr="0083334F">
                    <w:rPr>
                      <w:sz w:val="20"/>
                      <w:szCs w:val="20"/>
                    </w:rPr>
                    <w:t>ремонт муниципального жилья</w:t>
                  </w:r>
                </w:p>
              </w:tc>
              <w:tc>
                <w:tcPr>
                  <w:tcW w:w="993" w:type="dxa"/>
                </w:tcPr>
                <w:p w14:paraId="5F7AD182" w14:textId="77777777" w:rsidR="0083334F" w:rsidRPr="0083334F" w:rsidRDefault="0083334F" w:rsidP="00987A42">
                  <w:pPr>
                    <w:jc w:val="both"/>
                    <w:rPr>
                      <w:sz w:val="20"/>
                      <w:szCs w:val="20"/>
                    </w:rPr>
                  </w:pPr>
                  <w:r w:rsidRPr="0083334F">
                    <w:rPr>
                      <w:sz w:val="20"/>
                      <w:szCs w:val="20"/>
                    </w:rPr>
                    <w:t>7</w:t>
                  </w:r>
                </w:p>
              </w:tc>
            </w:tr>
            <w:tr w:rsidR="0083334F" w:rsidRPr="0083334F" w14:paraId="5139ACB3" w14:textId="77777777" w:rsidTr="00987A42">
              <w:tc>
                <w:tcPr>
                  <w:tcW w:w="648" w:type="dxa"/>
                  <w:vMerge/>
                </w:tcPr>
                <w:p w14:paraId="5729E0B2" w14:textId="77777777" w:rsidR="0083334F" w:rsidRPr="0083334F" w:rsidRDefault="0083334F" w:rsidP="00987A42">
                  <w:pPr>
                    <w:jc w:val="both"/>
                    <w:rPr>
                      <w:sz w:val="20"/>
                      <w:szCs w:val="20"/>
                    </w:rPr>
                  </w:pPr>
                </w:p>
              </w:tc>
              <w:tc>
                <w:tcPr>
                  <w:tcW w:w="7285" w:type="dxa"/>
                </w:tcPr>
                <w:p w14:paraId="7C9E03A6" w14:textId="77777777" w:rsidR="0083334F" w:rsidRPr="0083334F" w:rsidRDefault="0083334F" w:rsidP="00987A42">
                  <w:pPr>
                    <w:jc w:val="both"/>
                    <w:rPr>
                      <w:sz w:val="20"/>
                      <w:szCs w:val="20"/>
                    </w:rPr>
                  </w:pPr>
                  <w:r w:rsidRPr="0083334F">
                    <w:rPr>
                      <w:sz w:val="20"/>
                      <w:szCs w:val="20"/>
                    </w:rPr>
                    <w:t xml:space="preserve"> ремонт частного жилья</w:t>
                  </w:r>
                </w:p>
              </w:tc>
              <w:tc>
                <w:tcPr>
                  <w:tcW w:w="993" w:type="dxa"/>
                </w:tcPr>
                <w:p w14:paraId="54FEE23A" w14:textId="77777777" w:rsidR="0083334F" w:rsidRPr="0083334F" w:rsidRDefault="0083334F" w:rsidP="00987A42">
                  <w:pPr>
                    <w:jc w:val="both"/>
                    <w:rPr>
                      <w:sz w:val="20"/>
                      <w:szCs w:val="20"/>
                    </w:rPr>
                  </w:pPr>
                  <w:r w:rsidRPr="0083334F">
                    <w:rPr>
                      <w:sz w:val="20"/>
                      <w:szCs w:val="20"/>
                    </w:rPr>
                    <w:t>4</w:t>
                  </w:r>
                </w:p>
              </w:tc>
            </w:tr>
            <w:tr w:rsidR="0083334F" w:rsidRPr="0083334F" w14:paraId="3CB52E4C" w14:textId="77777777" w:rsidTr="00987A42">
              <w:tc>
                <w:tcPr>
                  <w:tcW w:w="648" w:type="dxa"/>
                  <w:vMerge/>
                </w:tcPr>
                <w:p w14:paraId="2CA342DE" w14:textId="77777777" w:rsidR="0083334F" w:rsidRPr="0083334F" w:rsidRDefault="0083334F" w:rsidP="00987A42">
                  <w:pPr>
                    <w:jc w:val="both"/>
                    <w:rPr>
                      <w:sz w:val="20"/>
                      <w:szCs w:val="20"/>
                    </w:rPr>
                  </w:pPr>
                </w:p>
              </w:tc>
              <w:tc>
                <w:tcPr>
                  <w:tcW w:w="7285" w:type="dxa"/>
                </w:tcPr>
                <w:p w14:paraId="0E491173" w14:textId="77777777" w:rsidR="0083334F" w:rsidRPr="0083334F" w:rsidRDefault="0083334F" w:rsidP="00987A42">
                  <w:pPr>
                    <w:jc w:val="both"/>
                    <w:rPr>
                      <w:sz w:val="20"/>
                      <w:szCs w:val="20"/>
                    </w:rPr>
                  </w:pPr>
                  <w:r w:rsidRPr="0083334F">
                    <w:rPr>
                      <w:sz w:val="20"/>
                      <w:szCs w:val="20"/>
                    </w:rPr>
                    <w:t>приватизация</w:t>
                  </w:r>
                </w:p>
              </w:tc>
              <w:tc>
                <w:tcPr>
                  <w:tcW w:w="993" w:type="dxa"/>
                </w:tcPr>
                <w:p w14:paraId="242F113E" w14:textId="77777777" w:rsidR="0083334F" w:rsidRPr="0083334F" w:rsidRDefault="0083334F" w:rsidP="00987A42">
                  <w:pPr>
                    <w:jc w:val="both"/>
                    <w:rPr>
                      <w:sz w:val="20"/>
                      <w:szCs w:val="20"/>
                    </w:rPr>
                  </w:pPr>
                  <w:r w:rsidRPr="0083334F">
                    <w:rPr>
                      <w:sz w:val="20"/>
                      <w:szCs w:val="20"/>
                    </w:rPr>
                    <w:t>1</w:t>
                  </w:r>
                </w:p>
              </w:tc>
            </w:tr>
            <w:tr w:rsidR="0083334F" w:rsidRPr="0083334F" w14:paraId="182E6DF0" w14:textId="77777777" w:rsidTr="00987A42">
              <w:tc>
                <w:tcPr>
                  <w:tcW w:w="648" w:type="dxa"/>
                  <w:vMerge/>
                </w:tcPr>
                <w:p w14:paraId="0DBDEAFC" w14:textId="77777777" w:rsidR="0083334F" w:rsidRPr="0083334F" w:rsidRDefault="0083334F" w:rsidP="00987A42">
                  <w:pPr>
                    <w:jc w:val="both"/>
                    <w:rPr>
                      <w:sz w:val="20"/>
                      <w:szCs w:val="20"/>
                    </w:rPr>
                  </w:pPr>
                </w:p>
              </w:tc>
              <w:tc>
                <w:tcPr>
                  <w:tcW w:w="7285" w:type="dxa"/>
                </w:tcPr>
                <w:p w14:paraId="49EC8310" w14:textId="77777777" w:rsidR="0083334F" w:rsidRPr="0083334F" w:rsidRDefault="0083334F" w:rsidP="00987A42">
                  <w:pPr>
                    <w:jc w:val="both"/>
                    <w:rPr>
                      <w:sz w:val="20"/>
                      <w:szCs w:val="20"/>
                    </w:rPr>
                  </w:pPr>
                  <w:r w:rsidRPr="0083334F">
                    <w:rPr>
                      <w:sz w:val="20"/>
                      <w:szCs w:val="20"/>
                    </w:rPr>
                    <w:t>предоставление жилья</w:t>
                  </w:r>
                </w:p>
              </w:tc>
              <w:tc>
                <w:tcPr>
                  <w:tcW w:w="993" w:type="dxa"/>
                </w:tcPr>
                <w:p w14:paraId="116CDB86" w14:textId="77777777" w:rsidR="0083334F" w:rsidRPr="0083334F" w:rsidRDefault="0083334F" w:rsidP="00987A42">
                  <w:pPr>
                    <w:jc w:val="both"/>
                    <w:rPr>
                      <w:sz w:val="20"/>
                      <w:szCs w:val="20"/>
                    </w:rPr>
                  </w:pPr>
                  <w:r w:rsidRPr="0083334F">
                    <w:rPr>
                      <w:sz w:val="20"/>
                      <w:szCs w:val="20"/>
                    </w:rPr>
                    <w:t>2</w:t>
                  </w:r>
                </w:p>
              </w:tc>
            </w:tr>
            <w:tr w:rsidR="0083334F" w:rsidRPr="0083334F" w14:paraId="1B3A4E88" w14:textId="77777777" w:rsidTr="00987A42">
              <w:tc>
                <w:tcPr>
                  <w:tcW w:w="648" w:type="dxa"/>
                  <w:vMerge/>
                </w:tcPr>
                <w:p w14:paraId="483C43E3" w14:textId="77777777" w:rsidR="0083334F" w:rsidRPr="0083334F" w:rsidRDefault="0083334F" w:rsidP="00987A42">
                  <w:pPr>
                    <w:jc w:val="both"/>
                    <w:rPr>
                      <w:sz w:val="20"/>
                      <w:szCs w:val="20"/>
                    </w:rPr>
                  </w:pPr>
                </w:p>
              </w:tc>
              <w:tc>
                <w:tcPr>
                  <w:tcW w:w="7285" w:type="dxa"/>
                </w:tcPr>
                <w:p w14:paraId="4B05420B" w14:textId="77777777" w:rsidR="0083334F" w:rsidRPr="0083334F" w:rsidRDefault="0083334F" w:rsidP="00987A42">
                  <w:pPr>
                    <w:jc w:val="both"/>
                    <w:rPr>
                      <w:sz w:val="20"/>
                      <w:szCs w:val="20"/>
                    </w:rPr>
                  </w:pPr>
                  <w:r w:rsidRPr="0083334F">
                    <w:rPr>
                      <w:sz w:val="20"/>
                      <w:szCs w:val="20"/>
                    </w:rPr>
                    <w:t>по очереди на улучшение жилищных условий</w:t>
                  </w:r>
                </w:p>
              </w:tc>
              <w:tc>
                <w:tcPr>
                  <w:tcW w:w="993" w:type="dxa"/>
                </w:tcPr>
                <w:p w14:paraId="23C36D06" w14:textId="77777777" w:rsidR="0083334F" w:rsidRPr="0083334F" w:rsidRDefault="0083334F" w:rsidP="00987A42">
                  <w:pPr>
                    <w:jc w:val="both"/>
                    <w:rPr>
                      <w:sz w:val="20"/>
                      <w:szCs w:val="20"/>
                    </w:rPr>
                  </w:pPr>
                  <w:r w:rsidRPr="0083334F">
                    <w:rPr>
                      <w:sz w:val="20"/>
                      <w:szCs w:val="20"/>
                    </w:rPr>
                    <w:t>3</w:t>
                  </w:r>
                </w:p>
              </w:tc>
            </w:tr>
            <w:tr w:rsidR="0083334F" w:rsidRPr="0083334F" w14:paraId="4FF2371F" w14:textId="77777777" w:rsidTr="00987A42">
              <w:tc>
                <w:tcPr>
                  <w:tcW w:w="648" w:type="dxa"/>
                  <w:vMerge w:val="restart"/>
                </w:tcPr>
                <w:p w14:paraId="26E37899" w14:textId="77777777" w:rsidR="0083334F" w:rsidRPr="0083334F" w:rsidRDefault="0083334F" w:rsidP="00987A42">
                  <w:pPr>
                    <w:jc w:val="both"/>
                    <w:rPr>
                      <w:sz w:val="20"/>
                      <w:szCs w:val="20"/>
                    </w:rPr>
                  </w:pPr>
                  <w:r w:rsidRPr="0083334F">
                    <w:rPr>
                      <w:sz w:val="20"/>
                      <w:szCs w:val="20"/>
                    </w:rPr>
                    <w:t>2</w:t>
                  </w:r>
                </w:p>
              </w:tc>
              <w:tc>
                <w:tcPr>
                  <w:tcW w:w="7285" w:type="dxa"/>
                </w:tcPr>
                <w:p w14:paraId="7F963A1A" w14:textId="77777777" w:rsidR="0083334F" w:rsidRPr="0083334F" w:rsidRDefault="0083334F" w:rsidP="00987A42">
                  <w:pPr>
                    <w:jc w:val="both"/>
                    <w:rPr>
                      <w:sz w:val="20"/>
                      <w:szCs w:val="20"/>
                    </w:rPr>
                  </w:pPr>
                  <w:r w:rsidRPr="0083334F">
                    <w:rPr>
                      <w:sz w:val="20"/>
                      <w:szCs w:val="20"/>
                    </w:rPr>
                    <w:t>Жилино-коммунальные услуги:</w:t>
                  </w:r>
                </w:p>
              </w:tc>
              <w:tc>
                <w:tcPr>
                  <w:tcW w:w="993" w:type="dxa"/>
                </w:tcPr>
                <w:p w14:paraId="41400450" w14:textId="77777777" w:rsidR="0083334F" w:rsidRPr="0083334F" w:rsidRDefault="0083334F" w:rsidP="00987A42">
                  <w:pPr>
                    <w:jc w:val="both"/>
                    <w:rPr>
                      <w:sz w:val="20"/>
                      <w:szCs w:val="20"/>
                    </w:rPr>
                  </w:pPr>
                  <w:r w:rsidRPr="0083334F">
                    <w:rPr>
                      <w:sz w:val="20"/>
                      <w:szCs w:val="20"/>
                    </w:rPr>
                    <w:t>18</w:t>
                  </w:r>
                </w:p>
              </w:tc>
            </w:tr>
            <w:tr w:rsidR="0083334F" w:rsidRPr="0083334F" w14:paraId="03C84CE0" w14:textId="77777777" w:rsidTr="00987A42">
              <w:tc>
                <w:tcPr>
                  <w:tcW w:w="648" w:type="dxa"/>
                  <w:vMerge/>
                </w:tcPr>
                <w:p w14:paraId="1A3973BC" w14:textId="77777777" w:rsidR="0083334F" w:rsidRPr="0083334F" w:rsidRDefault="0083334F" w:rsidP="00987A42">
                  <w:pPr>
                    <w:jc w:val="both"/>
                    <w:rPr>
                      <w:sz w:val="20"/>
                      <w:szCs w:val="20"/>
                    </w:rPr>
                  </w:pPr>
                </w:p>
              </w:tc>
              <w:tc>
                <w:tcPr>
                  <w:tcW w:w="7285" w:type="dxa"/>
                </w:tcPr>
                <w:p w14:paraId="2919B41D" w14:textId="77777777" w:rsidR="0083334F" w:rsidRPr="0083334F" w:rsidRDefault="0083334F" w:rsidP="00987A42">
                  <w:pPr>
                    <w:jc w:val="both"/>
                    <w:rPr>
                      <w:sz w:val="20"/>
                      <w:szCs w:val="20"/>
                    </w:rPr>
                  </w:pPr>
                  <w:r w:rsidRPr="0083334F">
                    <w:rPr>
                      <w:sz w:val="20"/>
                      <w:szCs w:val="20"/>
                    </w:rPr>
                    <w:t>теплоснабжение</w:t>
                  </w:r>
                </w:p>
              </w:tc>
              <w:tc>
                <w:tcPr>
                  <w:tcW w:w="993" w:type="dxa"/>
                </w:tcPr>
                <w:p w14:paraId="5A1F7495" w14:textId="77777777" w:rsidR="0083334F" w:rsidRPr="0083334F" w:rsidRDefault="0083334F" w:rsidP="00987A42">
                  <w:pPr>
                    <w:jc w:val="both"/>
                    <w:rPr>
                      <w:sz w:val="20"/>
                      <w:szCs w:val="20"/>
                    </w:rPr>
                  </w:pPr>
                  <w:r w:rsidRPr="0083334F">
                    <w:rPr>
                      <w:sz w:val="20"/>
                      <w:szCs w:val="20"/>
                    </w:rPr>
                    <w:t>2</w:t>
                  </w:r>
                </w:p>
              </w:tc>
            </w:tr>
            <w:tr w:rsidR="0083334F" w:rsidRPr="0083334F" w14:paraId="0820CD14" w14:textId="77777777" w:rsidTr="00987A42">
              <w:tc>
                <w:tcPr>
                  <w:tcW w:w="648" w:type="dxa"/>
                  <w:vMerge/>
                </w:tcPr>
                <w:p w14:paraId="3639F190" w14:textId="77777777" w:rsidR="0083334F" w:rsidRPr="0083334F" w:rsidRDefault="0083334F" w:rsidP="00987A42">
                  <w:pPr>
                    <w:jc w:val="both"/>
                    <w:rPr>
                      <w:sz w:val="20"/>
                      <w:szCs w:val="20"/>
                    </w:rPr>
                  </w:pPr>
                </w:p>
              </w:tc>
              <w:tc>
                <w:tcPr>
                  <w:tcW w:w="7285" w:type="dxa"/>
                </w:tcPr>
                <w:p w14:paraId="67F4E006" w14:textId="77777777" w:rsidR="0083334F" w:rsidRPr="0083334F" w:rsidRDefault="0083334F" w:rsidP="00987A42">
                  <w:pPr>
                    <w:jc w:val="both"/>
                    <w:rPr>
                      <w:sz w:val="20"/>
                      <w:szCs w:val="20"/>
                    </w:rPr>
                  </w:pPr>
                  <w:r w:rsidRPr="0083334F">
                    <w:rPr>
                      <w:sz w:val="20"/>
                      <w:szCs w:val="20"/>
                    </w:rPr>
                    <w:t>ТКО</w:t>
                  </w:r>
                </w:p>
              </w:tc>
              <w:tc>
                <w:tcPr>
                  <w:tcW w:w="993" w:type="dxa"/>
                </w:tcPr>
                <w:p w14:paraId="384347A8" w14:textId="77777777" w:rsidR="0083334F" w:rsidRPr="0083334F" w:rsidRDefault="0083334F" w:rsidP="00987A42">
                  <w:pPr>
                    <w:jc w:val="both"/>
                    <w:rPr>
                      <w:sz w:val="20"/>
                      <w:szCs w:val="20"/>
                    </w:rPr>
                  </w:pPr>
                  <w:r w:rsidRPr="0083334F">
                    <w:rPr>
                      <w:sz w:val="20"/>
                      <w:szCs w:val="20"/>
                    </w:rPr>
                    <w:t>5</w:t>
                  </w:r>
                </w:p>
              </w:tc>
            </w:tr>
            <w:tr w:rsidR="0083334F" w:rsidRPr="0083334F" w14:paraId="62BD6702" w14:textId="77777777" w:rsidTr="00987A42">
              <w:tc>
                <w:tcPr>
                  <w:tcW w:w="648" w:type="dxa"/>
                  <w:vMerge/>
                </w:tcPr>
                <w:p w14:paraId="6D6831F5" w14:textId="77777777" w:rsidR="0083334F" w:rsidRPr="0083334F" w:rsidRDefault="0083334F" w:rsidP="00987A42">
                  <w:pPr>
                    <w:jc w:val="both"/>
                    <w:rPr>
                      <w:b/>
                      <w:sz w:val="20"/>
                      <w:szCs w:val="20"/>
                    </w:rPr>
                  </w:pPr>
                </w:p>
              </w:tc>
              <w:tc>
                <w:tcPr>
                  <w:tcW w:w="7285" w:type="dxa"/>
                </w:tcPr>
                <w:p w14:paraId="51517EF6" w14:textId="77777777" w:rsidR="0083334F" w:rsidRPr="0083334F" w:rsidRDefault="0083334F" w:rsidP="00987A42">
                  <w:pPr>
                    <w:jc w:val="both"/>
                    <w:rPr>
                      <w:sz w:val="20"/>
                      <w:szCs w:val="20"/>
                    </w:rPr>
                  </w:pPr>
                  <w:r w:rsidRPr="0083334F">
                    <w:rPr>
                      <w:sz w:val="20"/>
                      <w:szCs w:val="20"/>
                    </w:rPr>
                    <w:t>водоснабжение населения</w:t>
                  </w:r>
                </w:p>
              </w:tc>
              <w:tc>
                <w:tcPr>
                  <w:tcW w:w="993" w:type="dxa"/>
                </w:tcPr>
                <w:p w14:paraId="3E80800E" w14:textId="77777777" w:rsidR="0083334F" w:rsidRPr="0083334F" w:rsidRDefault="0083334F" w:rsidP="00987A42">
                  <w:pPr>
                    <w:jc w:val="both"/>
                    <w:rPr>
                      <w:sz w:val="20"/>
                      <w:szCs w:val="20"/>
                    </w:rPr>
                  </w:pPr>
                  <w:r w:rsidRPr="0083334F">
                    <w:rPr>
                      <w:sz w:val="20"/>
                      <w:szCs w:val="20"/>
                    </w:rPr>
                    <w:t>11</w:t>
                  </w:r>
                </w:p>
              </w:tc>
            </w:tr>
            <w:tr w:rsidR="0083334F" w:rsidRPr="0083334F" w14:paraId="6476B984" w14:textId="77777777" w:rsidTr="00987A42">
              <w:tc>
                <w:tcPr>
                  <w:tcW w:w="648" w:type="dxa"/>
                </w:tcPr>
                <w:p w14:paraId="1725B456" w14:textId="77777777" w:rsidR="0083334F" w:rsidRPr="0083334F" w:rsidRDefault="0083334F" w:rsidP="00987A42">
                  <w:pPr>
                    <w:jc w:val="both"/>
                    <w:rPr>
                      <w:b/>
                      <w:sz w:val="20"/>
                      <w:szCs w:val="20"/>
                    </w:rPr>
                  </w:pPr>
                  <w:r w:rsidRPr="0083334F">
                    <w:rPr>
                      <w:b/>
                      <w:sz w:val="20"/>
                      <w:szCs w:val="20"/>
                    </w:rPr>
                    <w:t>3</w:t>
                  </w:r>
                </w:p>
              </w:tc>
              <w:tc>
                <w:tcPr>
                  <w:tcW w:w="7285" w:type="dxa"/>
                </w:tcPr>
                <w:p w14:paraId="1C83FD58" w14:textId="77777777" w:rsidR="0083334F" w:rsidRPr="0083334F" w:rsidRDefault="0083334F" w:rsidP="00987A42">
                  <w:pPr>
                    <w:jc w:val="both"/>
                    <w:rPr>
                      <w:sz w:val="20"/>
                      <w:szCs w:val="20"/>
                    </w:rPr>
                  </w:pPr>
                  <w:r w:rsidRPr="0083334F">
                    <w:rPr>
                      <w:sz w:val="20"/>
                      <w:szCs w:val="20"/>
                    </w:rPr>
                    <w:t>Ремонт дорог</w:t>
                  </w:r>
                </w:p>
              </w:tc>
              <w:tc>
                <w:tcPr>
                  <w:tcW w:w="993" w:type="dxa"/>
                </w:tcPr>
                <w:p w14:paraId="0E9AD1FE" w14:textId="77777777" w:rsidR="0083334F" w:rsidRPr="0083334F" w:rsidRDefault="0083334F" w:rsidP="00987A42">
                  <w:pPr>
                    <w:jc w:val="both"/>
                    <w:rPr>
                      <w:sz w:val="20"/>
                      <w:szCs w:val="20"/>
                    </w:rPr>
                  </w:pPr>
                  <w:r w:rsidRPr="0083334F">
                    <w:rPr>
                      <w:sz w:val="20"/>
                      <w:szCs w:val="20"/>
                    </w:rPr>
                    <w:t>5</w:t>
                  </w:r>
                </w:p>
              </w:tc>
            </w:tr>
            <w:tr w:rsidR="0083334F" w:rsidRPr="0083334F" w14:paraId="65DA499E" w14:textId="77777777" w:rsidTr="00987A42">
              <w:tc>
                <w:tcPr>
                  <w:tcW w:w="648" w:type="dxa"/>
                </w:tcPr>
                <w:p w14:paraId="39B7D84B" w14:textId="77777777" w:rsidR="0083334F" w:rsidRPr="0083334F" w:rsidRDefault="0083334F" w:rsidP="00987A42">
                  <w:pPr>
                    <w:jc w:val="both"/>
                    <w:rPr>
                      <w:sz w:val="20"/>
                      <w:szCs w:val="20"/>
                    </w:rPr>
                  </w:pPr>
                  <w:r w:rsidRPr="0083334F">
                    <w:rPr>
                      <w:sz w:val="20"/>
                      <w:szCs w:val="20"/>
                    </w:rPr>
                    <w:lastRenderedPageBreak/>
                    <w:t>4</w:t>
                  </w:r>
                </w:p>
              </w:tc>
              <w:tc>
                <w:tcPr>
                  <w:tcW w:w="7285" w:type="dxa"/>
                </w:tcPr>
                <w:p w14:paraId="5CF178D4" w14:textId="77777777" w:rsidR="0083334F" w:rsidRPr="0083334F" w:rsidRDefault="0083334F" w:rsidP="00987A42">
                  <w:pPr>
                    <w:jc w:val="both"/>
                    <w:rPr>
                      <w:sz w:val="20"/>
                      <w:szCs w:val="20"/>
                    </w:rPr>
                  </w:pPr>
                  <w:r w:rsidRPr="0083334F">
                    <w:rPr>
                      <w:sz w:val="20"/>
                      <w:szCs w:val="20"/>
                    </w:rPr>
                    <w:t>Содержание дорог</w:t>
                  </w:r>
                </w:p>
              </w:tc>
              <w:tc>
                <w:tcPr>
                  <w:tcW w:w="993" w:type="dxa"/>
                </w:tcPr>
                <w:p w14:paraId="36B55713" w14:textId="77777777" w:rsidR="0083334F" w:rsidRPr="0083334F" w:rsidRDefault="0083334F" w:rsidP="00987A42">
                  <w:pPr>
                    <w:jc w:val="both"/>
                    <w:rPr>
                      <w:sz w:val="20"/>
                      <w:szCs w:val="20"/>
                    </w:rPr>
                  </w:pPr>
                  <w:r w:rsidRPr="0083334F">
                    <w:rPr>
                      <w:sz w:val="20"/>
                      <w:szCs w:val="20"/>
                    </w:rPr>
                    <w:t>9</w:t>
                  </w:r>
                </w:p>
              </w:tc>
            </w:tr>
            <w:tr w:rsidR="0083334F" w:rsidRPr="0083334F" w14:paraId="17070A87" w14:textId="77777777" w:rsidTr="00987A42">
              <w:tc>
                <w:tcPr>
                  <w:tcW w:w="648" w:type="dxa"/>
                </w:tcPr>
                <w:p w14:paraId="02472AD0" w14:textId="77777777" w:rsidR="0083334F" w:rsidRPr="0083334F" w:rsidRDefault="0083334F" w:rsidP="00987A42">
                  <w:pPr>
                    <w:jc w:val="both"/>
                    <w:rPr>
                      <w:sz w:val="20"/>
                      <w:szCs w:val="20"/>
                    </w:rPr>
                  </w:pPr>
                  <w:r w:rsidRPr="0083334F">
                    <w:rPr>
                      <w:sz w:val="20"/>
                      <w:szCs w:val="20"/>
                    </w:rPr>
                    <w:t>5</w:t>
                  </w:r>
                </w:p>
              </w:tc>
              <w:tc>
                <w:tcPr>
                  <w:tcW w:w="7285" w:type="dxa"/>
                </w:tcPr>
                <w:p w14:paraId="7F421D10" w14:textId="77777777" w:rsidR="0083334F" w:rsidRPr="0083334F" w:rsidRDefault="0083334F" w:rsidP="00987A42">
                  <w:pPr>
                    <w:jc w:val="both"/>
                    <w:rPr>
                      <w:sz w:val="20"/>
                      <w:szCs w:val="20"/>
                    </w:rPr>
                  </w:pPr>
                  <w:r w:rsidRPr="0083334F">
                    <w:rPr>
                      <w:sz w:val="20"/>
                      <w:szCs w:val="20"/>
                    </w:rPr>
                    <w:t>Уличное освещение</w:t>
                  </w:r>
                </w:p>
              </w:tc>
              <w:tc>
                <w:tcPr>
                  <w:tcW w:w="993" w:type="dxa"/>
                </w:tcPr>
                <w:p w14:paraId="2661F52A" w14:textId="77777777" w:rsidR="0083334F" w:rsidRPr="0083334F" w:rsidRDefault="0083334F" w:rsidP="00987A42">
                  <w:pPr>
                    <w:jc w:val="both"/>
                    <w:rPr>
                      <w:sz w:val="20"/>
                      <w:szCs w:val="20"/>
                    </w:rPr>
                  </w:pPr>
                  <w:r w:rsidRPr="0083334F">
                    <w:rPr>
                      <w:sz w:val="20"/>
                      <w:szCs w:val="20"/>
                    </w:rPr>
                    <w:t>5</w:t>
                  </w:r>
                </w:p>
              </w:tc>
            </w:tr>
            <w:tr w:rsidR="0083334F" w:rsidRPr="0083334F" w14:paraId="6DE8E051" w14:textId="77777777" w:rsidTr="00987A42">
              <w:tc>
                <w:tcPr>
                  <w:tcW w:w="648" w:type="dxa"/>
                </w:tcPr>
                <w:p w14:paraId="042B8E5A" w14:textId="77777777" w:rsidR="0083334F" w:rsidRPr="0083334F" w:rsidRDefault="0083334F" w:rsidP="00987A42">
                  <w:pPr>
                    <w:jc w:val="both"/>
                    <w:rPr>
                      <w:sz w:val="20"/>
                      <w:szCs w:val="20"/>
                    </w:rPr>
                  </w:pPr>
                  <w:r w:rsidRPr="0083334F">
                    <w:rPr>
                      <w:sz w:val="20"/>
                      <w:szCs w:val="20"/>
                    </w:rPr>
                    <w:t>6</w:t>
                  </w:r>
                </w:p>
              </w:tc>
              <w:tc>
                <w:tcPr>
                  <w:tcW w:w="7285" w:type="dxa"/>
                </w:tcPr>
                <w:p w14:paraId="1600B3BE" w14:textId="77777777" w:rsidR="0083334F" w:rsidRPr="0083334F" w:rsidRDefault="0083334F" w:rsidP="00987A42">
                  <w:pPr>
                    <w:jc w:val="both"/>
                    <w:rPr>
                      <w:sz w:val="20"/>
                      <w:szCs w:val="20"/>
                    </w:rPr>
                  </w:pPr>
                  <w:r w:rsidRPr="0083334F">
                    <w:rPr>
                      <w:sz w:val="20"/>
                      <w:szCs w:val="20"/>
                    </w:rPr>
                    <w:t>Благоустройство села</w:t>
                  </w:r>
                </w:p>
              </w:tc>
              <w:tc>
                <w:tcPr>
                  <w:tcW w:w="993" w:type="dxa"/>
                </w:tcPr>
                <w:p w14:paraId="33FC3779" w14:textId="77777777" w:rsidR="0083334F" w:rsidRPr="0083334F" w:rsidRDefault="0083334F" w:rsidP="00987A42">
                  <w:pPr>
                    <w:jc w:val="both"/>
                    <w:rPr>
                      <w:sz w:val="20"/>
                      <w:szCs w:val="20"/>
                    </w:rPr>
                  </w:pPr>
                  <w:r w:rsidRPr="0083334F">
                    <w:rPr>
                      <w:sz w:val="20"/>
                      <w:szCs w:val="20"/>
                    </w:rPr>
                    <w:t>2</w:t>
                  </w:r>
                </w:p>
              </w:tc>
            </w:tr>
            <w:tr w:rsidR="0083334F" w:rsidRPr="0083334F" w14:paraId="0E625055" w14:textId="77777777" w:rsidTr="00987A42">
              <w:tc>
                <w:tcPr>
                  <w:tcW w:w="648" w:type="dxa"/>
                </w:tcPr>
                <w:p w14:paraId="19F26895" w14:textId="77777777" w:rsidR="0083334F" w:rsidRPr="0083334F" w:rsidRDefault="0083334F" w:rsidP="00987A42">
                  <w:pPr>
                    <w:jc w:val="both"/>
                    <w:rPr>
                      <w:sz w:val="20"/>
                      <w:szCs w:val="20"/>
                    </w:rPr>
                  </w:pPr>
                  <w:r w:rsidRPr="0083334F">
                    <w:rPr>
                      <w:sz w:val="20"/>
                      <w:szCs w:val="20"/>
                    </w:rPr>
                    <w:t>7</w:t>
                  </w:r>
                </w:p>
              </w:tc>
              <w:tc>
                <w:tcPr>
                  <w:tcW w:w="7285" w:type="dxa"/>
                </w:tcPr>
                <w:p w14:paraId="03A2D800" w14:textId="77777777" w:rsidR="0083334F" w:rsidRPr="0083334F" w:rsidRDefault="0083334F" w:rsidP="00987A42">
                  <w:pPr>
                    <w:jc w:val="both"/>
                    <w:rPr>
                      <w:sz w:val="20"/>
                      <w:szCs w:val="20"/>
                    </w:rPr>
                  </w:pPr>
                  <w:r w:rsidRPr="0083334F">
                    <w:rPr>
                      <w:sz w:val="20"/>
                      <w:szCs w:val="20"/>
                    </w:rPr>
                    <w:t>Беспривязное содержание домашних животных</w:t>
                  </w:r>
                </w:p>
              </w:tc>
              <w:tc>
                <w:tcPr>
                  <w:tcW w:w="993" w:type="dxa"/>
                </w:tcPr>
                <w:p w14:paraId="19453080" w14:textId="77777777" w:rsidR="0083334F" w:rsidRPr="0083334F" w:rsidRDefault="0083334F" w:rsidP="00987A42">
                  <w:pPr>
                    <w:jc w:val="both"/>
                    <w:rPr>
                      <w:sz w:val="20"/>
                      <w:szCs w:val="20"/>
                    </w:rPr>
                  </w:pPr>
                  <w:r w:rsidRPr="0083334F">
                    <w:rPr>
                      <w:sz w:val="20"/>
                      <w:szCs w:val="20"/>
                    </w:rPr>
                    <w:t>2</w:t>
                  </w:r>
                </w:p>
              </w:tc>
            </w:tr>
            <w:tr w:rsidR="0083334F" w:rsidRPr="0083334F" w14:paraId="08052F8E" w14:textId="77777777" w:rsidTr="00987A42">
              <w:tc>
                <w:tcPr>
                  <w:tcW w:w="648" w:type="dxa"/>
                </w:tcPr>
                <w:p w14:paraId="6CB07856" w14:textId="77777777" w:rsidR="0083334F" w:rsidRPr="0083334F" w:rsidRDefault="0083334F" w:rsidP="00987A42">
                  <w:pPr>
                    <w:jc w:val="both"/>
                    <w:rPr>
                      <w:sz w:val="20"/>
                      <w:szCs w:val="20"/>
                    </w:rPr>
                  </w:pPr>
                  <w:r w:rsidRPr="0083334F">
                    <w:rPr>
                      <w:sz w:val="20"/>
                      <w:szCs w:val="20"/>
                    </w:rPr>
                    <w:t>8</w:t>
                  </w:r>
                </w:p>
              </w:tc>
              <w:tc>
                <w:tcPr>
                  <w:tcW w:w="7285" w:type="dxa"/>
                </w:tcPr>
                <w:p w14:paraId="49056291" w14:textId="77777777" w:rsidR="0083334F" w:rsidRPr="0083334F" w:rsidRDefault="0083334F" w:rsidP="00987A42">
                  <w:pPr>
                    <w:jc w:val="both"/>
                    <w:rPr>
                      <w:sz w:val="20"/>
                      <w:szCs w:val="20"/>
                    </w:rPr>
                  </w:pPr>
                  <w:r w:rsidRPr="0083334F">
                    <w:rPr>
                      <w:sz w:val="20"/>
                      <w:szCs w:val="20"/>
                    </w:rPr>
                    <w:t>Снос аварийных деревьев</w:t>
                  </w:r>
                </w:p>
              </w:tc>
              <w:tc>
                <w:tcPr>
                  <w:tcW w:w="993" w:type="dxa"/>
                </w:tcPr>
                <w:p w14:paraId="6EA34118" w14:textId="77777777" w:rsidR="0083334F" w:rsidRPr="0083334F" w:rsidRDefault="0083334F" w:rsidP="00987A42">
                  <w:pPr>
                    <w:jc w:val="both"/>
                    <w:rPr>
                      <w:sz w:val="20"/>
                      <w:szCs w:val="20"/>
                    </w:rPr>
                  </w:pPr>
                  <w:r w:rsidRPr="0083334F">
                    <w:rPr>
                      <w:sz w:val="20"/>
                      <w:szCs w:val="20"/>
                    </w:rPr>
                    <w:t>3</w:t>
                  </w:r>
                </w:p>
              </w:tc>
            </w:tr>
            <w:tr w:rsidR="0083334F" w:rsidRPr="0083334F" w14:paraId="6BF86669" w14:textId="77777777" w:rsidTr="00987A42">
              <w:tc>
                <w:tcPr>
                  <w:tcW w:w="648" w:type="dxa"/>
                </w:tcPr>
                <w:p w14:paraId="49FE1B8C" w14:textId="77777777" w:rsidR="0083334F" w:rsidRPr="0083334F" w:rsidRDefault="0083334F" w:rsidP="00987A42">
                  <w:pPr>
                    <w:jc w:val="both"/>
                    <w:rPr>
                      <w:b/>
                      <w:sz w:val="20"/>
                      <w:szCs w:val="20"/>
                    </w:rPr>
                  </w:pPr>
                  <w:r w:rsidRPr="0083334F">
                    <w:rPr>
                      <w:b/>
                      <w:sz w:val="20"/>
                      <w:szCs w:val="20"/>
                    </w:rPr>
                    <w:t>9</w:t>
                  </w:r>
                </w:p>
              </w:tc>
              <w:tc>
                <w:tcPr>
                  <w:tcW w:w="7285" w:type="dxa"/>
                </w:tcPr>
                <w:p w14:paraId="3473B635" w14:textId="77777777" w:rsidR="0083334F" w:rsidRPr="0083334F" w:rsidRDefault="0083334F" w:rsidP="00987A42">
                  <w:pPr>
                    <w:jc w:val="both"/>
                    <w:rPr>
                      <w:sz w:val="20"/>
                      <w:szCs w:val="20"/>
                    </w:rPr>
                  </w:pPr>
                  <w:r w:rsidRPr="0083334F">
                    <w:rPr>
                      <w:sz w:val="20"/>
                      <w:szCs w:val="20"/>
                    </w:rPr>
                    <w:t xml:space="preserve">Муниципальное имущество </w:t>
                  </w:r>
                </w:p>
              </w:tc>
              <w:tc>
                <w:tcPr>
                  <w:tcW w:w="993" w:type="dxa"/>
                </w:tcPr>
                <w:p w14:paraId="5621DBC1" w14:textId="77777777" w:rsidR="0083334F" w:rsidRPr="0083334F" w:rsidRDefault="0083334F" w:rsidP="00987A42">
                  <w:pPr>
                    <w:jc w:val="both"/>
                    <w:rPr>
                      <w:sz w:val="20"/>
                      <w:szCs w:val="20"/>
                    </w:rPr>
                  </w:pPr>
                  <w:r w:rsidRPr="0083334F">
                    <w:rPr>
                      <w:sz w:val="20"/>
                      <w:szCs w:val="20"/>
                    </w:rPr>
                    <w:t>2</w:t>
                  </w:r>
                </w:p>
              </w:tc>
            </w:tr>
            <w:tr w:rsidR="0083334F" w:rsidRPr="0083334F" w14:paraId="1F6A44EB" w14:textId="77777777" w:rsidTr="00987A42">
              <w:tc>
                <w:tcPr>
                  <w:tcW w:w="648" w:type="dxa"/>
                </w:tcPr>
                <w:p w14:paraId="337DA82E" w14:textId="77777777" w:rsidR="0083334F" w:rsidRPr="0083334F" w:rsidRDefault="0083334F" w:rsidP="00987A42">
                  <w:pPr>
                    <w:jc w:val="both"/>
                    <w:rPr>
                      <w:b/>
                      <w:sz w:val="20"/>
                      <w:szCs w:val="20"/>
                    </w:rPr>
                  </w:pPr>
                  <w:r w:rsidRPr="0083334F">
                    <w:rPr>
                      <w:b/>
                      <w:sz w:val="20"/>
                      <w:szCs w:val="20"/>
                    </w:rPr>
                    <w:t>10</w:t>
                  </w:r>
                </w:p>
              </w:tc>
              <w:tc>
                <w:tcPr>
                  <w:tcW w:w="7285" w:type="dxa"/>
                </w:tcPr>
                <w:p w14:paraId="76A9C50C" w14:textId="77777777" w:rsidR="0083334F" w:rsidRPr="0083334F" w:rsidRDefault="0083334F" w:rsidP="00987A42">
                  <w:pPr>
                    <w:jc w:val="both"/>
                    <w:rPr>
                      <w:sz w:val="20"/>
                      <w:szCs w:val="20"/>
                    </w:rPr>
                  </w:pPr>
                  <w:r w:rsidRPr="0083334F">
                    <w:rPr>
                      <w:sz w:val="20"/>
                      <w:szCs w:val="20"/>
                    </w:rPr>
                    <w:t>Содержание и управление МКД</w:t>
                  </w:r>
                </w:p>
              </w:tc>
              <w:tc>
                <w:tcPr>
                  <w:tcW w:w="993" w:type="dxa"/>
                </w:tcPr>
                <w:p w14:paraId="69F9637B" w14:textId="77777777" w:rsidR="0083334F" w:rsidRPr="0083334F" w:rsidRDefault="0083334F" w:rsidP="00987A42">
                  <w:pPr>
                    <w:jc w:val="both"/>
                    <w:rPr>
                      <w:sz w:val="20"/>
                      <w:szCs w:val="20"/>
                    </w:rPr>
                  </w:pPr>
                  <w:r w:rsidRPr="0083334F">
                    <w:rPr>
                      <w:sz w:val="20"/>
                      <w:szCs w:val="20"/>
                    </w:rPr>
                    <w:t>3</w:t>
                  </w:r>
                </w:p>
              </w:tc>
            </w:tr>
            <w:tr w:rsidR="0083334F" w:rsidRPr="0083334F" w14:paraId="269DA7AA" w14:textId="77777777" w:rsidTr="00987A42">
              <w:tc>
                <w:tcPr>
                  <w:tcW w:w="648" w:type="dxa"/>
                </w:tcPr>
                <w:p w14:paraId="4AE2C00A" w14:textId="77777777" w:rsidR="0083334F" w:rsidRPr="0083334F" w:rsidRDefault="0083334F" w:rsidP="00987A42">
                  <w:pPr>
                    <w:jc w:val="both"/>
                    <w:rPr>
                      <w:sz w:val="20"/>
                      <w:szCs w:val="20"/>
                    </w:rPr>
                  </w:pPr>
                  <w:r w:rsidRPr="0083334F">
                    <w:rPr>
                      <w:sz w:val="20"/>
                      <w:szCs w:val="20"/>
                    </w:rPr>
                    <w:t>11</w:t>
                  </w:r>
                </w:p>
              </w:tc>
              <w:tc>
                <w:tcPr>
                  <w:tcW w:w="7285" w:type="dxa"/>
                </w:tcPr>
                <w:p w14:paraId="77EE2336" w14:textId="77777777" w:rsidR="0083334F" w:rsidRPr="0083334F" w:rsidRDefault="0083334F" w:rsidP="00987A42">
                  <w:pPr>
                    <w:jc w:val="both"/>
                    <w:rPr>
                      <w:sz w:val="20"/>
                      <w:szCs w:val="20"/>
                    </w:rPr>
                  </w:pPr>
                  <w:r w:rsidRPr="0083334F">
                    <w:rPr>
                      <w:sz w:val="20"/>
                      <w:szCs w:val="20"/>
                    </w:rPr>
                    <w:t xml:space="preserve">Выдача  архивных справок </w:t>
                  </w:r>
                </w:p>
              </w:tc>
              <w:tc>
                <w:tcPr>
                  <w:tcW w:w="993" w:type="dxa"/>
                </w:tcPr>
                <w:p w14:paraId="05C9B7D2" w14:textId="77777777" w:rsidR="0083334F" w:rsidRPr="0083334F" w:rsidRDefault="0083334F" w:rsidP="00987A42">
                  <w:pPr>
                    <w:jc w:val="both"/>
                    <w:rPr>
                      <w:sz w:val="20"/>
                      <w:szCs w:val="20"/>
                    </w:rPr>
                  </w:pPr>
                  <w:r w:rsidRPr="0083334F">
                    <w:rPr>
                      <w:sz w:val="20"/>
                      <w:szCs w:val="20"/>
                    </w:rPr>
                    <w:t>4</w:t>
                  </w:r>
                </w:p>
              </w:tc>
            </w:tr>
            <w:tr w:rsidR="0083334F" w:rsidRPr="0083334F" w14:paraId="7F2C6923" w14:textId="77777777" w:rsidTr="00987A42">
              <w:tc>
                <w:tcPr>
                  <w:tcW w:w="648" w:type="dxa"/>
                </w:tcPr>
                <w:p w14:paraId="0935FD54" w14:textId="77777777" w:rsidR="0083334F" w:rsidRPr="0083334F" w:rsidRDefault="0083334F" w:rsidP="00987A42">
                  <w:pPr>
                    <w:jc w:val="both"/>
                    <w:rPr>
                      <w:b/>
                      <w:sz w:val="20"/>
                      <w:szCs w:val="20"/>
                    </w:rPr>
                  </w:pPr>
                  <w:r w:rsidRPr="0083334F">
                    <w:rPr>
                      <w:b/>
                      <w:sz w:val="20"/>
                      <w:szCs w:val="20"/>
                    </w:rPr>
                    <w:t>12</w:t>
                  </w:r>
                </w:p>
              </w:tc>
              <w:tc>
                <w:tcPr>
                  <w:tcW w:w="7285" w:type="dxa"/>
                </w:tcPr>
                <w:p w14:paraId="77442773" w14:textId="77777777" w:rsidR="0083334F" w:rsidRPr="0083334F" w:rsidRDefault="0083334F" w:rsidP="00987A42">
                  <w:pPr>
                    <w:jc w:val="both"/>
                    <w:rPr>
                      <w:sz w:val="20"/>
                      <w:szCs w:val="20"/>
                    </w:rPr>
                  </w:pPr>
                  <w:r w:rsidRPr="0083334F">
                    <w:rPr>
                      <w:sz w:val="20"/>
                      <w:szCs w:val="20"/>
                    </w:rPr>
                    <w:t>Перевозка пассажиров</w:t>
                  </w:r>
                </w:p>
              </w:tc>
              <w:tc>
                <w:tcPr>
                  <w:tcW w:w="993" w:type="dxa"/>
                </w:tcPr>
                <w:p w14:paraId="0CAA5FDD" w14:textId="77777777" w:rsidR="0083334F" w:rsidRPr="0083334F" w:rsidRDefault="0083334F" w:rsidP="00987A42">
                  <w:pPr>
                    <w:jc w:val="both"/>
                    <w:rPr>
                      <w:sz w:val="20"/>
                      <w:szCs w:val="20"/>
                    </w:rPr>
                  </w:pPr>
                  <w:r w:rsidRPr="0083334F">
                    <w:rPr>
                      <w:sz w:val="20"/>
                      <w:szCs w:val="20"/>
                    </w:rPr>
                    <w:t>0</w:t>
                  </w:r>
                </w:p>
              </w:tc>
            </w:tr>
            <w:tr w:rsidR="0083334F" w:rsidRPr="0083334F" w14:paraId="72F19F0B" w14:textId="77777777" w:rsidTr="00987A42">
              <w:tc>
                <w:tcPr>
                  <w:tcW w:w="648" w:type="dxa"/>
                </w:tcPr>
                <w:p w14:paraId="65CA6B55" w14:textId="77777777" w:rsidR="0083334F" w:rsidRPr="0083334F" w:rsidRDefault="0083334F" w:rsidP="00987A42">
                  <w:pPr>
                    <w:jc w:val="both"/>
                    <w:rPr>
                      <w:sz w:val="20"/>
                      <w:szCs w:val="20"/>
                    </w:rPr>
                  </w:pPr>
                  <w:r w:rsidRPr="0083334F">
                    <w:rPr>
                      <w:sz w:val="20"/>
                      <w:szCs w:val="20"/>
                    </w:rPr>
                    <w:t>13</w:t>
                  </w:r>
                </w:p>
              </w:tc>
              <w:tc>
                <w:tcPr>
                  <w:tcW w:w="7285" w:type="dxa"/>
                </w:tcPr>
                <w:p w14:paraId="21849364" w14:textId="77777777" w:rsidR="0083334F" w:rsidRPr="0083334F" w:rsidRDefault="0083334F" w:rsidP="00987A42">
                  <w:pPr>
                    <w:jc w:val="both"/>
                    <w:rPr>
                      <w:sz w:val="20"/>
                      <w:szCs w:val="20"/>
                    </w:rPr>
                  </w:pPr>
                  <w:r w:rsidRPr="0083334F">
                    <w:rPr>
                      <w:sz w:val="20"/>
                      <w:szCs w:val="20"/>
                    </w:rPr>
                    <w:t>Бытовые вопросы, жалобы на соседей</w:t>
                  </w:r>
                </w:p>
              </w:tc>
              <w:tc>
                <w:tcPr>
                  <w:tcW w:w="993" w:type="dxa"/>
                </w:tcPr>
                <w:p w14:paraId="7617324D" w14:textId="77777777" w:rsidR="0083334F" w:rsidRPr="0083334F" w:rsidRDefault="0083334F" w:rsidP="00987A42">
                  <w:pPr>
                    <w:jc w:val="both"/>
                    <w:rPr>
                      <w:sz w:val="20"/>
                      <w:szCs w:val="20"/>
                    </w:rPr>
                  </w:pPr>
                  <w:r w:rsidRPr="0083334F">
                    <w:rPr>
                      <w:sz w:val="20"/>
                      <w:szCs w:val="20"/>
                    </w:rPr>
                    <w:t>3</w:t>
                  </w:r>
                </w:p>
              </w:tc>
            </w:tr>
            <w:tr w:rsidR="0083334F" w:rsidRPr="0083334F" w14:paraId="2FABFE79" w14:textId="77777777" w:rsidTr="00987A42">
              <w:tc>
                <w:tcPr>
                  <w:tcW w:w="648" w:type="dxa"/>
                </w:tcPr>
                <w:p w14:paraId="3A6F5891" w14:textId="77777777" w:rsidR="0083334F" w:rsidRPr="0083334F" w:rsidRDefault="0083334F" w:rsidP="00987A42">
                  <w:pPr>
                    <w:jc w:val="both"/>
                    <w:rPr>
                      <w:b/>
                      <w:sz w:val="20"/>
                      <w:szCs w:val="20"/>
                    </w:rPr>
                  </w:pPr>
                  <w:r w:rsidRPr="0083334F">
                    <w:rPr>
                      <w:b/>
                      <w:sz w:val="20"/>
                      <w:szCs w:val="20"/>
                    </w:rPr>
                    <w:t>14</w:t>
                  </w:r>
                </w:p>
              </w:tc>
              <w:tc>
                <w:tcPr>
                  <w:tcW w:w="7285" w:type="dxa"/>
                </w:tcPr>
                <w:p w14:paraId="5CA577FC" w14:textId="77777777" w:rsidR="0083334F" w:rsidRPr="0083334F" w:rsidRDefault="0083334F" w:rsidP="00987A42">
                  <w:pPr>
                    <w:jc w:val="both"/>
                    <w:rPr>
                      <w:sz w:val="20"/>
                      <w:szCs w:val="20"/>
                    </w:rPr>
                  </w:pPr>
                  <w:r w:rsidRPr="0083334F">
                    <w:rPr>
                      <w:sz w:val="20"/>
                      <w:szCs w:val="20"/>
                    </w:rPr>
                    <w:t>Земельные вопросы</w:t>
                  </w:r>
                </w:p>
              </w:tc>
              <w:tc>
                <w:tcPr>
                  <w:tcW w:w="993" w:type="dxa"/>
                </w:tcPr>
                <w:p w14:paraId="52F8D90F" w14:textId="77777777" w:rsidR="0083334F" w:rsidRPr="0083334F" w:rsidRDefault="0083334F" w:rsidP="00987A42">
                  <w:pPr>
                    <w:jc w:val="both"/>
                    <w:rPr>
                      <w:sz w:val="20"/>
                      <w:szCs w:val="20"/>
                    </w:rPr>
                  </w:pPr>
                  <w:r w:rsidRPr="0083334F">
                    <w:rPr>
                      <w:sz w:val="20"/>
                      <w:szCs w:val="20"/>
                    </w:rPr>
                    <w:t>2</w:t>
                  </w:r>
                </w:p>
              </w:tc>
            </w:tr>
            <w:tr w:rsidR="0083334F" w:rsidRPr="0083334F" w14:paraId="2E8A36C3" w14:textId="77777777" w:rsidTr="00987A42">
              <w:tc>
                <w:tcPr>
                  <w:tcW w:w="648" w:type="dxa"/>
                </w:tcPr>
                <w:p w14:paraId="744E429E" w14:textId="77777777" w:rsidR="0083334F" w:rsidRPr="0083334F" w:rsidRDefault="0083334F" w:rsidP="00987A42">
                  <w:pPr>
                    <w:jc w:val="both"/>
                    <w:rPr>
                      <w:b/>
                      <w:sz w:val="20"/>
                      <w:szCs w:val="20"/>
                    </w:rPr>
                  </w:pPr>
                  <w:r w:rsidRPr="0083334F">
                    <w:rPr>
                      <w:b/>
                      <w:sz w:val="20"/>
                      <w:szCs w:val="20"/>
                    </w:rPr>
                    <w:t>15</w:t>
                  </w:r>
                </w:p>
              </w:tc>
              <w:tc>
                <w:tcPr>
                  <w:tcW w:w="7285" w:type="dxa"/>
                </w:tcPr>
                <w:p w14:paraId="795E9F5B" w14:textId="77777777" w:rsidR="0083334F" w:rsidRPr="0083334F" w:rsidRDefault="0083334F" w:rsidP="00987A42">
                  <w:pPr>
                    <w:jc w:val="both"/>
                    <w:rPr>
                      <w:sz w:val="20"/>
                      <w:szCs w:val="20"/>
                    </w:rPr>
                  </w:pPr>
                  <w:r w:rsidRPr="0083334F">
                    <w:rPr>
                      <w:sz w:val="20"/>
                      <w:szCs w:val="20"/>
                    </w:rPr>
                    <w:t>прочее</w:t>
                  </w:r>
                </w:p>
              </w:tc>
              <w:tc>
                <w:tcPr>
                  <w:tcW w:w="993" w:type="dxa"/>
                </w:tcPr>
                <w:p w14:paraId="3E145EEB" w14:textId="77777777" w:rsidR="0083334F" w:rsidRPr="0083334F" w:rsidRDefault="0083334F" w:rsidP="00987A42">
                  <w:pPr>
                    <w:jc w:val="both"/>
                    <w:rPr>
                      <w:sz w:val="20"/>
                      <w:szCs w:val="20"/>
                    </w:rPr>
                  </w:pPr>
                  <w:r w:rsidRPr="0083334F">
                    <w:rPr>
                      <w:sz w:val="20"/>
                      <w:szCs w:val="20"/>
                    </w:rPr>
                    <w:t>9</w:t>
                  </w:r>
                </w:p>
              </w:tc>
            </w:tr>
            <w:tr w:rsidR="0083334F" w:rsidRPr="0083334F" w14:paraId="255D0F92" w14:textId="77777777" w:rsidTr="00987A42">
              <w:tc>
                <w:tcPr>
                  <w:tcW w:w="648" w:type="dxa"/>
                </w:tcPr>
                <w:p w14:paraId="0763A512" w14:textId="77777777" w:rsidR="0083334F" w:rsidRPr="0083334F" w:rsidRDefault="0083334F" w:rsidP="00987A42">
                  <w:pPr>
                    <w:jc w:val="both"/>
                    <w:rPr>
                      <w:b/>
                      <w:sz w:val="20"/>
                      <w:szCs w:val="20"/>
                    </w:rPr>
                  </w:pPr>
                </w:p>
              </w:tc>
              <w:tc>
                <w:tcPr>
                  <w:tcW w:w="7285" w:type="dxa"/>
                </w:tcPr>
                <w:p w14:paraId="14C048EE" w14:textId="77777777" w:rsidR="0083334F" w:rsidRPr="0083334F" w:rsidRDefault="0083334F" w:rsidP="00987A42">
                  <w:pPr>
                    <w:jc w:val="both"/>
                    <w:rPr>
                      <w:sz w:val="20"/>
                      <w:szCs w:val="20"/>
                    </w:rPr>
                  </w:pPr>
                  <w:r w:rsidRPr="0083334F">
                    <w:rPr>
                      <w:sz w:val="20"/>
                      <w:szCs w:val="20"/>
                    </w:rPr>
                    <w:t>ИТОГО</w:t>
                  </w:r>
                </w:p>
              </w:tc>
              <w:tc>
                <w:tcPr>
                  <w:tcW w:w="993" w:type="dxa"/>
                </w:tcPr>
                <w:p w14:paraId="2FBA9E71" w14:textId="77777777" w:rsidR="0083334F" w:rsidRPr="0083334F" w:rsidRDefault="0083334F" w:rsidP="00987A42">
                  <w:pPr>
                    <w:jc w:val="both"/>
                    <w:rPr>
                      <w:sz w:val="20"/>
                      <w:szCs w:val="20"/>
                    </w:rPr>
                  </w:pPr>
                  <w:r w:rsidRPr="0083334F">
                    <w:rPr>
                      <w:sz w:val="20"/>
                      <w:szCs w:val="20"/>
                    </w:rPr>
                    <w:t>89</w:t>
                  </w:r>
                </w:p>
              </w:tc>
            </w:tr>
          </w:tbl>
          <w:p w14:paraId="7E2B288E" w14:textId="77777777" w:rsidR="0083334F" w:rsidRPr="0083334F" w:rsidRDefault="0083334F" w:rsidP="00987A42">
            <w:pPr>
              <w:widowControl w:val="0"/>
              <w:autoSpaceDE w:val="0"/>
              <w:autoSpaceDN w:val="0"/>
              <w:adjustRightInd w:val="0"/>
              <w:ind w:firstLine="540"/>
              <w:jc w:val="both"/>
              <w:rPr>
                <w:rFonts w:eastAsia="Calibri"/>
                <w:sz w:val="20"/>
                <w:szCs w:val="20"/>
              </w:rPr>
            </w:pPr>
          </w:p>
          <w:p w14:paraId="58BFCB97" w14:textId="77777777" w:rsidR="0083334F" w:rsidRPr="0083334F" w:rsidRDefault="0083334F" w:rsidP="00987A42">
            <w:pPr>
              <w:widowControl w:val="0"/>
              <w:autoSpaceDE w:val="0"/>
              <w:autoSpaceDN w:val="0"/>
              <w:adjustRightInd w:val="0"/>
              <w:ind w:firstLine="540"/>
              <w:jc w:val="both"/>
              <w:rPr>
                <w:rFonts w:eastAsia="Calibri"/>
                <w:sz w:val="20"/>
                <w:szCs w:val="20"/>
              </w:rPr>
            </w:pPr>
            <w:r w:rsidRPr="0083334F">
              <w:rPr>
                <w:rFonts w:eastAsia="Calibri"/>
                <w:sz w:val="20"/>
                <w:szCs w:val="20"/>
              </w:rPr>
              <w:t>Главой Подгорнского сельского поселения на личном приёме принято 25 граждан.</w:t>
            </w:r>
          </w:p>
          <w:p w14:paraId="50F2515F" w14:textId="77777777" w:rsidR="0083334F" w:rsidRPr="0083334F" w:rsidRDefault="0083334F" w:rsidP="00987A42">
            <w:pPr>
              <w:widowControl w:val="0"/>
              <w:autoSpaceDE w:val="0"/>
              <w:autoSpaceDN w:val="0"/>
              <w:adjustRightInd w:val="0"/>
              <w:ind w:firstLine="540"/>
              <w:jc w:val="both"/>
              <w:rPr>
                <w:rFonts w:eastAsia="Calibri"/>
                <w:sz w:val="20"/>
                <w:szCs w:val="20"/>
              </w:rPr>
            </w:pPr>
            <w:r w:rsidRPr="0083334F">
              <w:rPr>
                <w:rFonts w:eastAsia="Calibri"/>
                <w:sz w:val="20"/>
                <w:szCs w:val="20"/>
              </w:rPr>
              <w:t>Вопросы обращений: ремонт дорог местного значения внутри населенных пунктов - 2, уличное освещение - 4, водоснабжение населения - 7, жилищные вопросы - 2.</w:t>
            </w:r>
          </w:p>
          <w:p w14:paraId="7B288A77" w14:textId="77777777" w:rsidR="0083334F" w:rsidRPr="0083334F" w:rsidRDefault="0083334F" w:rsidP="00987A42">
            <w:pPr>
              <w:ind w:firstLine="708"/>
              <w:jc w:val="both"/>
              <w:rPr>
                <w:rFonts w:eastAsia="Calibri"/>
                <w:sz w:val="20"/>
                <w:szCs w:val="20"/>
              </w:rPr>
            </w:pPr>
            <w:r w:rsidRPr="0083334F">
              <w:rPr>
                <w:rFonts w:eastAsia="Calibri"/>
                <w:sz w:val="20"/>
                <w:szCs w:val="20"/>
              </w:rPr>
              <w:t xml:space="preserve">Заместителем Главы Подгорнского сельского поселения Е.А.Егоровым принято 10 человек. Вопросы обращений: ремонт автомобильных дорог местного значения внутри населенных пунктов - 2, благоустройство -2, содержание дорог -6. </w:t>
            </w:r>
          </w:p>
          <w:p w14:paraId="5D54F914" w14:textId="77777777" w:rsidR="0083334F" w:rsidRPr="0083334F" w:rsidRDefault="0083334F" w:rsidP="00987A42">
            <w:pPr>
              <w:widowControl w:val="0"/>
              <w:autoSpaceDE w:val="0"/>
              <w:autoSpaceDN w:val="0"/>
              <w:adjustRightInd w:val="0"/>
              <w:ind w:firstLine="540"/>
              <w:jc w:val="both"/>
              <w:rPr>
                <w:rFonts w:eastAsia="Calibri"/>
                <w:sz w:val="20"/>
                <w:szCs w:val="20"/>
              </w:rPr>
            </w:pPr>
          </w:p>
          <w:p w14:paraId="1FE46C3A" w14:textId="77777777" w:rsidR="0083334F" w:rsidRPr="0083334F" w:rsidRDefault="0083334F" w:rsidP="00987A42">
            <w:pPr>
              <w:widowControl w:val="0"/>
              <w:autoSpaceDE w:val="0"/>
              <w:autoSpaceDN w:val="0"/>
              <w:adjustRightInd w:val="0"/>
              <w:ind w:firstLine="540"/>
              <w:jc w:val="both"/>
              <w:rPr>
                <w:rFonts w:eastAsia="Calibri"/>
                <w:sz w:val="20"/>
                <w:szCs w:val="20"/>
              </w:rPr>
            </w:pPr>
            <w:r w:rsidRPr="0083334F">
              <w:rPr>
                <w:rFonts w:eastAsia="Calibri"/>
                <w:sz w:val="20"/>
                <w:szCs w:val="20"/>
              </w:rPr>
              <w:t>В 2023 году принято 86 постановлений нормативно-правового характера.</w:t>
            </w:r>
          </w:p>
          <w:p w14:paraId="1918BF7E" w14:textId="77777777" w:rsidR="0083334F" w:rsidRPr="0083334F" w:rsidRDefault="0083334F" w:rsidP="00987A42">
            <w:pPr>
              <w:widowControl w:val="0"/>
              <w:autoSpaceDE w:val="0"/>
              <w:autoSpaceDN w:val="0"/>
              <w:adjustRightInd w:val="0"/>
              <w:jc w:val="both"/>
              <w:rPr>
                <w:rFonts w:eastAsia="Calibri"/>
                <w:sz w:val="20"/>
                <w:szCs w:val="20"/>
              </w:rPr>
            </w:pPr>
          </w:p>
        </w:tc>
      </w:tr>
      <w:tr w:rsidR="0083334F" w:rsidRPr="0083334F" w14:paraId="108896FA" w14:textId="77777777" w:rsidTr="00987A42">
        <w:trPr>
          <w:gridAfter w:val="1"/>
          <w:wAfter w:w="216" w:type="dxa"/>
        </w:trPr>
        <w:tc>
          <w:tcPr>
            <w:tcW w:w="9355" w:type="dxa"/>
            <w:shd w:val="clear" w:color="auto" w:fill="auto"/>
          </w:tcPr>
          <w:p w14:paraId="24BECBA4" w14:textId="77777777" w:rsidR="0083334F" w:rsidRPr="0083334F" w:rsidRDefault="0083334F" w:rsidP="00987A42">
            <w:pPr>
              <w:widowControl w:val="0"/>
              <w:autoSpaceDE w:val="0"/>
              <w:autoSpaceDN w:val="0"/>
              <w:adjustRightInd w:val="0"/>
              <w:ind w:firstLine="540"/>
              <w:jc w:val="both"/>
              <w:rPr>
                <w:rFonts w:eastAsia="Calibri"/>
                <w:b/>
                <w:sz w:val="20"/>
                <w:szCs w:val="20"/>
              </w:rPr>
            </w:pPr>
            <w:r w:rsidRPr="0083334F">
              <w:rPr>
                <w:rFonts w:eastAsia="Calibri"/>
                <w:b/>
                <w:sz w:val="20"/>
                <w:szCs w:val="20"/>
              </w:rPr>
              <w:lastRenderedPageBreak/>
              <w:t>Раздел 3. Деятельность Главы поселения по решению вопросов, поставленных Советом Подгорнского сельского поселения, достигнутые результаты.</w:t>
            </w:r>
          </w:p>
          <w:p w14:paraId="46972214" w14:textId="77777777" w:rsidR="0083334F" w:rsidRPr="0083334F" w:rsidRDefault="0083334F" w:rsidP="00987A42">
            <w:pPr>
              <w:widowControl w:val="0"/>
              <w:autoSpaceDE w:val="0"/>
              <w:autoSpaceDN w:val="0"/>
              <w:adjustRightInd w:val="0"/>
              <w:ind w:firstLine="540"/>
              <w:jc w:val="both"/>
              <w:rPr>
                <w:rFonts w:eastAsia="Calibri"/>
                <w:sz w:val="20"/>
                <w:szCs w:val="20"/>
              </w:rPr>
            </w:pPr>
          </w:p>
          <w:p w14:paraId="2F032864" w14:textId="77777777" w:rsidR="0083334F" w:rsidRPr="0083334F" w:rsidRDefault="0083334F" w:rsidP="00987A42">
            <w:pPr>
              <w:widowControl w:val="0"/>
              <w:autoSpaceDE w:val="0"/>
              <w:autoSpaceDN w:val="0"/>
              <w:adjustRightInd w:val="0"/>
              <w:ind w:firstLine="540"/>
              <w:jc w:val="center"/>
              <w:rPr>
                <w:rFonts w:eastAsia="Calibri"/>
                <w:b/>
                <w:sz w:val="20"/>
                <w:szCs w:val="20"/>
              </w:rPr>
            </w:pPr>
            <w:r w:rsidRPr="0083334F">
              <w:rPr>
                <w:rFonts w:eastAsia="Calibri"/>
                <w:b/>
                <w:sz w:val="20"/>
                <w:szCs w:val="20"/>
              </w:rPr>
              <w:t>Инициативное бюджетирование</w:t>
            </w:r>
          </w:p>
          <w:p w14:paraId="273156FA" w14:textId="77777777" w:rsidR="0083334F" w:rsidRPr="0083334F" w:rsidRDefault="0083334F" w:rsidP="00987A42">
            <w:pPr>
              <w:widowControl w:val="0"/>
              <w:autoSpaceDE w:val="0"/>
              <w:autoSpaceDN w:val="0"/>
              <w:adjustRightInd w:val="0"/>
              <w:ind w:firstLine="540"/>
              <w:jc w:val="center"/>
              <w:rPr>
                <w:rFonts w:eastAsia="Calibri"/>
                <w:sz w:val="20"/>
                <w:szCs w:val="20"/>
              </w:rPr>
            </w:pPr>
          </w:p>
          <w:p w14:paraId="2AE275B6" w14:textId="77777777" w:rsidR="0083334F" w:rsidRPr="0083334F" w:rsidRDefault="0083334F" w:rsidP="00987A42">
            <w:pPr>
              <w:widowControl w:val="0"/>
              <w:autoSpaceDE w:val="0"/>
              <w:autoSpaceDN w:val="0"/>
              <w:adjustRightInd w:val="0"/>
              <w:ind w:firstLine="540"/>
              <w:jc w:val="both"/>
              <w:rPr>
                <w:rFonts w:eastAsia="Calibri"/>
                <w:sz w:val="20"/>
                <w:szCs w:val="20"/>
              </w:rPr>
            </w:pPr>
            <w:r w:rsidRPr="0083334F">
              <w:rPr>
                <w:rFonts w:eastAsia="Calibri"/>
                <w:sz w:val="20"/>
                <w:szCs w:val="20"/>
              </w:rPr>
              <w:t>В 2023 году в рамках программы «Инициативное бюджетирование» расходов не производилось.</w:t>
            </w:r>
          </w:p>
          <w:p w14:paraId="4CCA8622" w14:textId="77777777" w:rsidR="0083334F" w:rsidRPr="0083334F" w:rsidRDefault="0083334F" w:rsidP="00987A42">
            <w:pPr>
              <w:widowControl w:val="0"/>
              <w:autoSpaceDE w:val="0"/>
              <w:autoSpaceDN w:val="0"/>
              <w:adjustRightInd w:val="0"/>
              <w:jc w:val="both"/>
              <w:rPr>
                <w:rFonts w:eastAsia="Calibri"/>
                <w:sz w:val="20"/>
                <w:szCs w:val="20"/>
              </w:rPr>
            </w:pPr>
          </w:p>
        </w:tc>
      </w:tr>
      <w:tr w:rsidR="0083334F" w:rsidRPr="0083334F" w14:paraId="2A530F2F" w14:textId="77777777" w:rsidTr="00987A42">
        <w:trPr>
          <w:gridAfter w:val="1"/>
          <w:wAfter w:w="216" w:type="dxa"/>
        </w:trPr>
        <w:tc>
          <w:tcPr>
            <w:tcW w:w="9355" w:type="dxa"/>
            <w:shd w:val="clear" w:color="auto" w:fill="auto"/>
          </w:tcPr>
          <w:p w14:paraId="6314B961" w14:textId="77777777" w:rsidR="0083334F" w:rsidRPr="0083334F" w:rsidRDefault="0083334F" w:rsidP="00987A42">
            <w:pPr>
              <w:widowControl w:val="0"/>
              <w:autoSpaceDE w:val="0"/>
              <w:autoSpaceDN w:val="0"/>
              <w:adjustRightInd w:val="0"/>
              <w:ind w:firstLine="540"/>
              <w:jc w:val="both"/>
              <w:rPr>
                <w:rFonts w:eastAsia="Calibri"/>
                <w:b/>
                <w:sz w:val="20"/>
                <w:szCs w:val="20"/>
              </w:rPr>
            </w:pPr>
            <w:r w:rsidRPr="0083334F">
              <w:rPr>
                <w:rFonts w:eastAsia="Calibri"/>
                <w:b/>
                <w:sz w:val="20"/>
                <w:szCs w:val="20"/>
              </w:rPr>
              <w:t>Раздел 4. Информация о деятельности Администрации Подгорнского сельского поселения по вопросам местного значения, закрепленным за муниципальным образованием.</w:t>
            </w:r>
          </w:p>
          <w:p w14:paraId="2D189FCC" w14:textId="77777777" w:rsidR="0083334F" w:rsidRPr="0083334F" w:rsidRDefault="0083334F" w:rsidP="00987A42">
            <w:pPr>
              <w:widowControl w:val="0"/>
              <w:autoSpaceDE w:val="0"/>
              <w:autoSpaceDN w:val="0"/>
              <w:adjustRightInd w:val="0"/>
              <w:ind w:firstLine="540"/>
              <w:jc w:val="both"/>
              <w:rPr>
                <w:rFonts w:eastAsia="Calibri"/>
                <w:b/>
                <w:sz w:val="20"/>
                <w:szCs w:val="20"/>
              </w:rPr>
            </w:pPr>
          </w:p>
          <w:p w14:paraId="24B71B9E" w14:textId="77777777" w:rsidR="0083334F" w:rsidRPr="0083334F" w:rsidRDefault="0083334F" w:rsidP="00987A42">
            <w:pPr>
              <w:spacing w:after="200" w:line="276" w:lineRule="auto"/>
              <w:jc w:val="center"/>
              <w:rPr>
                <w:rFonts w:eastAsia="Calibri"/>
                <w:b/>
                <w:sz w:val="20"/>
                <w:szCs w:val="20"/>
                <w:lang w:eastAsia="en-US"/>
              </w:rPr>
            </w:pPr>
            <w:r w:rsidRPr="0083334F">
              <w:rPr>
                <w:rFonts w:eastAsia="Calibri"/>
                <w:b/>
                <w:sz w:val="20"/>
                <w:szCs w:val="20"/>
                <w:lang w:eastAsia="en-US"/>
              </w:rPr>
              <w:t>Благоустройство на территории поселения</w:t>
            </w:r>
          </w:p>
          <w:p w14:paraId="1FAB5351" w14:textId="77777777" w:rsidR="0083334F" w:rsidRPr="0083334F" w:rsidRDefault="0083334F" w:rsidP="00987A42">
            <w:pPr>
              <w:spacing w:line="276" w:lineRule="auto"/>
              <w:ind w:firstLine="708"/>
              <w:jc w:val="both"/>
              <w:rPr>
                <w:rFonts w:eastAsia="Calibri"/>
                <w:sz w:val="20"/>
                <w:szCs w:val="20"/>
                <w:lang w:eastAsia="en-US"/>
              </w:rPr>
            </w:pPr>
            <w:r w:rsidRPr="0083334F">
              <w:rPr>
                <w:rFonts w:eastAsia="Calibri"/>
                <w:sz w:val="20"/>
                <w:szCs w:val="20"/>
                <w:lang w:eastAsia="en-US"/>
              </w:rPr>
              <w:t>Отремонтированы деревянные тротуары по участкам:</w:t>
            </w:r>
          </w:p>
          <w:p w14:paraId="0AA818E1" w14:textId="77777777" w:rsidR="0083334F" w:rsidRPr="0083334F" w:rsidRDefault="0083334F" w:rsidP="00EE37AF">
            <w:pPr>
              <w:numPr>
                <w:ilvl w:val="0"/>
                <w:numId w:val="16"/>
              </w:numPr>
              <w:suppressAutoHyphens/>
              <w:spacing w:line="276" w:lineRule="auto"/>
              <w:contextualSpacing/>
              <w:jc w:val="both"/>
              <w:rPr>
                <w:rFonts w:eastAsia="Calibri"/>
                <w:sz w:val="20"/>
                <w:szCs w:val="20"/>
                <w:lang w:eastAsia="en-US"/>
              </w:rPr>
            </w:pPr>
            <w:r w:rsidRPr="0083334F">
              <w:rPr>
                <w:rFonts w:eastAsia="Calibri"/>
                <w:sz w:val="20"/>
                <w:szCs w:val="20"/>
                <w:lang w:eastAsia="en-US"/>
              </w:rPr>
              <w:t>в с. Подгорное. по ул. Лесная</w:t>
            </w:r>
          </w:p>
          <w:p w14:paraId="6DCF2A08" w14:textId="77777777" w:rsidR="0083334F" w:rsidRPr="0083334F" w:rsidRDefault="0083334F" w:rsidP="00EE37AF">
            <w:pPr>
              <w:numPr>
                <w:ilvl w:val="0"/>
                <w:numId w:val="16"/>
              </w:numPr>
              <w:suppressAutoHyphens/>
              <w:spacing w:line="276" w:lineRule="auto"/>
              <w:contextualSpacing/>
              <w:jc w:val="both"/>
              <w:rPr>
                <w:rFonts w:eastAsia="Calibri"/>
                <w:sz w:val="20"/>
                <w:szCs w:val="20"/>
                <w:lang w:eastAsia="en-US"/>
              </w:rPr>
            </w:pPr>
            <w:r w:rsidRPr="0083334F">
              <w:rPr>
                <w:rFonts w:eastAsia="Calibri"/>
                <w:sz w:val="20"/>
                <w:szCs w:val="20"/>
                <w:lang w:eastAsia="en-US"/>
              </w:rPr>
              <w:t>в с. Подгорное. по ул. Горная</w:t>
            </w:r>
          </w:p>
          <w:p w14:paraId="3F8C5AE2" w14:textId="77777777" w:rsidR="0083334F" w:rsidRPr="0083334F" w:rsidRDefault="0083334F" w:rsidP="00EE37AF">
            <w:pPr>
              <w:numPr>
                <w:ilvl w:val="0"/>
                <w:numId w:val="16"/>
              </w:numPr>
              <w:suppressAutoHyphens/>
              <w:spacing w:line="276" w:lineRule="auto"/>
              <w:contextualSpacing/>
              <w:jc w:val="both"/>
              <w:rPr>
                <w:rFonts w:eastAsia="Calibri"/>
                <w:sz w:val="20"/>
                <w:szCs w:val="20"/>
                <w:lang w:eastAsia="en-US"/>
              </w:rPr>
            </w:pPr>
            <w:r w:rsidRPr="0083334F">
              <w:rPr>
                <w:rFonts w:eastAsia="Calibri"/>
                <w:sz w:val="20"/>
                <w:szCs w:val="20"/>
                <w:lang w:eastAsia="en-US"/>
              </w:rPr>
              <w:t>в с. Подгорное. по ул. Подгорная</w:t>
            </w:r>
          </w:p>
          <w:p w14:paraId="06877230" w14:textId="77777777" w:rsidR="0083334F" w:rsidRPr="0083334F" w:rsidRDefault="0083334F" w:rsidP="00987A42">
            <w:pPr>
              <w:spacing w:line="276" w:lineRule="auto"/>
              <w:ind w:left="708"/>
              <w:jc w:val="both"/>
              <w:rPr>
                <w:rFonts w:eastAsia="Calibri"/>
                <w:sz w:val="20"/>
                <w:szCs w:val="20"/>
                <w:lang w:eastAsia="en-US"/>
              </w:rPr>
            </w:pPr>
            <w:r w:rsidRPr="0083334F">
              <w:rPr>
                <w:rFonts w:eastAsia="Calibri"/>
                <w:sz w:val="20"/>
                <w:szCs w:val="20"/>
                <w:lang w:eastAsia="en-US"/>
              </w:rPr>
              <w:t>Отремонтированы детские площадки:</w:t>
            </w:r>
          </w:p>
          <w:p w14:paraId="15344600" w14:textId="77777777" w:rsidR="0083334F" w:rsidRPr="0083334F" w:rsidRDefault="0083334F" w:rsidP="00EE37AF">
            <w:pPr>
              <w:numPr>
                <w:ilvl w:val="0"/>
                <w:numId w:val="17"/>
              </w:numPr>
              <w:suppressAutoHyphens/>
              <w:spacing w:line="276" w:lineRule="auto"/>
              <w:contextualSpacing/>
              <w:jc w:val="both"/>
              <w:rPr>
                <w:rFonts w:eastAsia="Calibri"/>
                <w:sz w:val="20"/>
                <w:szCs w:val="20"/>
                <w:lang w:eastAsia="en-US"/>
              </w:rPr>
            </w:pPr>
            <w:r w:rsidRPr="0083334F">
              <w:rPr>
                <w:rFonts w:eastAsia="Calibri"/>
                <w:sz w:val="20"/>
                <w:szCs w:val="20"/>
                <w:lang w:eastAsia="en-US"/>
              </w:rPr>
              <w:t>по ул. Южная в с. Подгорное</w:t>
            </w:r>
          </w:p>
          <w:p w14:paraId="116E2813" w14:textId="77777777" w:rsidR="0083334F" w:rsidRPr="0083334F" w:rsidRDefault="0083334F" w:rsidP="00EE37AF">
            <w:pPr>
              <w:numPr>
                <w:ilvl w:val="0"/>
                <w:numId w:val="17"/>
              </w:numPr>
              <w:suppressAutoHyphens/>
              <w:spacing w:line="276" w:lineRule="auto"/>
              <w:contextualSpacing/>
              <w:jc w:val="both"/>
              <w:rPr>
                <w:rFonts w:eastAsia="Calibri"/>
                <w:sz w:val="20"/>
                <w:szCs w:val="20"/>
                <w:lang w:eastAsia="en-US"/>
              </w:rPr>
            </w:pPr>
            <w:r w:rsidRPr="0083334F">
              <w:rPr>
                <w:rFonts w:eastAsia="Calibri"/>
                <w:sz w:val="20"/>
                <w:szCs w:val="20"/>
                <w:lang w:eastAsia="en-US"/>
              </w:rPr>
              <w:t>по ул. Восточная в с. Подгорное</w:t>
            </w:r>
          </w:p>
          <w:p w14:paraId="4A040B9C" w14:textId="77777777" w:rsidR="0083334F" w:rsidRPr="0083334F" w:rsidRDefault="0083334F" w:rsidP="00EE37AF">
            <w:pPr>
              <w:numPr>
                <w:ilvl w:val="0"/>
                <w:numId w:val="17"/>
              </w:numPr>
              <w:suppressAutoHyphens/>
              <w:spacing w:line="276" w:lineRule="auto"/>
              <w:contextualSpacing/>
              <w:jc w:val="both"/>
              <w:rPr>
                <w:rFonts w:eastAsia="Calibri"/>
                <w:sz w:val="20"/>
                <w:szCs w:val="20"/>
                <w:lang w:eastAsia="en-US"/>
              </w:rPr>
            </w:pPr>
            <w:r w:rsidRPr="0083334F">
              <w:rPr>
                <w:rFonts w:eastAsia="Calibri"/>
                <w:sz w:val="20"/>
                <w:szCs w:val="20"/>
                <w:lang w:eastAsia="en-US"/>
              </w:rPr>
              <w:t>огорожена площадка по ул. Трудовая, п. Трудовой.</w:t>
            </w:r>
          </w:p>
          <w:p w14:paraId="183E4E0B" w14:textId="77777777" w:rsidR="0083334F" w:rsidRPr="0083334F" w:rsidRDefault="0083334F" w:rsidP="00987A42">
            <w:pPr>
              <w:spacing w:line="276" w:lineRule="auto"/>
              <w:ind w:firstLine="708"/>
              <w:jc w:val="both"/>
              <w:rPr>
                <w:rFonts w:eastAsia="Calibri"/>
                <w:sz w:val="20"/>
                <w:szCs w:val="20"/>
                <w:lang w:eastAsia="en-US"/>
              </w:rPr>
            </w:pPr>
            <w:bookmarkStart w:id="4" w:name="_Hlk128580580"/>
            <w:r w:rsidRPr="0083334F">
              <w:rPr>
                <w:rFonts w:eastAsia="Calibri"/>
                <w:sz w:val="20"/>
                <w:szCs w:val="20"/>
                <w:lang w:eastAsia="zh-CN"/>
              </w:rPr>
              <w:t>Расходы поселения за 2023 год по уличному освещению составили 1 983,2 тыс. руб., в том числе по обслуживанию светильников уличного освещения – 0,295 тыс. руб.</w:t>
            </w:r>
          </w:p>
          <w:p w14:paraId="2944C4D4" w14:textId="77777777" w:rsidR="0083334F" w:rsidRPr="0083334F" w:rsidRDefault="0083334F" w:rsidP="00987A42">
            <w:pPr>
              <w:spacing w:line="276" w:lineRule="auto"/>
              <w:ind w:firstLine="708"/>
              <w:jc w:val="both"/>
              <w:rPr>
                <w:rFonts w:eastAsia="Calibri"/>
                <w:sz w:val="20"/>
                <w:szCs w:val="20"/>
              </w:rPr>
            </w:pPr>
            <w:bookmarkStart w:id="5" w:name="_Hlk128580603"/>
            <w:bookmarkEnd w:id="4"/>
            <w:r w:rsidRPr="0083334F">
              <w:rPr>
                <w:rFonts w:eastAsia="Calibri"/>
                <w:sz w:val="20"/>
                <w:szCs w:val="20"/>
              </w:rPr>
              <w:t>За 2023 год было составлено 231 предписаний и выдано 7 разрешений на складирование и хранение пиломатериала, дров и срубов.</w:t>
            </w:r>
          </w:p>
          <w:p w14:paraId="4E3FC1C5" w14:textId="77777777" w:rsidR="0083334F" w:rsidRPr="0083334F" w:rsidRDefault="0083334F" w:rsidP="00987A42">
            <w:pPr>
              <w:spacing w:line="276" w:lineRule="auto"/>
              <w:ind w:firstLine="708"/>
              <w:jc w:val="both"/>
              <w:rPr>
                <w:rFonts w:eastAsia="Calibri"/>
                <w:sz w:val="20"/>
                <w:szCs w:val="20"/>
              </w:rPr>
            </w:pPr>
          </w:p>
          <w:bookmarkEnd w:id="5"/>
          <w:p w14:paraId="7EF98AB7" w14:textId="77777777" w:rsidR="0083334F" w:rsidRPr="0083334F" w:rsidRDefault="0083334F" w:rsidP="00987A42">
            <w:pPr>
              <w:spacing w:line="276" w:lineRule="auto"/>
              <w:jc w:val="center"/>
              <w:rPr>
                <w:rFonts w:eastAsia="Calibri"/>
                <w:b/>
                <w:sz w:val="20"/>
                <w:szCs w:val="20"/>
              </w:rPr>
            </w:pPr>
            <w:r w:rsidRPr="0083334F">
              <w:rPr>
                <w:rFonts w:eastAsia="Calibri"/>
                <w:b/>
                <w:sz w:val="20"/>
                <w:szCs w:val="20"/>
              </w:rPr>
              <w:t>Организация и осуществление мероприятий по гражданской обороне, защите населения от чрезвычайных ситуаций</w:t>
            </w:r>
          </w:p>
          <w:p w14:paraId="464B7AC0" w14:textId="77777777" w:rsidR="0083334F" w:rsidRPr="0083334F" w:rsidRDefault="0083334F" w:rsidP="00987A42">
            <w:pPr>
              <w:spacing w:line="276" w:lineRule="auto"/>
              <w:jc w:val="center"/>
              <w:rPr>
                <w:rFonts w:eastAsia="Calibri"/>
                <w:b/>
                <w:sz w:val="20"/>
                <w:szCs w:val="20"/>
              </w:rPr>
            </w:pPr>
          </w:p>
          <w:p w14:paraId="58B103B8" w14:textId="77777777" w:rsidR="0083334F" w:rsidRPr="0083334F" w:rsidRDefault="0083334F" w:rsidP="00987A42">
            <w:pPr>
              <w:spacing w:line="276" w:lineRule="auto"/>
              <w:jc w:val="center"/>
              <w:rPr>
                <w:rFonts w:eastAsia="Calibri"/>
                <w:sz w:val="20"/>
                <w:szCs w:val="20"/>
              </w:rPr>
            </w:pPr>
            <w:r w:rsidRPr="0083334F">
              <w:rPr>
                <w:rFonts w:eastAsia="Calibri"/>
                <w:sz w:val="20"/>
                <w:szCs w:val="20"/>
              </w:rPr>
              <w:t>В 2023 году максимальный уровень воды в р. Чая составил 804 см. весь комплекс подготовительных мероприятий был выполнен в полном объеме:</w:t>
            </w:r>
          </w:p>
          <w:p w14:paraId="19E8A03C" w14:textId="77777777" w:rsidR="0083334F" w:rsidRPr="0083334F" w:rsidRDefault="0083334F" w:rsidP="00987A42">
            <w:pPr>
              <w:ind w:firstLine="348"/>
              <w:jc w:val="both"/>
              <w:rPr>
                <w:rFonts w:eastAsia="Calibri"/>
                <w:sz w:val="20"/>
                <w:szCs w:val="20"/>
              </w:rPr>
            </w:pPr>
            <w:r w:rsidRPr="0083334F">
              <w:rPr>
                <w:rFonts w:eastAsia="Calibri"/>
                <w:sz w:val="20"/>
                <w:szCs w:val="20"/>
              </w:rPr>
              <w:t>- составлен список граждан, попадающих в зону затопления;</w:t>
            </w:r>
          </w:p>
          <w:p w14:paraId="0C57D0FA" w14:textId="77777777" w:rsidR="0083334F" w:rsidRPr="0083334F" w:rsidRDefault="0083334F" w:rsidP="00987A42">
            <w:pPr>
              <w:ind w:firstLine="348"/>
              <w:jc w:val="both"/>
              <w:rPr>
                <w:rFonts w:eastAsia="Calibri"/>
                <w:sz w:val="20"/>
                <w:szCs w:val="20"/>
              </w:rPr>
            </w:pPr>
            <w:r w:rsidRPr="0083334F">
              <w:rPr>
                <w:rFonts w:eastAsia="Calibri"/>
                <w:sz w:val="20"/>
                <w:szCs w:val="20"/>
              </w:rPr>
              <w:t>- определены силы и средства для борьбы со стихией;</w:t>
            </w:r>
          </w:p>
          <w:p w14:paraId="1FF8BC9F" w14:textId="77777777" w:rsidR="0083334F" w:rsidRPr="0083334F" w:rsidRDefault="0083334F" w:rsidP="00987A42">
            <w:pPr>
              <w:ind w:firstLine="348"/>
              <w:jc w:val="both"/>
              <w:rPr>
                <w:rFonts w:eastAsia="Calibri"/>
                <w:sz w:val="20"/>
                <w:szCs w:val="20"/>
              </w:rPr>
            </w:pPr>
            <w:r w:rsidRPr="0083334F">
              <w:rPr>
                <w:rFonts w:eastAsia="Calibri"/>
                <w:sz w:val="20"/>
                <w:szCs w:val="20"/>
              </w:rPr>
              <w:t>- своевременно сняты пешеходные переходы;</w:t>
            </w:r>
          </w:p>
          <w:p w14:paraId="2468E346" w14:textId="77777777" w:rsidR="0083334F" w:rsidRPr="0083334F" w:rsidRDefault="0083334F" w:rsidP="00987A42">
            <w:pPr>
              <w:ind w:firstLine="348"/>
              <w:jc w:val="both"/>
              <w:rPr>
                <w:rFonts w:eastAsia="Calibri"/>
                <w:sz w:val="20"/>
                <w:szCs w:val="20"/>
              </w:rPr>
            </w:pPr>
            <w:r w:rsidRPr="0083334F">
              <w:rPr>
                <w:rFonts w:eastAsia="Calibri"/>
                <w:sz w:val="20"/>
                <w:szCs w:val="20"/>
              </w:rPr>
              <w:t xml:space="preserve">- на период половодья </w:t>
            </w:r>
            <w:r w:rsidRPr="0083334F">
              <w:rPr>
                <w:rFonts w:eastAsia="Calibri"/>
                <w:sz w:val="20"/>
                <w:szCs w:val="20"/>
                <w:lang w:eastAsia="zh-CN"/>
              </w:rPr>
              <w:t xml:space="preserve">функционировала лодочная переправа через р. Чая на </w:t>
            </w:r>
            <w:proofErr w:type="spellStart"/>
            <w:r w:rsidRPr="0083334F">
              <w:rPr>
                <w:rFonts w:eastAsia="Calibri"/>
                <w:sz w:val="20"/>
                <w:szCs w:val="20"/>
                <w:lang w:eastAsia="zh-CN"/>
              </w:rPr>
              <w:t>мкр</w:t>
            </w:r>
            <w:proofErr w:type="spellEnd"/>
            <w:r w:rsidRPr="0083334F">
              <w:rPr>
                <w:rFonts w:eastAsia="Calibri"/>
                <w:sz w:val="20"/>
                <w:szCs w:val="20"/>
                <w:lang w:eastAsia="zh-CN"/>
              </w:rPr>
              <w:t>. Рямовое;</w:t>
            </w:r>
          </w:p>
          <w:p w14:paraId="66E3C127" w14:textId="77777777" w:rsidR="0083334F" w:rsidRPr="0083334F" w:rsidRDefault="0083334F" w:rsidP="00987A42">
            <w:pPr>
              <w:spacing w:line="276" w:lineRule="auto"/>
              <w:ind w:firstLine="708"/>
              <w:jc w:val="both"/>
              <w:rPr>
                <w:rFonts w:eastAsia="Calibri"/>
                <w:sz w:val="20"/>
                <w:szCs w:val="20"/>
              </w:rPr>
            </w:pPr>
            <w:r w:rsidRPr="0083334F">
              <w:rPr>
                <w:rFonts w:eastAsia="Calibri"/>
                <w:sz w:val="20"/>
                <w:szCs w:val="20"/>
              </w:rPr>
              <w:t xml:space="preserve">- после спада воды восстановлен и устроен пешеходный переход через р. Чая в </w:t>
            </w:r>
            <w:proofErr w:type="spellStart"/>
            <w:r w:rsidRPr="0083334F">
              <w:rPr>
                <w:rFonts w:eastAsia="Calibri"/>
                <w:sz w:val="20"/>
                <w:szCs w:val="20"/>
              </w:rPr>
              <w:t>мкр</w:t>
            </w:r>
            <w:proofErr w:type="spellEnd"/>
            <w:r w:rsidRPr="0083334F">
              <w:rPr>
                <w:rFonts w:eastAsia="Calibri"/>
                <w:sz w:val="20"/>
                <w:szCs w:val="20"/>
              </w:rPr>
              <w:t>. Рямовое.</w:t>
            </w:r>
          </w:p>
          <w:p w14:paraId="4A75F55F" w14:textId="77777777" w:rsidR="0083334F" w:rsidRPr="0083334F" w:rsidRDefault="0083334F" w:rsidP="00987A42">
            <w:pPr>
              <w:spacing w:line="276" w:lineRule="auto"/>
              <w:ind w:firstLine="708"/>
              <w:jc w:val="both"/>
              <w:rPr>
                <w:rFonts w:eastAsia="Calibri"/>
                <w:sz w:val="20"/>
                <w:szCs w:val="20"/>
              </w:rPr>
            </w:pPr>
          </w:p>
        </w:tc>
      </w:tr>
      <w:tr w:rsidR="0083334F" w:rsidRPr="0083334F" w14:paraId="23BADA42" w14:textId="77777777" w:rsidTr="00987A42">
        <w:tc>
          <w:tcPr>
            <w:tcW w:w="9571" w:type="dxa"/>
            <w:gridSpan w:val="2"/>
            <w:shd w:val="clear" w:color="auto" w:fill="auto"/>
          </w:tcPr>
          <w:p w14:paraId="4F7A5777" w14:textId="77777777" w:rsidR="0083334F" w:rsidRPr="0083334F" w:rsidRDefault="0083334F" w:rsidP="00987A42">
            <w:pPr>
              <w:jc w:val="center"/>
              <w:rPr>
                <w:rFonts w:eastAsia="Calibri"/>
                <w:b/>
                <w:sz w:val="20"/>
                <w:szCs w:val="20"/>
              </w:rPr>
            </w:pPr>
            <w:r w:rsidRPr="0083334F">
              <w:rPr>
                <w:rFonts w:eastAsia="Calibri"/>
                <w:b/>
                <w:sz w:val="20"/>
                <w:szCs w:val="20"/>
              </w:rPr>
              <w:t xml:space="preserve">Обеспечение малоимущих граждан, проживающих в поселении и нуждающихся в улучшении жилищных условий, жилыми помещениями в соответствии с жилищным законодательством </w:t>
            </w:r>
            <w:r w:rsidRPr="0083334F">
              <w:rPr>
                <w:rFonts w:eastAsia="Calibri"/>
                <w:b/>
                <w:sz w:val="20"/>
                <w:szCs w:val="20"/>
              </w:rPr>
              <w:lastRenderedPageBreak/>
              <w:t>организация строительства и содержания муниципального жилищного фонда, создания условий для жилищного строительства.</w:t>
            </w:r>
          </w:p>
          <w:p w14:paraId="237A3E75" w14:textId="77777777" w:rsidR="0083334F" w:rsidRPr="0083334F" w:rsidRDefault="0083334F" w:rsidP="00987A42">
            <w:pPr>
              <w:jc w:val="center"/>
              <w:rPr>
                <w:rFonts w:eastAsia="Calibri"/>
                <w:b/>
                <w:sz w:val="20"/>
                <w:szCs w:val="20"/>
              </w:rPr>
            </w:pPr>
          </w:p>
        </w:tc>
      </w:tr>
      <w:tr w:rsidR="0083334F" w:rsidRPr="0083334F" w14:paraId="18493D2C" w14:textId="77777777" w:rsidTr="00987A42">
        <w:trPr>
          <w:trHeight w:val="4081"/>
        </w:trPr>
        <w:tc>
          <w:tcPr>
            <w:tcW w:w="9571" w:type="dxa"/>
            <w:gridSpan w:val="2"/>
            <w:shd w:val="clear" w:color="auto" w:fill="auto"/>
          </w:tcPr>
          <w:p w14:paraId="5253E1F4" w14:textId="77777777" w:rsidR="0083334F" w:rsidRPr="0083334F" w:rsidRDefault="0083334F" w:rsidP="00987A42">
            <w:pPr>
              <w:jc w:val="both"/>
              <w:rPr>
                <w:rFonts w:eastAsia="Calibri"/>
                <w:sz w:val="20"/>
                <w:szCs w:val="20"/>
              </w:rPr>
            </w:pPr>
            <w:r w:rsidRPr="0083334F">
              <w:rPr>
                <w:rFonts w:eastAsia="Calibri"/>
                <w:sz w:val="20"/>
                <w:szCs w:val="20"/>
              </w:rPr>
              <w:lastRenderedPageBreak/>
              <w:t xml:space="preserve">            Обеспечение малоимущих граждан, проживающих в поселении и нуждающихся в улучшении жилищных условий, жилыми помещениями в соответствии с жилищным законодательством организация строительства и содержания муниципального жилищного фонда, создания условий для жилищного строительства.</w:t>
            </w:r>
          </w:p>
          <w:p w14:paraId="77102E85" w14:textId="77777777" w:rsidR="0083334F" w:rsidRPr="0083334F" w:rsidRDefault="0083334F" w:rsidP="00987A42">
            <w:pPr>
              <w:ind w:firstLine="348"/>
              <w:jc w:val="both"/>
              <w:rPr>
                <w:rFonts w:eastAsia="Calibri"/>
                <w:sz w:val="20"/>
                <w:szCs w:val="20"/>
              </w:rPr>
            </w:pPr>
            <w:r w:rsidRPr="0083334F">
              <w:rPr>
                <w:rFonts w:eastAsia="Calibri"/>
                <w:sz w:val="20"/>
                <w:szCs w:val="20"/>
              </w:rPr>
              <w:t xml:space="preserve">        По состоянию на начало 2023 года в Администрации поселения на учете граждан, нуждающихся в жилых помещениях, предоставляемых по договорам социального найма состояло 38 семьи, на конец года 34 семьи. Уменьшение количества семей, состоящих на учете произошло из-за снятия с учета по результатам инвентаризации, в связи с утратой оснований, дающих право на получение жилья по договорам социального найма, выбытия граждан за пределы поселения.</w:t>
            </w:r>
          </w:p>
          <w:p w14:paraId="42D59F33" w14:textId="77777777" w:rsidR="0083334F" w:rsidRPr="0083334F" w:rsidRDefault="0083334F" w:rsidP="00987A42">
            <w:pPr>
              <w:rPr>
                <w:rFonts w:eastAsia="Calibri"/>
                <w:sz w:val="20"/>
                <w:szCs w:val="20"/>
              </w:rPr>
            </w:pPr>
            <w:r w:rsidRPr="0083334F">
              <w:rPr>
                <w:rFonts w:eastAsia="Calibri"/>
                <w:sz w:val="20"/>
                <w:szCs w:val="20"/>
              </w:rPr>
              <w:t xml:space="preserve">               Администрация Подгорнского сельского поселения исполняет переданные государственные полномочия по обеспечению жилыми помещениями детей сирот, детей оставшихся без попечения родителей и лиц из их числа. На начало 2023 года в Списке состояло 29 гражданина, на конец года -25. В 2023 году приобретено 2 квартиры. Предоставлена сиротам 1 квартира. Выдано 3 сертификата для приобретения жилья.</w:t>
            </w:r>
          </w:p>
        </w:tc>
      </w:tr>
    </w:tbl>
    <w:p w14:paraId="4CBC8C10" w14:textId="77777777" w:rsidR="0083334F" w:rsidRPr="0083334F" w:rsidRDefault="0083334F" w:rsidP="0083334F">
      <w:pPr>
        <w:rPr>
          <w:sz w:val="20"/>
          <w:szCs w:val="20"/>
        </w:rPr>
      </w:pPr>
    </w:p>
    <w:tbl>
      <w:tblPr>
        <w:tblW w:w="0" w:type="auto"/>
        <w:tblLook w:val="04A0" w:firstRow="1" w:lastRow="0" w:firstColumn="1" w:lastColumn="0" w:noHBand="0" w:noVBand="1"/>
      </w:tblPr>
      <w:tblGrid>
        <w:gridCol w:w="9345"/>
        <w:gridCol w:w="10"/>
      </w:tblGrid>
      <w:tr w:rsidR="0083334F" w:rsidRPr="0083334F" w14:paraId="1A756715" w14:textId="77777777" w:rsidTr="00987A42">
        <w:tc>
          <w:tcPr>
            <w:tcW w:w="9355" w:type="dxa"/>
            <w:gridSpan w:val="2"/>
            <w:shd w:val="clear" w:color="auto" w:fill="auto"/>
          </w:tcPr>
          <w:p w14:paraId="78561BCC" w14:textId="77777777" w:rsidR="0083334F" w:rsidRPr="0083334F" w:rsidRDefault="0083334F" w:rsidP="00987A42">
            <w:pPr>
              <w:rPr>
                <w:rFonts w:eastAsia="Calibri"/>
                <w:b/>
                <w:sz w:val="20"/>
                <w:szCs w:val="20"/>
              </w:rPr>
            </w:pPr>
          </w:p>
        </w:tc>
      </w:tr>
      <w:tr w:rsidR="0083334F" w:rsidRPr="0083334F" w14:paraId="5CCEDF97" w14:textId="77777777" w:rsidTr="00987A42">
        <w:tc>
          <w:tcPr>
            <w:tcW w:w="9355" w:type="dxa"/>
            <w:gridSpan w:val="2"/>
            <w:shd w:val="clear" w:color="auto" w:fill="auto"/>
          </w:tcPr>
          <w:p w14:paraId="250061C7" w14:textId="77777777" w:rsidR="0083334F" w:rsidRPr="0083334F" w:rsidRDefault="0083334F" w:rsidP="00987A42">
            <w:pPr>
              <w:ind w:firstLine="348"/>
              <w:jc w:val="both"/>
              <w:rPr>
                <w:rFonts w:eastAsia="Calibri"/>
                <w:sz w:val="20"/>
                <w:szCs w:val="20"/>
              </w:rPr>
            </w:pPr>
            <w:r w:rsidRPr="0083334F">
              <w:rPr>
                <w:rFonts w:eastAsia="Calibri"/>
                <w:sz w:val="20"/>
                <w:szCs w:val="20"/>
              </w:rPr>
              <w:t xml:space="preserve">Кроме того, Администрация Подгорнского сельского поселения ведет учет граждан, нуждающихся в жилых помещениях, которые участвуют в жилищных программах и на условиях софинансирования приобретают, строят жилье. На конец года таких семей на учете состоит 19. </w:t>
            </w:r>
          </w:p>
          <w:p w14:paraId="1AB3DE45" w14:textId="77777777" w:rsidR="0083334F" w:rsidRPr="0083334F" w:rsidRDefault="0083334F" w:rsidP="00987A42">
            <w:pPr>
              <w:ind w:firstLine="709"/>
              <w:jc w:val="both"/>
              <w:rPr>
                <w:rFonts w:eastAsia="Calibri"/>
                <w:sz w:val="20"/>
                <w:szCs w:val="20"/>
              </w:rPr>
            </w:pPr>
            <w:r w:rsidRPr="0083334F">
              <w:rPr>
                <w:rFonts w:eastAsia="Calibri"/>
                <w:sz w:val="20"/>
                <w:szCs w:val="20"/>
              </w:rPr>
              <w:t>Для создания благоприятных условий для индивидуального жилищного строительства на территории Подгорнского сельского поселения ежегодно формируются Списки граждан, нуждающихся в заготовке древесины для собственных нужд.</w:t>
            </w:r>
          </w:p>
          <w:p w14:paraId="0162C1C8" w14:textId="77777777" w:rsidR="0083334F" w:rsidRPr="0083334F" w:rsidRDefault="0083334F" w:rsidP="00987A42">
            <w:pPr>
              <w:ind w:firstLine="708"/>
              <w:jc w:val="both"/>
              <w:rPr>
                <w:rFonts w:eastAsia="Calibri"/>
                <w:sz w:val="20"/>
                <w:szCs w:val="20"/>
              </w:rPr>
            </w:pPr>
            <w:r w:rsidRPr="0083334F">
              <w:rPr>
                <w:rFonts w:eastAsia="Calibri"/>
                <w:sz w:val="20"/>
                <w:szCs w:val="20"/>
              </w:rPr>
              <w:t>В 2023 году нуждающимися в заготовке древесины для собственных нужд признаны:</w:t>
            </w:r>
          </w:p>
          <w:p w14:paraId="44B0B86C" w14:textId="77777777" w:rsidR="0083334F" w:rsidRPr="0083334F" w:rsidRDefault="0083334F" w:rsidP="00987A42">
            <w:pPr>
              <w:rPr>
                <w:rFonts w:eastAsia="Calibri"/>
                <w:sz w:val="20"/>
                <w:szCs w:val="20"/>
              </w:rPr>
            </w:pPr>
            <w:r w:rsidRPr="0083334F">
              <w:rPr>
                <w:rFonts w:eastAsia="Calibri"/>
                <w:sz w:val="20"/>
                <w:szCs w:val="20"/>
              </w:rPr>
              <w:t>- строительства жилых домов – 5 человек,</w:t>
            </w:r>
          </w:p>
          <w:p w14:paraId="4A9FEBDD" w14:textId="77777777" w:rsidR="0083334F" w:rsidRPr="0083334F" w:rsidRDefault="0083334F" w:rsidP="00987A42">
            <w:pPr>
              <w:rPr>
                <w:rFonts w:eastAsia="Calibri"/>
                <w:sz w:val="20"/>
                <w:szCs w:val="20"/>
              </w:rPr>
            </w:pPr>
            <w:r w:rsidRPr="0083334F">
              <w:rPr>
                <w:rFonts w:eastAsia="Calibri"/>
                <w:sz w:val="20"/>
                <w:szCs w:val="20"/>
              </w:rPr>
              <w:t>- строительства хозяйственных построек - 37 человека,</w:t>
            </w:r>
          </w:p>
          <w:p w14:paraId="7428606A" w14:textId="77777777" w:rsidR="0083334F" w:rsidRPr="0083334F" w:rsidRDefault="0083334F" w:rsidP="00987A42">
            <w:pPr>
              <w:rPr>
                <w:rFonts w:eastAsia="Calibri"/>
                <w:sz w:val="20"/>
                <w:szCs w:val="20"/>
              </w:rPr>
            </w:pPr>
            <w:r w:rsidRPr="0083334F">
              <w:rPr>
                <w:rFonts w:eastAsia="Calibri"/>
                <w:sz w:val="20"/>
                <w:szCs w:val="20"/>
              </w:rPr>
              <w:t>- ремонта объектов недвижимости – 44 человека,</w:t>
            </w:r>
          </w:p>
          <w:p w14:paraId="4C07A843" w14:textId="77777777" w:rsidR="0083334F" w:rsidRPr="0083334F" w:rsidRDefault="0083334F" w:rsidP="00987A42">
            <w:pPr>
              <w:rPr>
                <w:rFonts w:eastAsia="Calibri"/>
                <w:sz w:val="20"/>
                <w:szCs w:val="20"/>
              </w:rPr>
            </w:pPr>
            <w:r w:rsidRPr="0083334F">
              <w:rPr>
                <w:rFonts w:eastAsia="Calibri"/>
                <w:sz w:val="20"/>
                <w:szCs w:val="20"/>
              </w:rPr>
              <w:t>- отопления жилых помещений –  301 человек.</w:t>
            </w:r>
          </w:p>
        </w:tc>
      </w:tr>
      <w:tr w:rsidR="0083334F" w:rsidRPr="0083334F" w14:paraId="7691266E" w14:textId="77777777" w:rsidTr="00987A42">
        <w:tc>
          <w:tcPr>
            <w:tcW w:w="9355" w:type="dxa"/>
            <w:gridSpan w:val="2"/>
            <w:shd w:val="clear" w:color="auto" w:fill="auto"/>
          </w:tcPr>
          <w:p w14:paraId="0764881D" w14:textId="77777777" w:rsidR="0083334F" w:rsidRPr="0083334F" w:rsidRDefault="0083334F" w:rsidP="00987A42">
            <w:pPr>
              <w:ind w:firstLine="708"/>
              <w:jc w:val="both"/>
              <w:rPr>
                <w:rFonts w:eastAsia="Calibri"/>
                <w:sz w:val="20"/>
                <w:szCs w:val="20"/>
              </w:rPr>
            </w:pPr>
            <w:r w:rsidRPr="0083334F">
              <w:rPr>
                <w:rFonts w:eastAsia="Calibri"/>
                <w:sz w:val="20"/>
                <w:szCs w:val="20"/>
              </w:rPr>
              <w:t xml:space="preserve">На балансе Администрации Подгорнского сельского поселения на 01.01.2024 г. состоит 100 муниципальных квартир. </w:t>
            </w:r>
          </w:p>
          <w:p w14:paraId="36C6755C" w14:textId="77777777" w:rsidR="0083334F" w:rsidRPr="0083334F" w:rsidRDefault="0083334F" w:rsidP="00987A42">
            <w:pPr>
              <w:ind w:firstLine="708"/>
              <w:jc w:val="both"/>
              <w:rPr>
                <w:rFonts w:eastAsia="Calibri"/>
                <w:sz w:val="20"/>
                <w:szCs w:val="20"/>
                <w:lang w:eastAsia="zh-CN"/>
              </w:rPr>
            </w:pPr>
            <w:r w:rsidRPr="0083334F">
              <w:rPr>
                <w:rFonts w:eastAsia="Calibri"/>
                <w:sz w:val="20"/>
                <w:szCs w:val="20"/>
              </w:rPr>
              <w:t xml:space="preserve">В течение 2023 года приватизирована 1 муниципальная квартира. </w:t>
            </w:r>
            <w:r w:rsidRPr="0083334F">
              <w:rPr>
                <w:rFonts w:eastAsia="Calibri"/>
                <w:sz w:val="20"/>
                <w:szCs w:val="20"/>
                <w:lang w:eastAsia="zh-CN"/>
              </w:rPr>
              <w:t>В 2023 году в бюджет поступило платы за социальный наем жилья 147,2 тыс. рублей, что составляет 81,68 % от начисленной.</w:t>
            </w:r>
          </w:p>
        </w:tc>
      </w:tr>
      <w:tr w:rsidR="0083334F" w:rsidRPr="0083334F" w14:paraId="70867B61" w14:textId="77777777" w:rsidTr="00987A42">
        <w:tc>
          <w:tcPr>
            <w:tcW w:w="9355" w:type="dxa"/>
            <w:gridSpan w:val="2"/>
            <w:shd w:val="clear" w:color="auto" w:fill="auto"/>
          </w:tcPr>
          <w:p w14:paraId="397C4C43" w14:textId="77777777" w:rsidR="0083334F" w:rsidRPr="0083334F" w:rsidRDefault="0083334F" w:rsidP="00987A42">
            <w:pPr>
              <w:rPr>
                <w:rFonts w:eastAsia="Calibri"/>
                <w:b/>
                <w:sz w:val="20"/>
                <w:szCs w:val="20"/>
              </w:rPr>
            </w:pPr>
          </w:p>
        </w:tc>
      </w:tr>
      <w:tr w:rsidR="0083334F" w:rsidRPr="0083334F" w14:paraId="17CD5F57" w14:textId="77777777" w:rsidTr="00987A42">
        <w:tc>
          <w:tcPr>
            <w:tcW w:w="9355" w:type="dxa"/>
            <w:gridSpan w:val="2"/>
            <w:shd w:val="clear" w:color="auto" w:fill="auto"/>
          </w:tcPr>
          <w:p w14:paraId="72383EA8" w14:textId="77777777" w:rsidR="0083334F" w:rsidRPr="0083334F" w:rsidRDefault="0083334F" w:rsidP="00987A42">
            <w:pPr>
              <w:suppressAutoHyphens/>
              <w:ind w:firstLine="709"/>
              <w:jc w:val="both"/>
              <w:rPr>
                <w:rFonts w:eastAsia="Calibri"/>
                <w:sz w:val="20"/>
                <w:szCs w:val="20"/>
                <w:lang w:eastAsia="zh-CN"/>
              </w:rPr>
            </w:pPr>
            <w:r w:rsidRPr="0083334F">
              <w:rPr>
                <w:rFonts w:eastAsia="Calibri"/>
                <w:sz w:val="20"/>
                <w:szCs w:val="20"/>
                <w:lang w:eastAsia="zh-CN"/>
              </w:rPr>
              <w:t>Перечислены взносы на капитальный ремонт жилья в Региональный фонд капитального ремонта за многоквартирные дома в сумме 123,2 тыс. рублей.</w:t>
            </w:r>
          </w:p>
          <w:p w14:paraId="72C8AE23" w14:textId="77777777" w:rsidR="0083334F" w:rsidRPr="0083334F" w:rsidRDefault="0083334F" w:rsidP="00987A42">
            <w:pPr>
              <w:ind w:firstLine="708"/>
              <w:jc w:val="both"/>
              <w:rPr>
                <w:rFonts w:eastAsia="Calibri"/>
                <w:sz w:val="20"/>
                <w:szCs w:val="20"/>
              </w:rPr>
            </w:pPr>
          </w:p>
        </w:tc>
      </w:tr>
      <w:tr w:rsidR="0083334F" w:rsidRPr="0083334F" w14:paraId="4BF87D19" w14:textId="77777777" w:rsidTr="00987A42">
        <w:trPr>
          <w:gridAfter w:val="1"/>
          <w:wAfter w:w="10" w:type="dxa"/>
        </w:trPr>
        <w:tc>
          <w:tcPr>
            <w:tcW w:w="9345" w:type="dxa"/>
            <w:shd w:val="clear" w:color="auto" w:fill="auto"/>
          </w:tcPr>
          <w:p w14:paraId="3CCF525D" w14:textId="77777777" w:rsidR="0083334F" w:rsidRPr="0083334F" w:rsidRDefault="0083334F" w:rsidP="00987A42">
            <w:pPr>
              <w:ind w:firstLine="708"/>
              <w:jc w:val="center"/>
              <w:rPr>
                <w:rFonts w:eastAsia="Calibri"/>
                <w:b/>
                <w:sz w:val="20"/>
                <w:szCs w:val="20"/>
              </w:rPr>
            </w:pPr>
            <w:r w:rsidRPr="0083334F">
              <w:rPr>
                <w:rFonts w:eastAsia="Calibri"/>
                <w:b/>
                <w:sz w:val="20"/>
                <w:szCs w:val="20"/>
              </w:rPr>
              <w:t xml:space="preserve">Обеспечение условий для развития на территории поселения </w:t>
            </w:r>
          </w:p>
          <w:p w14:paraId="789797BE" w14:textId="77777777" w:rsidR="0083334F" w:rsidRPr="0083334F" w:rsidRDefault="0083334F" w:rsidP="00987A42">
            <w:pPr>
              <w:ind w:firstLine="708"/>
              <w:jc w:val="center"/>
              <w:rPr>
                <w:rFonts w:eastAsia="Calibri"/>
                <w:b/>
                <w:sz w:val="20"/>
                <w:szCs w:val="20"/>
              </w:rPr>
            </w:pPr>
            <w:r w:rsidRPr="0083334F">
              <w:rPr>
                <w:rFonts w:eastAsia="Calibri"/>
                <w:b/>
                <w:sz w:val="20"/>
                <w:szCs w:val="20"/>
              </w:rPr>
              <w:t xml:space="preserve">физической культуры и массового спорта, организацию проведения официальных физкультурно-оздоровительных и </w:t>
            </w:r>
          </w:p>
          <w:p w14:paraId="6AA54BAF" w14:textId="77777777" w:rsidR="0083334F" w:rsidRPr="0083334F" w:rsidRDefault="0083334F" w:rsidP="00987A42">
            <w:pPr>
              <w:ind w:firstLine="708"/>
              <w:jc w:val="center"/>
              <w:rPr>
                <w:rFonts w:eastAsia="Calibri"/>
                <w:b/>
                <w:sz w:val="20"/>
                <w:szCs w:val="20"/>
              </w:rPr>
            </w:pPr>
            <w:r w:rsidRPr="0083334F">
              <w:rPr>
                <w:rFonts w:eastAsia="Calibri"/>
                <w:b/>
                <w:sz w:val="20"/>
                <w:szCs w:val="20"/>
              </w:rPr>
              <w:t>спортивных мероприятий поселения</w:t>
            </w:r>
          </w:p>
          <w:p w14:paraId="6255558F" w14:textId="77777777" w:rsidR="0083334F" w:rsidRPr="0083334F" w:rsidRDefault="0083334F" w:rsidP="00987A42">
            <w:pPr>
              <w:ind w:firstLine="708"/>
              <w:jc w:val="center"/>
              <w:rPr>
                <w:rFonts w:eastAsia="Calibri"/>
                <w:b/>
                <w:sz w:val="20"/>
                <w:szCs w:val="20"/>
              </w:rPr>
            </w:pPr>
          </w:p>
          <w:p w14:paraId="7EC038BF" w14:textId="77777777" w:rsidR="0083334F" w:rsidRPr="0083334F" w:rsidRDefault="0083334F" w:rsidP="00987A42">
            <w:pPr>
              <w:ind w:firstLine="708"/>
              <w:jc w:val="both"/>
              <w:rPr>
                <w:rFonts w:eastAsia="Calibri"/>
                <w:sz w:val="20"/>
                <w:szCs w:val="20"/>
              </w:rPr>
            </w:pPr>
            <w:r w:rsidRPr="0083334F">
              <w:rPr>
                <w:rFonts w:eastAsia="Calibri"/>
                <w:color w:val="000000"/>
                <w:sz w:val="20"/>
                <w:szCs w:val="20"/>
              </w:rPr>
              <w:t xml:space="preserve">Вопросам развития физической культуры и массового спорта на территории поселения уделяется особое внимание. </w:t>
            </w:r>
            <w:r w:rsidRPr="0083334F">
              <w:rPr>
                <w:rFonts w:eastAsia="Calibri"/>
                <w:sz w:val="20"/>
                <w:szCs w:val="20"/>
              </w:rPr>
              <w:t>В 2023 г. проводились соревнования по различным видам спорта.</w:t>
            </w:r>
          </w:p>
          <w:p w14:paraId="2F4DE382" w14:textId="77777777" w:rsidR="0083334F" w:rsidRPr="0083334F" w:rsidRDefault="0083334F" w:rsidP="00987A42">
            <w:pPr>
              <w:ind w:firstLine="708"/>
              <w:jc w:val="both"/>
              <w:rPr>
                <w:rFonts w:eastAsia="Calibri"/>
                <w:sz w:val="20"/>
                <w:szCs w:val="20"/>
              </w:rPr>
            </w:pPr>
            <w:r w:rsidRPr="0083334F">
              <w:rPr>
                <w:rFonts w:eastAsia="Calibri"/>
                <w:sz w:val="20"/>
                <w:szCs w:val="20"/>
              </w:rPr>
              <w:t>На территории Подгорнского сельского поселения за счет субвенции из областного бюджета организована работа инструкторов по физической культуре на 3,59 ставки. В течение года работают 10 инструкторов в Подгорном, Чемондаевке, Ермиловке, Сухом Логу.</w:t>
            </w:r>
          </w:p>
          <w:p w14:paraId="5A1DD043" w14:textId="77777777" w:rsidR="0083334F" w:rsidRPr="0083334F" w:rsidRDefault="0083334F" w:rsidP="00987A42">
            <w:pPr>
              <w:ind w:firstLine="708"/>
              <w:jc w:val="both"/>
              <w:rPr>
                <w:rFonts w:eastAsia="Calibri"/>
                <w:sz w:val="20"/>
                <w:szCs w:val="20"/>
              </w:rPr>
            </w:pPr>
            <w:r w:rsidRPr="0083334F">
              <w:rPr>
                <w:rFonts w:eastAsia="Calibri"/>
                <w:sz w:val="20"/>
                <w:szCs w:val="20"/>
              </w:rPr>
              <w:t>Направления работы спортивных групп: теннис, фитнес, группы здоровья, спортивные игры, волейбол, тяжелая атлетика, футбол, коньки.</w:t>
            </w:r>
          </w:p>
          <w:p w14:paraId="44CB729B" w14:textId="77777777" w:rsidR="0083334F" w:rsidRPr="0083334F" w:rsidRDefault="0083334F" w:rsidP="00987A42">
            <w:pPr>
              <w:spacing w:after="200" w:line="276" w:lineRule="auto"/>
              <w:ind w:firstLine="708"/>
              <w:jc w:val="both"/>
              <w:rPr>
                <w:rFonts w:eastAsia="Calibri"/>
                <w:sz w:val="20"/>
                <w:szCs w:val="20"/>
              </w:rPr>
            </w:pPr>
            <w:r w:rsidRPr="0083334F">
              <w:rPr>
                <w:rFonts w:eastAsia="Calibri"/>
                <w:sz w:val="20"/>
                <w:szCs w:val="20"/>
              </w:rPr>
              <w:t>В 2023 году среднее количество занимающихся в секции составляет 340 человек. Инструкторами проведено 7 спортивно-массовых мероприятия.</w:t>
            </w:r>
          </w:p>
        </w:tc>
      </w:tr>
      <w:tr w:rsidR="0083334F" w:rsidRPr="0083334F" w14:paraId="4591DC3E" w14:textId="77777777" w:rsidTr="00987A42">
        <w:tc>
          <w:tcPr>
            <w:tcW w:w="9355" w:type="dxa"/>
            <w:gridSpan w:val="2"/>
            <w:shd w:val="clear" w:color="auto" w:fill="auto"/>
          </w:tcPr>
          <w:p w14:paraId="16E40B4A" w14:textId="77777777" w:rsidR="0083334F" w:rsidRPr="0083334F" w:rsidRDefault="0083334F" w:rsidP="00987A42">
            <w:pPr>
              <w:spacing w:after="200" w:line="276" w:lineRule="auto"/>
              <w:ind w:firstLine="540"/>
              <w:jc w:val="both"/>
              <w:rPr>
                <w:rFonts w:eastAsia="Calibri"/>
                <w:sz w:val="20"/>
                <w:szCs w:val="20"/>
                <w:lang w:eastAsia="zh-CN"/>
              </w:rPr>
            </w:pPr>
            <w:r w:rsidRPr="0083334F">
              <w:rPr>
                <w:rFonts w:eastAsia="Calibri"/>
                <w:sz w:val="20"/>
                <w:szCs w:val="20"/>
                <w:lang w:eastAsia="zh-CN"/>
              </w:rPr>
              <w:t>Закуплено спортивных товаров по заявкам инструкторов по физической культуре на сумму 70,2 тыс. руб.</w:t>
            </w:r>
          </w:p>
        </w:tc>
      </w:tr>
      <w:tr w:rsidR="0083334F" w:rsidRPr="0083334F" w14:paraId="2A2D8E67" w14:textId="77777777" w:rsidTr="00987A42">
        <w:trPr>
          <w:gridAfter w:val="1"/>
          <w:wAfter w:w="10" w:type="dxa"/>
        </w:trPr>
        <w:tc>
          <w:tcPr>
            <w:tcW w:w="9345" w:type="dxa"/>
            <w:shd w:val="clear" w:color="auto" w:fill="auto"/>
          </w:tcPr>
          <w:p w14:paraId="07BAFF82" w14:textId="77777777" w:rsidR="0083334F" w:rsidRPr="0083334F" w:rsidRDefault="0083334F" w:rsidP="00987A42">
            <w:pPr>
              <w:spacing w:after="200" w:line="276" w:lineRule="auto"/>
              <w:jc w:val="center"/>
              <w:rPr>
                <w:rFonts w:eastAsia="Calibri"/>
                <w:b/>
                <w:sz w:val="20"/>
                <w:szCs w:val="20"/>
              </w:rPr>
            </w:pPr>
            <w:r w:rsidRPr="0083334F">
              <w:rPr>
                <w:rFonts w:eastAsia="Calibri"/>
                <w:b/>
                <w:sz w:val="20"/>
                <w:szCs w:val="20"/>
              </w:rPr>
              <w:t>Содействие в развитии с/х производства, создание условий для развития малого и среднего предпринимательства</w:t>
            </w:r>
          </w:p>
          <w:p w14:paraId="2BE8CE8F" w14:textId="77777777" w:rsidR="0083334F" w:rsidRPr="0083334F" w:rsidRDefault="0083334F" w:rsidP="00987A42">
            <w:pPr>
              <w:ind w:firstLine="708"/>
              <w:jc w:val="both"/>
              <w:rPr>
                <w:rFonts w:eastAsia="Calibri"/>
                <w:sz w:val="20"/>
                <w:szCs w:val="20"/>
              </w:rPr>
            </w:pPr>
            <w:r w:rsidRPr="0083334F">
              <w:rPr>
                <w:rFonts w:eastAsia="Calibri"/>
                <w:sz w:val="20"/>
                <w:szCs w:val="20"/>
              </w:rPr>
              <w:t xml:space="preserve">На территории Подгорнского сельского поселения работают три индивидуальных предпринимателя, занимающихся сельским хозяйством. </w:t>
            </w:r>
          </w:p>
          <w:p w14:paraId="1D48FD7F" w14:textId="77777777" w:rsidR="0083334F" w:rsidRPr="0083334F" w:rsidRDefault="0083334F" w:rsidP="00987A42">
            <w:pPr>
              <w:ind w:firstLine="708"/>
              <w:jc w:val="both"/>
              <w:rPr>
                <w:rFonts w:eastAsia="Calibri"/>
                <w:sz w:val="20"/>
                <w:szCs w:val="20"/>
              </w:rPr>
            </w:pPr>
            <w:r w:rsidRPr="0083334F">
              <w:rPr>
                <w:rFonts w:eastAsia="Calibri"/>
                <w:sz w:val="20"/>
                <w:szCs w:val="20"/>
              </w:rPr>
              <w:lastRenderedPageBreak/>
              <w:t>Молочная и мясная продукция пользуется спросом у населения. Индивидуальные предприниматели вкладывают инвестиции в сельскохозяйственное производство: приобретаются племенные животные, реконструируются фермы, закупается новое оборудование.</w:t>
            </w:r>
          </w:p>
          <w:p w14:paraId="1431B7CC" w14:textId="77777777" w:rsidR="0083334F" w:rsidRPr="0083334F" w:rsidRDefault="0083334F" w:rsidP="00987A42">
            <w:pPr>
              <w:ind w:firstLine="708"/>
              <w:jc w:val="both"/>
              <w:rPr>
                <w:rFonts w:eastAsia="Calibri"/>
                <w:sz w:val="20"/>
                <w:szCs w:val="20"/>
              </w:rPr>
            </w:pPr>
            <w:r w:rsidRPr="0083334F">
              <w:rPr>
                <w:rFonts w:eastAsia="Calibri"/>
                <w:sz w:val="20"/>
                <w:szCs w:val="20"/>
              </w:rPr>
              <w:t>Наиболее доступной формой хозяйствования на селе является личное подсобное хозяйство.  На своих подворьях люди выращивают коров, телят, свиней, овец, коз, птицу. В основном, люди занимаются производством молочных продуктов, мяса, яиц, предпочитают кооперироваться и продавать продукцию самостоятельно в райцентре. Так выгоднее. На территории поселения определены места для торговли. Также проходит Ярмарка выходного дня, где можно реализовать излишки продукции. За 2023 год проведено 14 ярмарок.</w:t>
            </w:r>
          </w:p>
          <w:p w14:paraId="5264CB99" w14:textId="77777777" w:rsidR="0083334F" w:rsidRPr="0083334F" w:rsidRDefault="0083334F" w:rsidP="00987A42">
            <w:pPr>
              <w:ind w:firstLine="708"/>
              <w:jc w:val="both"/>
              <w:rPr>
                <w:rFonts w:eastAsia="Calibri"/>
                <w:sz w:val="20"/>
                <w:szCs w:val="20"/>
              </w:rPr>
            </w:pPr>
            <w:r w:rsidRPr="0083334F">
              <w:rPr>
                <w:rFonts w:eastAsia="Calibri"/>
                <w:sz w:val="20"/>
                <w:szCs w:val="20"/>
              </w:rPr>
              <w:t>Администрация поселения ставит перед собой задачу на основе развития наиболее крепких хозяйств создать в каждом селе 3-4 базовых личных подворья, на основе которых можно осуществлять переработку сельхозпродукции, так и оказывать помощь мелким хозяйствам в заготовке кормов и сбыте продукции.</w:t>
            </w:r>
          </w:p>
          <w:p w14:paraId="7FE39926" w14:textId="77777777" w:rsidR="0083334F" w:rsidRPr="0083334F" w:rsidRDefault="0083334F" w:rsidP="00987A42">
            <w:pPr>
              <w:ind w:firstLine="708"/>
              <w:jc w:val="both"/>
              <w:rPr>
                <w:rFonts w:eastAsia="Calibri"/>
                <w:sz w:val="20"/>
                <w:szCs w:val="20"/>
              </w:rPr>
            </w:pPr>
            <w:r w:rsidRPr="0083334F">
              <w:rPr>
                <w:rFonts w:eastAsia="Calibri"/>
                <w:sz w:val="20"/>
                <w:szCs w:val="20"/>
              </w:rPr>
              <w:t xml:space="preserve">Замечательным фактом является то, что в селе Подгорное продолжает работу </w:t>
            </w:r>
            <w:r w:rsidRPr="0083334F">
              <w:rPr>
                <w:rFonts w:eastAsia="Calibri"/>
                <w:sz w:val="20"/>
                <w:szCs w:val="20"/>
                <w:lang w:eastAsia="zh-CN"/>
              </w:rPr>
              <w:t>Сельскохозяйственный потребительский сбытовой кооператив «Чаинский» - руководитель Ардашев А.С. Данное предприятие аккумулирует молоко хозяев личных подворий – членов кооператива и реализует пастеризованное молоко в магазинах Подгорного и других сел.</w:t>
            </w:r>
          </w:p>
          <w:p w14:paraId="59774E93" w14:textId="77777777" w:rsidR="0083334F" w:rsidRPr="0083334F" w:rsidRDefault="0083334F" w:rsidP="00987A42">
            <w:pPr>
              <w:spacing w:after="200" w:line="276" w:lineRule="auto"/>
              <w:ind w:firstLine="540"/>
              <w:jc w:val="both"/>
              <w:rPr>
                <w:rFonts w:eastAsia="Calibri"/>
                <w:sz w:val="20"/>
                <w:szCs w:val="20"/>
              </w:rPr>
            </w:pPr>
            <w:r w:rsidRPr="0083334F">
              <w:rPr>
                <w:rFonts w:eastAsia="Calibri"/>
                <w:sz w:val="20"/>
                <w:szCs w:val="20"/>
              </w:rPr>
              <w:t>На территории поселения работает пункт искусственного осеменения крупнорогатого скота. Пункт укомплектован оборудованием для выезда техника-осеминатора в отдаленные поселки, причем осеменение проводиться бесплатно. За 2023 год было осеменено 48 голов КРС.</w:t>
            </w:r>
          </w:p>
          <w:p w14:paraId="510E3C56" w14:textId="77777777" w:rsidR="0083334F" w:rsidRPr="0083334F" w:rsidRDefault="0083334F" w:rsidP="00987A42">
            <w:pPr>
              <w:jc w:val="center"/>
              <w:rPr>
                <w:rFonts w:eastAsia="Calibri"/>
                <w:b/>
                <w:sz w:val="20"/>
                <w:szCs w:val="20"/>
              </w:rPr>
            </w:pPr>
          </w:p>
        </w:tc>
      </w:tr>
      <w:tr w:rsidR="0083334F" w:rsidRPr="0083334F" w14:paraId="7FC36F0C" w14:textId="77777777" w:rsidTr="00987A42">
        <w:tc>
          <w:tcPr>
            <w:tcW w:w="9355" w:type="dxa"/>
            <w:gridSpan w:val="2"/>
            <w:shd w:val="clear" w:color="auto" w:fill="auto"/>
          </w:tcPr>
          <w:p w14:paraId="30BCD31F" w14:textId="77777777" w:rsidR="0083334F" w:rsidRPr="0083334F" w:rsidRDefault="0083334F" w:rsidP="00987A42">
            <w:pPr>
              <w:spacing w:after="200" w:line="276" w:lineRule="auto"/>
              <w:jc w:val="center"/>
              <w:rPr>
                <w:rFonts w:eastAsia="Calibri"/>
                <w:b/>
                <w:sz w:val="20"/>
                <w:szCs w:val="20"/>
              </w:rPr>
            </w:pPr>
            <w:r w:rsidRPr="0083334F">
              <w:rPr>
                <w:rFonts w:eastAsia="Calibri"/>
                <w:b/>
                <w:sz w:val="20"/>
                <w:szCs w:val="20"/>
              </w:rPr>
              <w:lastRenderedPageBreak/>
              <w:t>Земельные вопросы</w:t>
            </w:r>
          </w:p>
          <w:p w14:paraId="56FC0D99" w14:textId="77777777" w:rsidR="0083334F" w:rsidRPr="0083334F" w:rsidRDefault="0083334F" w:rsidP="00987A42">
            <w:pPr>
              <w:ind w:firstLine="708"/>
              <w:jc w:val="both"/>
              <w:rPr>
                <w:rFonts w:eastAsia="Calibri"/>
                <w:sz w:val="20"/>
                <w:szCs w:val="20"/>
              </w:rPr>
            </w:pPr>
            <w:r w:rsidRPr="0083334F">
              <w:rPr>
                <w:rFonts w:eastAsia="Calibri"/>
                <w:sz w:val="20"/>
                <w:szCs w:val="20"/>
              </w:rPr>
              <w:t>В 2023 году было подготовлено и выдано 9 градостроительных планов земельных участков, в том числе:</w:t>
            </w:r>
          </w:p>
          <w:p w14:paraId="1EA28F69" w14:textId="77777777" w:rsidR="0083334F" w:rsidRPr="0083334F" w:rsidRDefault="0083334F" w:rsidP="00987A42">
            <w:pPr>
              <w:jc w:val="both"/>
              <w:rPr>
                <w:rFonts w:eastAsia="Calibri"/>
                <w:sz w:val="20"/>
                <w:szCs w:val="20"/>
              </w:rPr>
            </w:pPr>
            <w:r w:rsidRPr="0083334F">
              <w:rPr>
                <w:rFonts w:eastAsia="Calibri"/>
                <w:sz w:val="20"/>
                <w:szCs w:val="20"/>
              </w:rPr>
              <w:t>- на строительство индивидуального жилого дома - 3;</w:t>
            </w:r>
          </w:p>
          <w:p w14:paraId="5D64670A" w14:textId="77777777" w:rsidR="0083334F" w:rsidRPr="0083334F" w:rsidRDefault="0083334F" w:rsidP="00987A42">
            <w:pPr>
              <w:jc w:val="both"/>
              <w:rPr>
                <w:rFonts w:eastAsia="Calibri"/>
                <w:sz w:val="20"/>
                <w:szCs w:val="20"/>
              </w:rPr>
            </w:pPr>
            <w:r w:rsidRPr="0083334F">
              <w:rPr>
                <w:rFonts w:eastAsia="Calibri"/>
                <w:sz w:val="20"/>
                <w:szCs w:val="20"/>
              </w:rPr>
              <w:t>- на реконструкцию жилого дома (квартиры) – 2;</w:t>
            </w:r>
          </w:p>
          <w:p w14:paraId="6FD1D7CD" w14:textId="77777777" w:rsidR="0083334F" w:rsidRPr="0083334F" w:rsidRDefault="0083334F" w:rsidP="00987A42">
            <w:pPr>
              <w:jc w:val="both"/>
              <w:rPr>
                <w:rFonts w:eastAsia="Calibri"/>
                <w:sz w:val="20"/>
                <w:szCs w:val="20"/>
              </w:rPr>
            </w:pPr>
            <w:r w:rsidRPr="0083334F">
              <w:rPr>
                <w:rFonts w:eastAsia="Calibri"/>
                <w:sz w:val="20"/>
                <w:szCs w:val="20"/>
              </w:rPr>
              <w:t>- на строительство магазина – 1;</w:t>
            </w:r>
          </w:p>
          <w:p w14:paraId="6050C643" w14:textId="77777777" w:rsidR="0083334F" w:rsidRPr="0083334F" w:rsidRDefault="0083334F" w:rsidP="00987A42">
            <w:pPr>
              <w:jc w:val="both"/>
              <w:rPr>
                <w:rFonts w:eastAsia="Calibri"/>
                <w:sz w:val="20"/>
                <w:szCs w:val="20"/>
              </w:rPr>
            </w:pPr>
            <w:r w:rsidRPr="0083334F">
              <w:rPr>
                <w:rFonts w:eastAsia="Calibri"/>
                <w:iCs/>
                <w:sz w:val="20"/>
                <w:szCs w:val="20"/>
                <w:lang w:eastAsia="zh-CN"/>
              </w:rPr>
              <w:t>- строительство автодрома – 1;</w:t>
            </w:r>
          </w:p>
          <w:p w14:paraId="15D2DCAC" w14:textId="77777777" w:rsidR="0083334F" w:rsidRPr="0083334F" w:rsidRDefault="0083334F" w:rsidP="00987A42">
            <w:pPr>
              <w:jc w:val="both"/>
              <w:rPr>
                <w:rFonts w:eastAsia="Calibri"/>
                <w:sz w:val="20"/>
                <w:szCs w:val="20"/>
              </w:rPr>
            </w:pPr>
            <w:r w:rsidRPr="0083334F">
              <w:rPr>
                <w:rFonts w:eastAsia="Calibri"/>
                <w:sz w:val="20"/>
                <w:szCs w:val="20"/>
              </w:rPr>
              <w:t>- на строительство складского помещения - 1.</w:t>
            </w:r>
          </w:p>
          <w:p w14:paraId="55686E47" w14:textId="77777777" w:rsidR="0083334F" w:rsidRPr="0083334F" w:rsidRDefault="0083334F" w:rsidP="00987A42">
            <w:pPr>
              <w:jc w:val="both"/>
              <w:rPr>
                <w:rFonts w:eastAsia="Calibri"/>
                <w:sz w:val="20"/>
                <w:szCs w:val="20"/>
              </w:rPr>
            </w:pPr>
            <w:r w:rsidRPr="0083334F">
              <w:rPr>
                <w:rFonts w:eastAsia="Calibri"/>
                <w:sz w:val="20"/>
                <w:szCs w:val="20"/>
              </w:rPr>
              <w:t>По заявлениям граждан выдано:</w:t>
            </w:r>
          </w:p>
          <w:p w14:paraId="225B71B0" w14:textId="77777777" w:rsidR="0083334F" w:rsidRPr="0083334F" w:rsidRDefault="0083334F" w:rsidP="00987A42">
            <w:pPr>
              <w:jc w:val="both"/>
              <w:rPr>
                <w:rFonts w:eastAsia="Calibri"/>
                <w:sz w:val="20"/>
                <w:szCs w:val="20"/>
              </w:rPr>
            </w:pPr>
            <w:r w:rsidRPr="0083334F">
              <w:rPr>
                <w:rFonts w:eastAsia="Calibri"/>
                <w:sz w:val="20"/>
                <w:szCs w:val="20"/>
              </w:rPr>
              <w:t>- договоры аренды земельного участка – 2 шт.;</w:t>
            </w:r>
          </w:p>
          <w:p w14:paraId="292522E3" w14:textId="77777777" w:rsidR="0083334F" w:rsidRPr="0083334F" w:rsidRDefault="0083334F" w:rsidP="00987A42">
            <w:pPr>
              <w:jc w:val="both"/>
              <w:rPr>
                <w:rFonts w:eastAsia="Calibri"/>
                <w:sz w:val="20"/>
                <w:szCs w:val="20"/>
              </w:rPr>
            </w:pPr>
            <w:r w:rsidRPr="0083334F">
              <w:rPr>
                <w:rFonts w:eastAsia="Calibri"/>
                <w:sz w:val="20"/>
                <w:szCs w:val="20"/>
              </w:rPr>
              <w:t>- разрешения на право на вырубки зеленых насаждений– 8 шт.;</w:t>
            </w:r>
          </w:p>
          <w:p w14:paraId="10B82FEA" w14:textId="77777777" w:rsidR="0083334F" w:rsidRPr="0083334F" w:rsidRDefault="0083334F" w:rsidP="00987A42">
            <w:pPr>
              <w:jc w:val="both"/>
              <w:rPr>
                <w:rFonts w:eastAsia="Calibri"/>
                <w:sz w:val="20"/>
                <w:szCs w:val="20"/>
              </w:rPr>
            </w:pPr>
            <w:r w:rsidRPr="0083334F">
              <w:rPr>
                <w:rFonts w:eastAsia="Calibri"/>
                <w:sz w:val="20"/>
                <w:szCs w:val="20"/>
              </w:rPr>
              <w:t>- разрешения (ордера) на проведение земляных/</w:t>
            </w:r>
            <w:proofErr w:type="spellStart"/>
            <w:r w:rsidRPr="0083334F">
              <w:rPr>
                <w:rFonts w:eastAsia="Calibri"/>
                <w:sz w:val="20"/>
                <w:szCs w:val="20"/>
              </w:rPr>
              <w:t>аварийно</w:t>
            </w:r>
            <w:proofErr w:type="spellEnd"/>
            <w:r w:rsidRPr="0083334F">
              <w:rPr>
                <w:rFonts w:eastAsia="Calibri"/>
                <w:sz w:val="20"/>
                <w:szCs w:val="20"/>
              </w:rPr>
              <w:t xml:space="preserve"> -восстановительных работ – 3 шт.;</w:t>
            </w:r>
          </w:p>
          <w:p w14:paraId="0512E87F" w14:textId="77777777" w:rsidR="0083334F" w:rsidRPr="0083334F" w:rsidRDefault="0083334F" w:rsidP="00987A42">
            <w:pPr>
              <w:spacing w:line="276" w:lineRule="auto"/>
              <w:jc w:val="both"/>
              <w:rPr>
                <w:rFonts w:eastAsia="Calibri"/>
                <w:sz w:val="20"/>
                <w:szCs w:val="20"/>
              </w:rPr>
            </w:pPr>
            <w:r w:rsidRPr="0083334F">
              <w:rPr>
                <w:rFonts w:eastAsia="Calibri"/>
                <w:sz w:val="20"/>
                <w:szCs w:val="20"/>
              </w:rPr>
              <w:t>- постановления «Об</w:t>
            </w:r>
            <w:r w:rsidRPr="0083334F">
              <w:rPr>
                <w:rFonts w:eastAsia="Calibri"/>
                <w:b/>
                <w:bCs/>
                <w:sz w:val="20"/>
                <w:szCs w:val="20"/>
              </w:rPr>
              <w:t xml:space="preserve"> </w:t>
            </w:r>
            <w:r w:rsidRPr="0083334F">
              <w:rPr>
                <w:rFonts w:eastAsia="Calibri"/>
                <w:bCs/>
                <w:sz w:val="20"/>
                <w:szCs w:val="20"/>
              </w:rPr>
              <w:t>изменении вида разрешенного использования земельного участка</w:t>
            </w:r>
            <w:r w:rsidRPr="0083334F">
              <w:rPr>
                <w:rFonts w:eastAsia="Calibri"/>
                <w:sz w:val="20"/>
                <w:szCs w:val="20"/>
              </w:rPr>
              <w:t>» - 16шт.</w:t>
            </w:r>
          </w:p>
          <w:p w14:paraId="416E045D" w14:textId="77777777" w:rsidR="0083334F" w:rsidRPr="0083334F" w:rsidRDefault="0083334F" w:rsidP="00987A42">
            <w:pPr>
              <w:spacing w:line="276" w:lineRule="auto"/>
              <w:jc w:val="both"/>
              <w:rPr>
                <w:rFonts w:eastAsia="Calibri"/>
                <w:sz w:val="20"/>
                <w:szCs w:val="20"/>
              </w:rPr>
            </w:pPr>
            <w:r w:rsidRPr="0083334F">
              <w:rPr>
                <w:rFonts w:eastAsia="Calibri"/>
                <w:sz w:val="20"/>
                <w:szCs w:val="20"/>
              </w:rPr>
              <w:t>- постановления «О присвоении почтового адреса земельному участку» - 33 шт.</w:t>
            </w:r>
          </w:p>
          <w:p w14:paraId="34AA2E6A" w14:textId="77777777" w:rsidR="0083334F" w:rsidRPr="0083334F" w:rsidRDefault="0083334F" w:rsidP="00987A42">
            <w:pPr>
              <w:jc w:val="center"/>
              <w:rPr>
                <w:rFonts w:eastAsia="Calibri"/>
                <w:b/>
                <w:sz w:val="20"/>
                <w:szCs w:val="20"/>
              </w:rPr>
            </w:pPr>
          </w:p>
        </w:tc>
      </w:tr>
      <w:tr w:rsidR="0083334F" w:rsidRPr="0083334F" w14:paraId="11753050" w14:textId="77777777" w:rsidTr="00987A42">
        <w:tc>
          <w:tcPr>
            <w:tcW w:w="9355" w:type="dxa"/>
            <w:gridSpan w:val="2"/>
            <w:shd w:val="clear" w:color="auto" w:fill="auto"/>
          </w:tcPr>
          <w:p w14:paraId="078817B3" w14:textId="77777777" w:rsidR="0083334F" w:rsidRPr="0083334F" w:rsidRDefault="0083334F" w:rsidP="00987A42">
            <w:pPr>
              <w:spacing w:after="120" w:line="276" w:lineRule="auto"/>
              <w:ind w:left="283"/>
              <w:jc w:val="center"/>
              <w:rPr>
                <w:rFonts w:eastAsia="Calibri"/>
                <w:sz w:val="20"/>
                <w:szCs w:val="20"/>
              </w:rPr>
            </w:pPr>
            <w:r w:rsidRPr="0083334F">
              <w:rPr>
                <w:rFonts w:eastAsia="Calibri"/>
                <w:b/>
                <w:bCs/>
                <w:sz w:val="20"/>
                <w:szCs w:val="20"/>
                <w:lang w:eastAsia="zh-CN"/>
              </w:rPr>
              <w:t>Организация работы Администрации Подгорнского сельского поселения</w:t>
            </w:r>
          </w:p>
          <w:p w14:paraId="0B01D6B8" w14:textId="77777777" w:rsidR="0083334F" w:rsidRPr="0083334F" w:rsidRDefault="0083334F" w:rsidP="00987A42">
            <w:pPr>
              <w:spacing w:line="276" w:lineRule="auto"/>
              <w:ind w:firstLine="709"/>
              <w:rPr>
                <w:rFonts w:eastAsia="Calibri"/>
                <w:sz w:val="20"/>
                <w:szCs w:val="20"/>
              </w:rPr>
            </w:pPr>
            <w:r w:rsidRPr="0083334F">
              <w:rPr>
                <w:rFonts w:eastAsia="Calibri"/>
                <w:sz w:val="20"/>
                <w:szCs w:val="20"/>
              </w:rPr>
              <w:t>На 01.01.2024 г. численность работников Администрации Подгорнского сельского поселения составляет 16 человек.</w:t>
            </w:r>
          </w:p>
          <w:p w14:paraId="6096F628" w14:textId="77777777" w:rsidR="0083334F" w:rsidRPr="0083334F" w:rsidRDefault="0083334F" w:rsidP="00987A42">
            <w:pPr>
              <w:ind w:firstLine="708"/>
              <w:jc w:val="both"/>
              <w:rPr>
                <w:rFonts w:eastAsia="Calibri"/>
                <w:sz w:val="20"/>
                <w:szCs w:val="20"/>
              </w:rPr>
            </w:pPr>
            <w:r w:rsidRPr="0083334F">
              <w:rPr>
                <w:rFonts w:eastAsia="Calibri"/>
                <w:sz w:val="20"/>
                <w:szCs w:val="20"/>
              </w:rPr>
              <w:t>Из 8 муниципальных служащих 6 имеют высшее профессиональное образование, из 8 технических работников – 2.</w:t>
            </w:r>
          </w:p>
          <w:p w14:paraId="1A6E47E8" w14:textId="77777777" w:rsidR="0083334F" w:rsidRPr="0083334F" w:rsidRDefault="0083334F" w:rsidP="00987A42">
            <w:pPr>
              <w:ind w:firstLine="708"/>
              <w:jc w:val="both"/>
              <w:rPr>
                <w:rFonts w:eastAsia="Calibri"/>
                <w:sz w:val="20"/>
                <w:szCs w:val="20"/>
              </w:rPr>
            </w:pPr>
            <w:r w:rsidRPr="0083334F">
              <w:rPr>
                <w:rFonts w:eastAsia="Calibri"/>
                <w:sz w:val="20"/>
                <w:szCs w:val="20"/>
              </w:rPr>
              <w:t>В 2023 году:</w:t>
            </w:r>
          </w:p>
          <w:p w14:paraId="13C94DED" w14:textId="77777777" w:rsidR="0083334F" w:rsidRPr="0083334F" w:rsidRDefault="0083334F" w:rsidP="00987A42">
            <w:pPr>
              <w:ind w:firstLine="708"/>
              <w:jc w:val="both"/>
              <w:rPr>
                <w:rFonts w:eastAsia="Calibri"/>
                <w:sz w:val="20"/>
                <w:szCs w:val="20"/>
              </w:rPr>
            </w:pPr>
            <w:r w:rsidRPr="0083334F">
              <w:rPr>
                <w:rFonts w:eastAsia="Calibri"/>
                <w:sz w:val="20"/>
                <w:szCs w:val="20"/>
              </w:rPr>
              <w:t>- 5 муниципальных служащий прошли курсы повышения квалификации.</w:t>
            </w:r>
          </w:p>
          <w:p w14:paraId="2CBF2AE1" w14:textId="77777777" w:rsidR="0083334F" w:rsidRPr="0083334F" w:rsidRDefault="0083334F" w:rsidP="00987A42">
            <w:pPr>
              <w:ind w:left="283"/>
              <w:jc w:val="both"/>
              <w:rPr>
                <w:rFonts w:eastAsia="Calibri"/>
                <w:sz w:val="20"/>
                <w:szCs w:val="20"/>
              </w:rPr>
            </w:pPr>
            <w:r w:rsidRPr="0083334F">
              <w:rPr>
                <w:rFonts w:eastAsia="Calibri"/>
                <w:sz w:val="20"/>
                <w:szCs w:val="20"/>
              </w:rPr>
              <w:t>Администрацией Подгорнского сельского поселения в 2023 году принято:</w:t>
            </w:r>
          </w:p>
          <w:p w14:paraId="3CDCD2E7" w14:textId="77777777" w:rsidR="0083334F" w:rsidRPr="0083334F" w:rsidRDefault="0083334F" w:rsidP="00987A42">
            <w:pPr>
              <w:ind w:left="283"/>
              <w:jc w:val="both"/>
              <w:rPr>
                <w:rFonts w:eastAsia="Calibri"/>
                <w:sz w:val="20"/>
                <w:szCs w:val="20"/>
              </w:rPr>
            </w:pPr>
            <w:r w:rsidRPr="0083334F">
              <w:rPr>
                <w:rFonts w:eastAsia="Calibri"/>
                <w:sz w:val="20"/>
                <w:szCs w:val="20"/>
              </w:rPr>
              <w:t>постановлений    227, в том числе нормативно-правового характера 86;</w:t>
            </w:r>
          </w:p>
          <w:p w14:paraId="7E93C799" w14:textId="77777777" w:rsidR="0083334F" w:rsidRPr="0083334F" w:rsidRDefault="0083334F" w:rsidP="00987A42">
            <w:pPr>
              <w:ind w:left="283"/>
              <w:jc w:val="both"/>
              <w:rPr>
                <w:rFonts w:eastAsia="Calibri"/>
                <w:sz w:val="20"/>
                <w:szCs w:val="20"/>
              </w:rPr>
            </w:pPr>
            <w:r w:rsidRPr="0083334F">
              <w:rPr>
                <w:rFonts w:eastAsia="Calibri"/>
                <w:sz w:val="20"/>
                <w:szCs w:val="20"/>
              </w:rPr>
              <w:t>- распоряжений 94, в том числе нормативно-правового характера 3.</w:t>
            </w:r>
          </w:p>
          <w:p w14:paraId="065D3711" w14:textId="77777777" w:rsidR="0083334F" w:rsidRPr="0083334F" w:rsidRDefault="0083334F" w:rsidP="00987A42">
            <w:pPr>
              <w:ind w:firstLine="708"/>
              <w:jc w:val="both"/>
              <w:rPr>
                <w:rFonts w:eastAsia="Calibri"/>
                <w:sz w:val="20"/>
                <w:szCs w:val="20"/>
              </w:rPr>
            </w:pPr>
            <w:r w:rsidRPr="0083334F">
              <w:rPr>
                <w:rFonts w:eastAsia="Calibri"/>
                <w:sz w:val="20"/>
                <w:szCs w:val="20"/>
              </w:rPr>
              <w:t xml:space="preserve">Все проекты НПА прошли антикоррупционную экспертизу в Администрации Подгорнского сельского поселения и в Прокуратуре Чаинского района. </w:t>
            </w:r>
          </w:p>
          <w:p w14:paraId="41162BAB" w14:textId="77777777" w:rsidR="0083334F" w:rsidRPr="0083334F" w:rsidRDefault="0083334F" w:rsidP="00987A42">
            <w:pPr>
              <w:widowControl w:val="0"/>
              <w:autoSpaceDE w:val="0"/>
              <w:autoSpaceDN w:val="0"/>
              <w:adjustRightInd w:val="0"/>
              <w:ind w:firstLine="540"/>
              <w:jc w:val="both"/>
              <w:rPr>
                <w:rFonts w:eastAsia="Calibri"/>
                <w:color w:val="000000"/>
                <w:sz w:val="20"/>
                <w:szCs w:val="20"/>
              </w:rPr>
            </w:pPr>
            <w:r w:rsidRPr="0083334F">
              <w:rPr>
                <w:rFonts w:eastAsia="Calibri"/>
                <w:color w:val="000000"/>
                <w:sz w:val="20"/>
                <w:szCs w:val="20"/>
              </w:rPr>
              <w:t xml:space="preserve">Администрация работает в диалоге и тесном сотрудничестве с населением и </w:t>
            </w:r>
            <w:r w:rsidRPr="0083334F">
              <w:rPr>
                <w:rFonts w:eastAsia="Calibri"/>
                <w:iCs/>
                <w:color w:val="000000"/>
                <w:sz w:val="20"/>
                <w:szCs w:val="20"/>
              </w:rPr>
              <w:t>придерживается принципиальной позиции открытости, соблюдения действующего федерального и областного законодательства, доступности администрации для всех жителей поселения</w:t>
            </w:r>
            <w:r w:rsidRPr="0083334F">
              <w:rPr>
                <w:rFonts w:eastAsia="Calibri"/>
                <w:color w:val="000000"/>
                <w:sz w:val="20"/>
                <w:szCs w:val="20"/>
              </w:rPr>
              <w:t>. Активно  работает сайт в сети «Интернет»</w:t>
            </w:r>
            <w:r w:rsidRPr="0083334F">
              <w:rPr>
                <w:rFonts w:eastAsia="Calibri"/>
                <w:sz w:val="20"/>
                <w:szCs w:val="20"/>
              </w:rPr>
              <w:t xml:space="preserve"> адресу: </w:t>
            </w:r>
            <w:hyperlink r:id="rId8" w:history="1">
              <w:r w:rsidRPr="0083334F">
                <w:rPr>
                  <w:rFonts w:eastAsia="Calibri"/>
                  <w:color w:val="0000FF"/>
                  <w:sz w:val="20"/>
                  <w:szCs w:val="20"/>
                  <w:u w:val="single"/>
                </w:rPr>
                <w:t>http://www.podgorn.tomsk.ru</w:t>
              </w:r>
            </w:hyperlink>
            <w:r w:rsidRPr="0083334F">
              <w:rPr>
                <w:rFonts w:eastAsia="Calibri"/>
                <w:color w:val="000000"/>
                <w:sz w:val="20"/>
                <w:szCs w:val="20"/>
              </w:rPr>
              <w:t xml:space="preserve">». </w:t>
            </w:r>
          </w:p>
          <w:p w14:paraId="0A960435" w14:textId="77777777" w:rsidR="0083334F" w:rsidRPr="0083334F" w:rsidRDefault="0083334F" w:rsidP="00987A42">
            <w:pPr>
              <w:widowControl w:val="0"/>
              <w:autoSpaceDE w:val="0"/>
              <w:autoSpaceDN w:val="0"/>
              <w:adjustRightInd w:val="0"/>
              <w:ind w:firstLine="540"/>
              <w:jc w:val="both"/>
              <w:rPr>
                <w:rFonts w:eastAsia="Calibri"/>
                <w:sz w:val="20"/>
                <w:szCs w:val="20"/>
              </w:rPr>
            </w:pPr>
            <w:r w:rsidRPr="0083334F">
              <w:rPr>
                <w:rFonts w:eastAsia="Calibri"/>
                <w:color w:val="000000"/>
                <w:sz w:val="20"/>
                <w:szCs w:val="20"/>
              </w:rPr>
              <w:t xml:space="preserve">Администрация регулярно информирует население о деятельности органов местного самоуправления, публикуя муниципальные правовые акты в печатном издании «Официальные ведомости Подгорнского сельского поселения». </w:t>
            </w:r>
            <w:r w:rsidRPr="0083334F">
              <w:rPr>
                <w:rFonts w:eastAsia="Calibri"/>
                <w:sz w:val="20"/>
                <w:szCs w:val="20"/>
              </w:rPr>
              <w:t>В 2023 г. вышло 14 печатных изданий «Официальные ведомости Подгорнского сельского поселения», которые направлены в библиотеки с. Подгорного, с.Чемондаевки, с.Ермиловки, с.Сухого Лога.</w:t>
            </w:r>
          </w:p>
          <w:p w14:paraId="382C2ADD" w14:textId="77777777" w:rsidR="0083334F" w:rsidRPr="0083334F" w:rsidRDefault="0083334F" w:rsidP="00987A42">
            <w:pPr>
              <w:jc w:val="center"/>
              <w:rPr>
                <w:rFonts w:eastAsia="Calibri"/>
                <w:b/>
                <w:sz w:val="20"/>
                <w:szCs w:val="20"/>
              </w:rPr>
            </w:pPr>
          </w:p>
        </w:tc>
      </w:tr>
    </w:tbl>
    <w:p w14:paraId="57CB203D" w14:textId="77777777" w:rsidR="0083334F" w:rsidRPr="0083334F" w:rsidRDefault="0083334F" w:rsidP="0083334F">
      <w:pPr>
        <w:widowControl w:val="0"/>
        <w:autoSpaceDE w:val="0"/>
        <w:autoSpaceDN w:val="0"/>
        <w:adjustRightInd w:val="0"/>
        <w:ind w:firstLine="540"/>
        <w:jc w:val="both"/>
        <w:rPr>
          <w:b/>
          <w:sz w:val="20"/>
          <w:szCs w:val="20"/>
        </w:rPr>
      </w:pPr>
      <w:r w:rsidRPr="0083334F">
        <w:rPr>
          <w:b/>
          <w:sz w:val="20"/>
          <w:szCs w:val="20"/>
        </w:rPr>
        <w:t>Раздел 5. Основные цели и направления деятельности на предстоящий период.</w:t>
      </w:r>
    </w:p>
    <w:p w14:paraId="26A0A053" w14:textId="77777777" w:rsidR="0083334F" w:rsidRPr="0083334F" w:rsidRDefault="0083334F" w:rsidP="00EE37AF">
      <w:pPr>
        <w:numPr>
          <w:ilvl w:val="0"/>
          <w:numId w:val="18"/>
        </w:numPr>
        <w:tabs>
          <w:tab w:val="num" w:pos="0"/>
          <w:tab w:val="left" w:pos="993"/>
        </w:tabs>
        <w:suppressAutoHyphens/>
        <w:overflowPunct w:val="0"/>
        <w:autoSpaceDE w:val="0"/>
        <w:autoSpaceDN w:val="0"/>
        <w:adjustRightInd w:val="0"/>
        <w:spacing w:line="276" w:lineRule="auto"/>
        <w:ind w:left="0" w:firstLine="709"/>
        <w:jc w:val="both"/>
        <w:textAlignment w:val="baseline"/>
        <w:rPr>
          <w:sz w:val="20"/>
          <w:szCs w:val="20"/>
        </w:rPr>
      </w:pPr>
      <w:r w:rsidRPr="0083334F">
        <w:rPr>
          <w:sz w:val="20"/>
          <w:szCs w:val="20"/>
        </w:rPr>
        <w:t>Ремонт автомобильных дорог местного значения;</w:t>
      </w:r>
    </w:p>
    <w:p w14:paraId="7B3353A9" w14:textId="77777777" w:rsidR="0083334F" w:rsidRPr="0083334F" w:rsidRDefault="0083334F" w:rsidP="00EE37AF">
      <w:pPr>
        <w:numPr>
          <w:ilvl w:val="0"/>
          <w:numId w:val="18"/>
        </w:numPr>
        <w:tabs>
          <w:tab w:val="num" w:pos="0"/>
          <w:tab w:val="left" w:pos="993"/>
        </w:tabs>
        <w:suppressAutoHyphens/>
        <w:overflowPunct w:val="0"/>
        <w:autoSpaceDE w:val="0"/>
        <w:autoSpaceDN w:val="0"/>
        <w:adjustRightInd w:val="0"/>
        <w:spacing w:line="276" w:lineRule="auto"/>
        <w:ind w:left="0" w:firstLine="709"/>
        <w:jc w:val="both"/>
        <w:textAlignment w:val="baseline"/>
        <w:rPr>
          <w:sz w:val="20"/>
          <w:szCs w:val="20"/>
        </w:rPr>
      </w:pPr>
      <w:r w:rsidRPr="0083334F">
        <w:rPr>
          <w:sz w:val="20"/>
          <w:szCs w:val="20"/>
        </w:rPr>
        <w:t>Поддержка малого и среднего предпринимательства;</w:t>
      </w:r>
    </w:p>
    <w:p w14:paraId="7B1D6D7B" w14:textId="77777777" w:rsidR="0083334F" w:rsidRPr="0083334F" w:rsidRDefault="0083334F" w:rsidP="00EE37AF">
      <w:pPr>
        <w:numPr>
          <w:ilvl w:val="0"/>
          <w:numId w:val="18"/>
        </w:numPr>
        <w:tabs>
          <w:tab w:val="num" w:pos="0"/>
          <w:tab w:val="left" w:pos="993"/>
        </w:tabs>
        <w:suppressAutoHyphens/>
        <w:overflowPunct w:val="0"/>
        <w:autoSpaceDE w:val="0"/>
        <w:autoSpaceDN w:val="0"/>
        <w:adjustRightInd w:val="0"/>
        <w:spacing w:line="276" w:lineRule="auto"/>
        <w:ind w:left="0" w:firstLine="709"/>
        <w:jc w:val="both"/>
        <w:textAlignment w:val="baseline"/>
        <w:rPr>
          <w:sz w:val="20"/>
          <w:szCs w:val="20"/>
        </w:rPr>
      </w:pPr>
      <w:r w:rsidRPr="0083334F">
        <w:rPr>
          <w:sz w:val="20"/>
          <w:szCs w:val="20"/>
        </w:rPr>
        <w:lastRenderedPageBreak/>
        <w:t>Активное участие в проектах инициативного бюджетирования;</w:t>
      </w:r>
    </w:p>
    <w:p w14:paraId="32FE07E3" w14:textId="77777777" w:rsidR="0083334F" w:rsidRPr="0083334F" w:rsidRDefault="0083334F" w:rsidP="00EE37AF">
      <w:pPr>
        <w:numPr>
          <w:ilvl w:val="0"/>
          <w:numId w:val="18"/>
        </w:numPr>
        <w:tabs>
          <w:tab w:val="num" w:pos="0"/>
          <w:tab w:val="left" w:pos="993"/>
        </w:tabs>
        <w:suppressAutoHyphens/>
        <w:overflowPunct w:val="0"/>
        <w:autoSpaceDE w:val="0"/>
        <w:autoSpaceDN w:val="0"/>
        <w:adjustRightInd w:val="0"/>
        <w:spacing w:line="276" w:lineRule="auto"/>
        <w:ind w:left="0" w:firstLine="709"/>
        <w:jc w:val="both"/>
        <w:textAlignment w:val="baseline"/>
        <w:rPr>
          <w:sz w:val="20"/>
          <w:szCs w:val="20"/>
        </w:rPr>
      </w:pPr>
      <w:r w:rsidRPr="0083334F">
        <w:rPr>
          <w:sz w:val="20"/>
          <w:szCs w:val="20"/>
        </w:rPr>
        <w:t>Модернизация уличного освещения;</w:t>
      </w:r>
    </w:p>
    <w:p w14:paraId="56816136" w14:textId="77777777" w:rsidR="0083334F" w:rsidRPr="0083334F" w:rsidRDefault="0083334F" w:rsidP="00EE37AF">
      <w:pPr>
        <w:numPr>
          <w:ilvl w:val="0"/>
          <w:numId w:val="18"/>
        </w:numPr>
        <w:tabs>
          <w:tab w:val="num" w:pos="0"/>
          <w:tab w:val="left" w:pos="993"/>
        </w:tabs>
        <w:suppressAutoHyphens/>
        <w:overflowPunct w:val="0"/>
        <w:autoSpaceDE w:val="0"/>
        <w:autoSpaceDN w:val="0"/>
        <w:adjustRightInd w:val="0"/>
        <w:spacing w:line="276" w:lineRule="auto"/>
        <w:ind w:left="0" w:firstLine="709"/>
        <w:jc w:val="both"/>
        <w:textAlignment w:val="baseline"/>
        <w:rPr>
          <w:sz w:val="20"/>
          <w:szCs w:val="20"/>
        </w:rPr>
      </w:pPr>
      <w:r w:rsidRPr="0083334F">
        <w:rPr>
          <w:sz w:val="20"/>
          <w:szCs w:val="20"/>
        </w:rPr>
        <w:t>Поддержка сельскохозяйственных товаропроизводителей;</w:t>
      </w:r>
    </w:p>
    <w:p w14:paraId="3C7B34FA" w14:textId="77777777" w:rsidR="0083334F" w:rsidRPr="0083334F" w:rsidRDefault="0083334F" w:rsidP="00EE37AF">
      <w:pPr>
        <w:numPr>
          <w:ilvl w:val="0"/>
          <w:numId w:val="18"/>
        </w:numPr>
        <w:tabs>
          <w:tab w:val="num" w:pos="0"/>
          <w:tab w:val="left" w:pos="993"/>
        </w:tabs>
        <w:suppressAutoHyphens/>
        <w:overflowPunct w:val="0"/>
        <w:autoSpaceDE w:val="0"/>
        <w:autoSpaceDN w:val="0"/>
        <w:adjustRightInd w:val="0"/>
        <w:spacing w:line="276" w:lineRule="auto"/>
        <w:ind w:left="0" w:firstLine="709"/>
        <w:jc w:val="both"/>
        <w:textAlignment w:val="baseline"/>
        <w:rPr>
          <w:sz w:val="20"/>
          <w:szCs w:val="20"/>
        </w:rPr>
      </w:pPr>
      <w:r w:rsidRPr="0083334F">
        <w:rPr>
          <w:sz w:val="20"/>
          <w:szCs w:val="20"/>
        </w:rPr>
        <w:t>Модернизация коммунальной инфраструктуры;</w:t>
      </w:r>
    </w:p>
    <w:p w14:paraId="5DAC24EC" w14:textId="77777777" w:rsidR="0083334F" w:rsidRPr="0083334F" w:rsidRDefault="0083334F" w:rsidP="00EE37AF">
      <w:pPr>
        <w:numPr>
          <w:ilvl w:val="0"/>
          <w:numId w:val="18"/>
        </w:numPr>
        <w:tabs>
          <w:tab w:val="num" w:pos="851"/>
          <w:tab w:val="left" w:pos="993"/>
        </w:tabs>
        <w:suppressAutoHyphens/>
        <w:overflowPunct w:val="0"/>
        <w:autoSpaceDE w:val="0"/>
        <w:autoSpaceDN w:val="0"/>
        <w:adjustRightInd w:val="0"/>
        <w:spacing w:line="276" w:lineRule="auto"/>
        <w:ind w:left="0" w:firstLine="709"/>
        <w:jc w:val="both"/>
        <w:textAlignment w:val="baseline"/>
        <w:rPr>
          <w:sz w:val="20"/>
          <w:szCs w:val="20"/>
        </w:rPr>
      </w:pPr>
      <w:r w:rsidRPr="0083334F">
        <w:rPr>
          <w:sz w:val="20"/>
          <w:szCs w:val="20"/>
        </w:rPr>
        <w:t>Газификация села Подгорное;</w:t>
      </w:r>
    </w:p>
    <w:p w14:paraId="3011643A" w14:textId="77777777" w:rsidR="0083334F" w:rsidRPr="0083334F" w:rsidRDefault="0083334F" w:rsidP="00EE37AF">
      <w:pPr>
        <w:numPr>
          <w:ilvl w:val="0"/>
          <w:numId w:val="18"/>
        </w:numPr>
        <w:tabs>
          <w:tab w:val="num" w:pos="0"/>
          <w:tab w:val="left" w:pos="993"/>
        </w:tabs>
        <w:suppressAutoHyphens/>
        <w:overflowPunct w:val="0"/>
        <w:autoSpaceDE w:val="0"/>
        <w:autoSpaceDN w:val="0"/>
        <w:adjustRightInd w:val="0"/>
        <w:spacing w:line="276" w:lineRule="auto"/>
        <w:ind w:left="0" w:firstLine="709"/>
        <w:jc w:val="both"/>
        <w:textAlignment w:val="baseline"/>
        <w:rPr>
          <w:sz w:val="20"/>
          <w:szCs w:val="20"/>
        </w:rPr>
      </w:pPr>
      <w:r w:rsidRPr="0083334F">
        <w:rPr>
          <w:sz w:val="20"/>
          <w:szCs w:val="20"/>
        </w:rPr>
        <w:t>Увеличение объёмов индивидуального жилищного строительства;</w:t>
      </w:r>
    </w:p>
    <w:p w14:paraId="263ECD87" w14:textId="77777777" w:rsidR="0083334F" w:rsidRPr="0083334F" w:rsidRDefault="0083334F" w:rsidP="00EE37AF">
      <w:pPr>
        <w:numPr>
          <w:ilvl w:val="0"/>
          <w:numId w:val="18"/>
        </w:numPr>
        <w:tabs>
          <w:tab w:val="num" w:pos="426"/>
          <w:tab w:val="left" w:pos="993"/>
        </w:tabs>
        <w:suppressAutoHyphens/>
        <w:overflowPunct w:val="0"/>
        <w:autoSpaceDE w:val="0"/>
        <w:autoSpaceDN w:val="0"/>
        <w:adjustRightInd w:val="0"/>
        <w:spacing w:line="276" w:lineRule="auto"/>
        <w:ind w:left="0" w:firstLine="709"/>
        <w:jc w:val="both"/>
        <w:textAlignment w:val="baseline"/>
        <w:rPr>
          <w:sz w:val="20"/>
          <w:szCs w:val="20"/>
        </w:rPr>
      </w:pPr>
      <w:r w:rsidRPr="0083334F">
        <w:rPr>
          <w:sz w:val="20"/>
          <w:szCs w:val="20"/>
        </w:rPr>
        <w:t xml:space="preserve">Вовлечение населения в занятия массовым спортом; </w:t>
      </w:r>
    </w:p>
    <w:p w14:paraId="525F8052" w14:textId="77777777" w:rsidR="0083334F" w:rsidRPr="0083334F" w:rsidRDefault="0083334F" w:rsidP="00EE37AF">
      <w:pPr>
        <w:numPr>
          <w:ilvl w:val="0"/>
          <w:numId w:val="18"/>
        </w:numPr>
        <w:tabs>
          <w:tab w:val="num" w:pos="0"/>
          <w:tab w:val="left" w:pos="993"/>
        </w:tabs>
        <w:suppressAutoHyphens/>
        <w:overflowPunct w:val="0"/>
        <w:autoSpaceDE w:val="0"/>
        <w:autoSpaceDN w:val="0"/>
        <w:adjustRightInd w:val="0"/>
        <w:spacing w:line="276" w:lineRule="auto"/>
        <w:ind w:left="0" w:firstLine="709"/>
        <w:jc w:val="both"/>
        <w:textAlignment w:val="baseline"/>
        <w:rPr>
          <w:sz w:val="20"/>
          <w:szCs w:val="20"/>
        </w:rPr>
      </w:pPr>
      <w:r w:rsidRPr="0083334F">
        <w:rPr>
          <w:sz w:val="20"/>
          <w:szCs w:val="20"/>
        </w:rPr>
        <w:t>Привлечение молодых специалистов;</w:t>
      </w:r>
    </w:p>
    <w:p w14:paraId="34CAA02F" w14:textId="77777777" w:rsidR="0083334F" w:rsidRPr="0083334F" w:rsidRDefault="0083334F" w:rsidP="00EE37AF">
      <w:pPr>
        <w:numPr>
          <w:ilvl w:val="0"/>
          <w:numId w:val="18"/>
        </w:numPr>
        <w:tabs>
          <w:tab w:val="num" w:pos="426"/>
          <w:tab w:val="left" w:pos="993"/>
        </w:tabs>
        <w:suppressAutoHyphens/>
        <w:overflowPunct w:val="0"/>
        <w:autoSpaceDE w:val="0"/>
        <w:autoSpaceDN w:val="0"/>
        <w:adjustRightInd w:val="0"/>
        <w:spacing w:line="276" w:lineRule="auto"/>
        <w:ind w:left="0" w:firstLine="709"/>
        <w:jc w:val="both"/>
        <w:textAlignment w:val="baseline"/>
        <w:rPr>
          <w:sz w:val="20"/>
          <w:szCs w:val="20"/>
        </w:rPr>
      </w:pPr>
      <w:r w:rsidRPr="0083334F">
        <w:rPr>
          <w:sz w:val="20"/>
          <w:szCs w:val="20"/>
        </w:rPr>
        <w:t>Развитие туристической деятельности;</w:t>
      </w:r>
    </w:p>
    <w:p w14:paraId="5C6FEF1C" w14:textId="77777777" w:rsidR="0083334F" w:rsidRPr="0083334F" w:rsidRDefault="0083334F" w:rsidP="00EE37AF">
      <w:pPr>
        <w:numPr>
          <w:ilvl w:val="0"/>
          <w:numId w:val="18"/>
        </w:numPr>
        <w:tabs>
          <w:tab w:val="num" w:pos="426"/>
          <w:tab w:val="left" w:pos="993"/>
        </w:tabs>
        <w:suppressAutoHyphens/>
        <w:overflowPunct w:val="0"/>
        <w:autoSpaceDE w:val="0"/>
        <w:autoSpaceDN w:val="0"/>
        <w:adjustRightInd w:val="0"/>
        <w:spacing w:line="276" w:lineRule="auto"/>
        <w:ind w:left="0" w:firstLine="709"/>
        <w:jc w:val="both"/>
        <w:textAlignment w:val="baseline"/>
        <w:rPr>
          <w:sz w:val="20"/>
          <w:szCs w:val="20"/>
        </w:rPr>
      </w:pPr>
      <w:r w:rsidRPr="0083334F">
        <w:rPr>
          <w:sz w:val="20"/>
          <w:szCs w:val="20"/>
        </w:rPr>
        <w:t xml:space="preserve">Участие в программе </w:t>
      </w:r>
      <w:r w:rsidRPr="0083334F">
        <w:rPr>
          <w:sz w:val="20"/>
          <w:szCs w:val="20"/>
          <w:lang w:eastAsia="zh-CN"/>
        </w:rPr>
        <w:t>«Формирование комфортной городской среды».</w:t>
      </w:r>
    </w:p>
    <w:p w14:paraId="4D34DC50" w14:textId="77777777" w:rsidR="0083334F" w:rsidRPr="006115B2" w:rsidRDefault="0083334F" w:rsidP="0083334F">
      <w:pPr>
        <w:suppressAutoHyphens/>
        <w:rPr>
          <w:lang w:eastAsia="zh-CN"/>
        </w:rPr>
      </w:pPr>
    </w:p>
    <w:p w14:paraId="71B9B9F4" w14:textId="77777777" w:rsidR="0083334F" w:rsidRPr="0083334F" w:rsidRDefault="0083334F" w:rsidP="0083334F">
      <w:pPr>
        <w:suppressAutoHyphens/>
        <w:jc w:val="center"/>
        <w:rPr>
          <w:rFonts w:eastAsia="Calibri"/>
          <w:sz w:val="20"/>
          <w:szCs w:val="20"/>
          <w:lang w:eastAsia="zh-CN"/>
        </w:rPr>
      </w:pPr>
      <w:r w:rsidRPr="0083334F">
        <w:rPr>
          <w:b/>
          <w:sz w:val="20"/>
          <w:szCs w:val="20"/>
        </w:rPr>
        <w:t>Муниципальное образование «Подгорнское сельское поселение»</w:t>
      </w:r>
    </w:p>
    <w:p w14:paraId="7D1FACF7" w14:textId="77777777" w:rsidR="0083334F" w:rsidRPr="0083334F" w:rsidRDefault="0083334F" w:rsidP="0083334F">
      <w:pPr>
        <w:suppressAutoHyphens/>
        <w:jc w:val="center"/>
        <w:rPr>
          <w:b/>
          <w:sz w:val="20"/>
          <w:szCs w:val="20"/>
        </w:rPr>
      </w:pPr>
    </w:p>
    <w:p w14:paraId="59B0E7B6" w14:textId="77777777" w:rsidR="0083334F" w:rsidRPr="0083334F" w:rsidRDefault="0083334F" w:rsidP="0083334F">
      <w:pPr>
        <w:suppressAutoHyphens/>
        <w:jc w:val="center"/>
        <w:rPr>
          <w:rFonts w:eastAsia="Calibri"/>
          <w:sz w:val="20"/>
          <w:szCs w:val="20"/>
          <w:lang w:eastAsia="zh-CN"/>
        </w:rPr>
      </w:pPr>
      <w:r w:rsidRPr="0083334F">
        <w:rPr>
          <w:b/>
          <w:sz w:val="20"/>
          <w:szCs w:val="20"/>
        </w:rPr>
        <w:t>СОВЕТ ПОДГОРНСКОГО СЕЛЬСКОГО ПОСЕЛЕНИЯ</w:t>
      </w:r>
    </w:p>
    <w:p w14:paraId="4FDA27A1" w14:textId="77777777" w:rsidR="0083334F" w:rsidRPr="0083334F" w:rsidRDefault="0083334F" w:rsidP="0083334F">
      <w:pPr>
        <w:suppressAutoHyphens/>
        <w:jc w:val="center"/>
        <w:rPr>
          <w:b/>
          <w:sz w:val="20"/>
          <w:szCs w:val="20"/>
        </w:rPr>
      </w:pPr>
    </w:p>
    <w:p w14:paraId="7F2F20AE" w14:textId="2E1819AF" w:rsidR="0083334F" w:rsidRPr="0083334F" w:rsidRDefault="0083334F" w:rsidP="0083334F">
      <w:pPr>
        <w:keepNext/>
        <w:suppressAutoHyphens/>
        <w:jc w:val="center"/>
        <w:outlineLvl w:val="5"/>
        <w:rPr>
          <w:rFonts w:eastAsia="Calibri"/>
          <w:sz w:val="20"/>
          <w:szCs w:val="20"/>
          <w:lang w:eastAsia="zh-CN"/>
        </w:rPr>
      </w:pPr>
      <w:r w:rsidRPr="0083334F">
        <w:rPr>
          <w:b/>
          <w:sz w:val="20"/>
          <w:szCs w:val="20"/>
          <w:lang w:val="x-none" w:eastAsia="zh-CN"/>
        </w:rPr>
        <w:t>РЕШЕНИЕ</w:t>
      </w:r>
    </w:p>
    <w:p w14:paraId="49063A9B" w14:textId="77777777" w:rsidR="0083334F" w:rsidRPr="0083334F" w:rsidRDefault="0083334F" w:rsidP="0083334F">
      <w:pPr>
        <w:suppressAutoHyphens/>
        <w:jc w:val="both"/>
        <w:rPr>
          <w:b/>
          <w:color w:val="FF0000"/>
          <w:sz w:val="20"/>
          <w:szCs w:val="20"/>
        </w:rPr>
      </w:pPr>
    </w:p>
    <w:tbl>
      <w:tblPr>
        <w:tblW w:w="9462" w:type="dxa"/>
        <w:tblInd w:w="108" w:type="dxa"/>
        <w:tblLayout w:type="fixed"/>
        <w:tblLook w:val="0000" w:firstRow="0" w:lastRow="0" w:firstColumn="0" w:lastColumn="0" w:noHBand="0" w:noVBand="0"/>
      </w:tblPr>
      <w:tblGrid>
        <w:gridCol w:w="3082"/>
        <w:gridCol w:w="3190"/>
        <w:gridCol w:w="3190"/>
      </w:tblGrid>
      <w:tr w:rsidR="0083334F" w:rsidRPr="0083334F" w14:paraId="71E476EF" w14:textId="77777777" w:rsidTr="00987A42">
        <w:tc>
          <w:tcPr>
            <w:tcW w:w="3082" w:type="dxa"/>
            <w:shd w:val="clear" w:color="auto" w:fill="auto"/>
          </w:tcPr>
          <w:p w14:paraId="0F0329AC" w14:textId="77777777" w:rsidR="0083334F" w:rsidRPr="0083334F" w:rsidRDefault="0083334F" w:rsidP="0083334F">
            <w:pPr>
              <w:suppressAutoHyphens/>
              <w:rPr>
                <w:rFonts w:eastAsia="Calibri"/>
                <w:sz w:val="20"/>
                <w:szCs w:val="20"/>
                <w:lang w:eastAsia="zh-CN"/>
              </w:rPr>
            </w:pPr>
            <w:r w:rsidRPr="0083334F">
              <w:rPr>
                <w:bCs/>
                <w:sz w:val="20"/>
                <w:szCs w:val="20"/>
              </w:rPr>
              <w:t xml:space="preserve">25.04.2024 </w:t>
            </w:r>
          </w:p>
        </w:tc>
        <w:tc>
          <w:tcPr>
            <w:tcW w:w="3190" w:type="dxa"/>
            <w:shd w:val="clear" w:color="auto" w:fill="auto"/>
            <w:vAlign w:val="bottom"/>
          </w:tcPr>
          <w:p w14:paraId="07626B67" w14:textId="77777777" w:rsidR="0083334F" w:rsidRPr="0083334F" w:rsidRDefault="0083334F" w:rsidP="0083334F">
            <w:pPr>
              <w:suppressAutoHyphens/>
              <w:jc w:val="center"/>
              <w:rPr>
                <w:bCs/>
                <w:sz w:val="20"/>
                <w:szCs w:val="20"/>
              </w:rPr>
            </w:pPr>
            <w:r w:rsidRPr="0083334F">
              <w:rPr>
                <w:bCs/>
                <w:sz w:val="20"/>
                <w:szCs w:val="20"/>
              </w:rPr>
              <w:t>с. Подгорное</w:t>
            </w:r>
          </w:p>
          <w:p w14:paraId="6B5F63DF" w14:textId="77777777" w:rsidR="0083334F" w:rsidRPr="0083334F" w:rsidRDefault="0083334F" w:rsidP="0083334F">
            <w:pPr>
              <w:suppressAutoHyphens/>
              <w:jc w:val="center"/>
              <w:rPr>
                <w:rFonts w:eastAsia="Calibri"/>
                <w:sz w:val="20"/>
                <w:szCs w:val="20"/>
                <w:lang w:eastAsia="zh-CN"/>
              </w:rPr>
            </w:pPr>
          </w:p>
        </w:tc>
        <w:tc>
          <w:tcPr>
            <w:tcW w:w="3190" w:type="dxa"/>
            <w:shd w:val="clear" w:color="auto" w:fill="auto"/>
          </w:tcPr>
          <w:p w14:paraId="45874810" w14:textId="77777777" w:rsidR="0083334F" w:rsidRPr="0083334F" w:rsidRDefault="0083334F" w:rsidP="0083334F">
            <w:pPr>
              <w:suppressAutoHyphens/>
              <w:jc w:val="center"/>
              <w:rPr>
                <w:rFonts w:eastAsia="Calibri"/>
                <w:sz w:val="20"/>
                <w:szCs w:val="20"/>
                <w:lang w:eastAsia="zh-CN"/>
              </w:rPr>
            </w:pPr>
            <w:r w:rsidRPr="0083334F">
              <w:rPr>
                <w:bCs/>
                <w:sz w:val="20"/>
                <w:szCs w:val="20"/>
              </w:rPr>
              <w:t>№ 9</w:t>
            </w:r>
          </w:p>
        </w:tc>
      </w:tr>
    </w:tbl>
    <w:p w14:paraId="64B3A8F5" w14:textId="77777777" w:rsidR="0083334F" w:rsidRPr="0083334F" w:rsidRDefault="0083334F" w:rsidP="0083334F">
      <w:pPr>
        <w:suppressAutoHyphens/>
        <w:jc w:val="center"/>
        <w:rPr>
          <w:rFonts w:eastAsia="Calibri"/>
          <w:sz w:val="20"/>
          <w:szCs w:val="20"/>
          <w:lang w:eastAsia="zh-CN"/>
        </w:rPr>
      </w:pPr>
      <w:r w:rsidRPr="0083334F">
        <w:rPr>
          <w:rFonts w:eastAsia="Calibri"/>
          <w:bCs/>
          <w:sz w:val="20"/>
          <w:szCs w:val="20"/>
          <w:lang w:eastAsia="zh-CN"/>
        </w:rPr>
        <w:t>О внесении изменений в решение Совета Подгорнского</w:t>
      </w:r>
    </w:p>
    <w:p w14:paraId="5B659BD7" w14:textId="77777777" w:rsidR="0083334F" w:rsidRPr="0083334F" w:rsidRDefault="0083334F" w:rsidP="0083334F">
      <w:pPr>
        <w:suppressAutoHyphens/>
        <w:jc w:val="center"/>
        <w:rPr>
          <w:rFonts w:eastAsia="Calibri"/>
          <w:sz w:val="20"/>
          <w:szCs w:val="20"/>
          <w:lang w:eastAsia="zh-CN"/>
        </w:rPr>
      </w:pPr>
      <w:r w:rsidRPr="0083334F">
        <w:rPr>
          <w:rFonts w:eastAsia="Calibri"/>
          <w:bCs/>
          <w:sz w:val="20"/>
          <w:szCs w:val="20"/>
          <w:lang w:eastAsia="zh-CN"/>
        </w:rPr>
        <w:t>сельского поселения от 22 декабря 2023 года № 51 «О бюджете муниципального</w:t>
      </w:r>
    </w:p>
    <w:p w14:paraId="641862F7" w14:textId="77777777" w:rsidR="0083334F" w:rsidRPr="0083334F" w:rsidRDefault="0083334F" w:rsidP="0083334F">
      <w:pPr>
        <w:suppressAutoHyphens/>
        <w:jc w:val="center"/>
        <w:rPr>
          <w:rFonts w:eastAsia="Calibri"/>
          <w:sz w:val="20"/>
          <w:szCs w:val="20"/>
          <w:lang w:eastAsia="zh-CN"/>
        </w:rPr>
      </w:pPr>
      <w:r w:rsidRPr="0083334F">
        <w:rPr>
          <w:rFonts w:eastAsia="Calibri"/>
          <w:bCs/>
          <w:sz w:val="20"/>
          <w:szCs w:val="20"/>
          <w:lang w:eastAsia="zh-CN"/>
        </w:rPr>
        <w:t>образования «Подгорнское сельское поселение» на 2024 год</w:t>
      </w:r>
    </w:p>
    <w:p w14:paraId="16999219" w14:textId="77777777" w:rsidR="0083334F" w:rsidRPr="0083334F" w:rsidRDefault="0083334F" w:rsidP="0083334F">
      <w:pPr>
        <w:suppressAutoHyphens/>
        <w:jc w:val="center"/>
        <w:rPr>
          <w:rFonts w:eastAsia="Calibri"/>
          <w:sz w:val="20"/>
          <w:szCs w:val="20"/>
          <w:lang w:eastAsia="zh-CN"/>
        </w:rPr>
      </w:pPr>
      <w:r w:rsidRPr="0083334F">
        <w:rPr>
          <w:rFonts w:eastAsia="Calibri"/>
          <w:bCs/>
          <w:sz w:val="20"/>
          <w:szCs w:val="20"/>
          <w:lang w:eastAsia="zh-CN"/>
        </w:rPr>
        <w:t>и на плановый период 2025 и 2026 годов»</w:t>
      </w:r>
    </w:p>
    <w:p w14:paraId="6EE6A5CD" w14:textId="77777777" w:rsidR="0083334F" w:rsidRPr="0083334F" w:rsidRDefault="0083334F" w:rsidP="0083334F">
      <w:pPr>
        <w:suppressAutoHyphens/>
        <w:spacing w:after="160"/>
        <w:jc w:val="both"/>
        <w:rPr>
          <w:rFonts w:eastAsia="Calibri"/>
          <w:bCs/>
          <w:sz w:val="20"/>
          <w:szCs w:val="20"/>
          <w:lang w:eastAsia="zh-CN"/>
        </w:rPr>
      </w:pPr>
    </w:p>
    <w:p w14:paraId="2173893C" w14:textId="77777777" w:rsidR="0083334F" w:rsidRPr="0083334F" w:rsidRDefault="0083334F" w:rsidP="0083334F">
      <w:pPr>
        <w:suppressAutoHyphens/>
        <w:spacing w:line="252" w:lineRule="auto"/>
        <w:ind w:firstLine="900"/>
        <w:jc w:val="both"/>
        <w:rPr>
          <w:rFonts w:eastAsia="Calibri"/>
          <w:sz w:val="20"/>
          <w:szCs w:val="20"/>
          <w:lang w:eastAsia="zh-CN"/>
        </w:rPr>
      </w:pPr>
      <w:r w:rsidRPr="0083334F">
        <w:rPr>
          <w:rFonts w:eastAsia="Calibri"/>
          <w:sz w:val="20"/>
          <w:szCs w:val="20"/>
          <w:lang w:eastAsia="zh-CN"/>
        </w:rPr>
        <w:t>В соответствии с Уставом муниципального образования «Подгорнское сельское поселение» и статьей 5 Положения о бюджетном процессе в муниципальном образовании «Подгорнское сельское поселение»,</w:t>
      </w:r>
    </w:p>
    <w:p w14:paraId="68647BAA" w14:textId="77777777" w:rsidR="0083334F" w:rsidRPr="0083334F" w:rsidRDefault="0083334F" w:rsidP="0083334F">
      <w:pPr>
        <w:suppressAutoHyphens/>
        <w:spacing w:line="252" w:lineRule="auto"/>
        <w:ind w:firstLine="900"/>
        <w:jc w:val="both"/>
        <w:rPr>
          <w:rFonts w:eastAsia="Calibri"/>
          <w:sz w:val="20"/>
          <w:szCs w:val="20"/>
          <w:lang w:eastAsia="zh-CN"/>
        </w:rPr>
      </w:pPr>
    </w:p>
    <w:p w14:paraId="71E923CA" w14:textId="77777777" w:rsidR="0083334F" w:rsidRPr="0083334F" w:rsidRDefault="0083334F" w:rsidP="0083334F">
      <w:pPr>
        <w:suppressAutoHyphens/>
        <w:spacing w:line="252" w:lineRule="auto"/>
        <w:ind w:firstLine="900"/>
        <w:jc w:val="both"/>
        <w:rPr>
          <w:rFonts w:eastAsia="Calibri"/>
          <w:sz w:val="20"/>
          <w:szCs w:val="20"/>
          <w:lang w:eastAsia="zh-CN"/>
        </w:rPr>
      </w:pPr>
      <w:r w:rsidRPr="0083334F">
        <w:rPr>
          <w:rFonts w:eastAsia="Calibri"/>
          <w:sz w:val="20"/>
          <w:szCs w:val="20"/>
          <w:lang w:eastAsia="zh-CN"/>
        </w:rPr>
        <w:t>Совет Подгорнского сельского поселения РЕШИЛ:</w:t>
      </w:r>
    </w:p>
    <w:p w14:paraId="180EDFF7" w14:textId="77777777" w:rsidR="0083334F" w:rsidRPr="0083334F" w:rsidRDefault="0083334F" w:rsidP="0083334F">
      <w:pPr>
        <w:suppressAutoHyphens/>
        <w:spacing w:line="252" w:lineRule="auto"/>
        <w:ind w:firstLine="900"/>
        <w:jc w:val="both"/>
        <w:rPr>
          <w:rFonts w:eastAsia="Calibri"/>
          <w:sz w:val="20"/>
          <w:szCs w:val="20"/>
          <w:lang w:eastAsia="zh-CN"/>
        </w:rPr>
      </w:pPr>
    </w:p>
    <w:p w14:paraId="0DB2C9A5" w14:textId="77777777" w:rsidR="0083334F" w:rsidRPr="0083334F" w:rsidRDefault="0083334F" w:rsidP="0083334F">
      <w:pPr>
        <w:tabs>
          <w:tab w:val="left" w:pos="540"/>
          <w:tab w:val="left" w:pos="900"/>
          <w:tab w:val="left" w:pos="1260"/>
        </w:tabs>
        <w:suppressAutoHyphens/>
        <w:spacing w:line="252" w:lineRule="auto"/>
        <w:ind w:firstLine="539"/>
        <w:jc w:val="both"/>
        <w:rPr>
          <w:rFonts w:eastAsia="Calibri"/>
          <w:sz w:val="20"/>
          <w:szCs w:val="20"/>
          <w:lang w:eastAsia="zh-CN"/>
        </w:rPr>
      </w:pPr>
      <w:r w:rsidRPr="0083334F">
        <w:rPr>
          <w:rFonts w:eastAsia="Calibri"/>
          <w:sz w:val="20"/>
          <w:szCs w:val="20"/>
          <w:lang w:eastAsia="zh-CN"/>
        </w:rPr>
        <w:tab/>
        <w:t>1. Внести в решение Совета Подгорнского сельского поселения от 22 декабря 2023 года № 51 «О бюджете муниципального образования «Подгорнское сельское поселение» на 2024 год и на плановый период 2025 и 2026 годов» следующие изменения:</w:t>
      </w:r>
    </w:p>
    <w:p w14:paraId="1EEE7A49" w14:textId="77777777" w:rsidR="0083334F" w:rsidRPr="0083334F" w:rsidRDefault="0083334F" w:rsidP="0083334F">
      <w:pPr>
        <w:tabs>
          <w:tab w:val="left" w:pos="900"/>
          <w:tab w:val="left" w:pos="1080"/>
          <w:tab w:val="left" w:pos="1440"/>
        </w:tabs>
        <w:suppressAutoHyphens/>
        <w:spacing w:line="252" w:lineRule="auto"/>
        <w:ind w:firstLine="539"/>
        <w:jc w:val="both"/>
        <w:rPr>
          <w:rFonts w:eastAsia="Calibri"/>
          <w:sz w:val="20"/>
          <w:szCs w:val="20"/>
          <w:lang w:eastAsia="zh-CN"/>
        </w:rPr>
      </w:pPr>
      <w:r w:rsidRPr="0083334F">
        <w:rPr>
          <w:rFonts w:eastAsia="Calibri"/>
          <w:sz w:val="20"/>
          <w:szCs w:val="20"/>
          <w:lang w:eastAsia="zh-CN"/>
        </w:rPr>
        <w:t>1) пункт 1 статьи 1 изложить в новой редакции:</w:t>
      </w:r>
    </w:p>
    <w:p w14:paraId="3DD616F7" w14:textId="77777777" w:rsidR="0083334F" w:rsidRPr="0083334F" w:rsidRDefault="0083334F" w:rsidP="0083334F">
      <w:pPr>
        <w:suppressAutoHyphens/>
        <w:spacing w:line="252" w:lineRule="auto"/>
        <w:ind w:firstLine="539"/>
        <w:jc w:val="both"/>
        <w:rPr>
          <w:rFonts w:eastAsia="Calibri"/>
          <w:sz w:val="20"/>
          <w:szCs w:val="20"/>
          <w:lang w:eastAsia="zh-CN"/>
        </w:rPr>
      </w:pPr>
      <w:r w:rsidRPr="0083334F">
        <w:rPr>
          <w:rFonts w:eastAsia="Calibri"/>
          <w:sz w:val="20"/>
          <w:szCs w:val="20"/>
          <w:lang w:eastAsia="zh-CN"/>
        </w:rPr>
        <w:t>«1. Утвердить основные характеристики бюджета муниципального образования «Подгорнское сельское поселение» на 2024 год:</w:t>
      </w:r>
    </w:p>
    <w:p w14:paraId="593BD067" w14:textId="77777777" w:rsidR="0083334F" w:rsidRPr="0083334F" w:rsidRDefault="0083334F" w:rsidP="0083334F">
      <w:pPr>
        <w:suppressAutoHyphens/>
        <w:spacing w:line="252" w:lineRule="auto"/>
        <w:ind w:firstLine="539"/>
        <w:jc w:val="both"/>
        <w:rPr>
          <w:rFonts w:eastAsia="Calibri"/>
          <w:sz w:val="20"/>
          <w:szCs w:val="20"/>
          <w:lang w:eastAsia="zh-CN"/>
        </w:rPr>
      </w:pPr>
      <w:r w:rsidRPr="0083334F">
        <w:rPr>
          <w:rFonts w:eastAsia="Calibri"/>
          <w:sz w:val="20"/>
          <w:szCs w:val="20"/>
          <w:lang w:eastAsia="zh-CN"/>
        </w:rPr>
        <w:t xml:space="preserve">а) общий объем доходов в сумме 110 708,6 тысяч рублей, в том числе налоговые и неналоговые доходы в сумме 17 537,8 тысяч рублей, безвозмездные поступления в сумме </w:t>
      </w:r>
      <w:r w:rsidRPr="0083334F">
        <w:rPr>
          <w:sz w:val="20"/>
          <w:szCs w:val="20"/>
        </w:rPr>
        <w:t>93 170,8</w:t>
      </w:r>
      <w:r w:rsidRPr="0083334F">
        <w:rPr>
          <w:b/>
          <w:sz w:val="20"/>
          <w:szCs w:val="20"/>
        </w:rPr>
        <w:t xml:space="preserve"> </w:t>
      </w:r>
      <w:r w:rsidRPr="0083334F">
        <w:rPr>
          <w:rFonts w:eastAsia="Calibri"/>
          <w:sz w:val="20"/>
          <w:szCs w:val="20"/>
          <w:lang w:eastAsia="zh-CN"/>
        </w:rPr>
        <w:t>тысяч рублей;</w:t>
      </w:r>
    </w:p>
    <w:p w14:paraId="66B6F4FA" w14:textId="77777777" w:rsidR="0083334F" w:rsidRPr="0083334F" w:rsidRDefault="0083334F" w:rsidP="0083334F">
      <w:pPr>
        <w:suppressAutoHyphens/>
        <w:spacing w:line="252" w:lineRule="auto"/>
        <w:ind w:firstLine="539"/>
        <w:jc w:val="both"/>
        <w:rPr>
          <w:rFonts w:eastAsia="Calibri"/>
          <w:sz w:val="20"/>
          <w:szCs w:val="20"/>
          <w:lang w:eastAsia="zh-CN"/>
        </w:rPr>
      </w:pPr>
      <w:r w:rsidRPr="0083334F">
        <w:rPr>
          <w:rFonts w:eastAsia="Calibri"/>
          <w:sz w:val="20"/>
          <w:szCs w:val="20"/>
          <w:lang w:eastAsia="zh-CN"/>
        </w:rPr>
        <w:t xml:space="preserve">б) общий объем расходов в сумме </w:t>
      </w:r>
      <w:r w:rsidRPr="0083334F">
        <w:rPr>
          <w:sz w:val="20"/>
          <w:szCs w:val="20"/>
        </w:rPr>
        <w:t>111 310,4</w:t>
      </w:r>
      <w:r w:rsidRPr="0083334F">
        <w:rPr>
          <w:b/>
          <w:sz w:val="20"/>
          <w:szCs w:val="20"/>
        </w:rPr>
        <w:t xml:space="preserve"> </w:t>
      </w:r>
      <w:r w:rsidRPr="0083334F">
        <w:rPr>
          <w:rFonts w:eastAsia="Calibri"/>
          <w:sz w:val="20"/>
          <w:szCs w:val="20"/>
          <w:lang w:eastAsia="zh-CN"/>
        </w:rPr>
        <w:t>тысяч рублей;</w:t>
      </w:r>
    </w:p>
    <w:p w14:paraId="13E11ACD" w14:textId="77777777" w:rsidR="0083334F" w:rsidRPr="0083334F" w:rsidRDefault="0083334F" w:rsidP="0083334F">
      <w:pPr>
        <w:suppressAutoHyphens/>
        <w:spacing w:line="252" w:lineRule="auto"/>
        <w:ind w:firstLine="539"/>
        <w:jc w:val="both"/>
        <w:rPr>
          <w:rFonts w:eastAsia="Calibri"/>
          <w:sz w:val="20"/>
          <w:szCs w:val="20"/>
          <w:lang w:eastAsia="zh-CN"/>
        </w:rPr>
      </w:pPr>
      <w:r w:rsidRPr="0083334F">
        <w:rPr>
          <w:rFonts w:eastAsia="Calibri"/>
          <w:sz w:val="20"/>
          <w:szCs w:val="20"/>
          <w:lang w:eastAsia="zh-CN"/>
        </w:rPr>
        <w:t>в) дефицит бюджета поселения в сумме 601,8 тысяч рублей.»;</w:t>
      </w:r>
    </w:p>
    <w:p w14:paraId="3DCDE73D" w14:textId="77777777" w:rsidR="0083334F" w:rsidRPr="0083334F" w:rsidRDefault="0083334F" w:rsidP="0083334F">
      <w:pPr>
        <w:tabs>
          <w:tab w:val="left" w:pos="900"/>
          <w:tab w:val="left" w:pos="1080"/>
          <w:tab w:val="left" w:pos="1440"/>
        </w:tabs>
        <w:suppressAutoHyphens/>
        <w:spacing w:line="252" w:lineRule="auto"/>
        <w:ind w:firstLine="539"/>
        <w:jc w:val="both"/>
        <w:rPr>
          <w:sz w:val="20"/>
          <w:szCs w:val="20"/>
        </w:rPr>
      </w:pPr>
      <w:r w:rsidRPr="0083334F">
        <w:rPr>
          <w:rFonts w:eastAsia="Calibri"/>
          <w:sz w:val="20"/>
          <w:szCs w:val="20"/>
          <w:lang w:eastAsia="zh-CN"/>
        </w:rPr>
        <w:t>2) в пункте 1 статьи 2 слова «</w:t>
      </w:r>
      <w:r w:rsidRPr="0083334F">
        <w:rPr>
          <w:sz w:val="20"/>
          <w:szCs w:val="20"/>
        </w:rPr>
        <w:t>в сумме 89 722,7</w:t>
      </w:r>
      <w:r w:rsidRPr="0083334F">
        <w:rPr>
          <w:b/>
          <w:sz w:val="20"/>
          <w:szCs w:val="20"/>
        </w:rPr>
        <w:t xml:space="preserve"> </w:t>
      </w:r>
      <w:r w:rsidRPr="0083334F">
        <w:rPr>
          <w:sz w:val="20"/>
          <w:szCs w:val="20"/>
        </w:rPr>
        <w:t>тысяч рублей» заменить на слова «в сумме 93 170,8</w:t>
      </w:r>
      <w:r w:rsidRPr="0083334F">
        <w:rPr>
          <w:b/>
          <w:sz w:val="20"/>
          <w:szCs w:val="20"/>
        </w:rPr>
        <w:t xml:space="preserve"> </w:t>
      </w:r>
      <w:r w:rsidRPr="0083334F">
        <w:rPr>
          <w:sz w:val="20"/>
          <w:szCs w:val="20"/>
        </w:rPr>
        <w:t>тысяч рублей»;</w:t>
      </w:r>
    </w:p>
    <w:p w14:paraId="1F2CF4EA" w14:textId="77777777" w:rsidR="0083334F" w:rsidRPr="0083334F" w:rsidRDefault="0083334F" w:rsidP="0083334F">
      <w:pPr>
        <w:tabs>
          <w:tab w:val="left" w:pos="900"/>
          <w:tab w:val="left" w:pos="1080"/>
          <w:tab w:val="left" w:pos="1440"/>
        </w:tabs>
        <w:suppressAutoHyphens/>
        <w:spacing w:line="252" w:lineRule="auto"/>
        <w:ind w:firstLine="539"/>
        <w:jc w:val="both"/>
        <w:rPr>
          <w:rFonts w:eastAsia="Calibri"/>
          <w:sz w:val="20"/>
          <w:szCs w:val="20"/>
          <w:lang w:eastAsia="zh-CN"/>
        </w:rPr>
      </w:pPr>
      <w:r w:rsidRPr="0083334F">
        <w:rPr>
          <w:sz w:val="20"/>
          <w:szCs w:val="20"/>
        </w:rPr>
        <w:t>3)</w:t>
      </w:r>
      <w:r w:rsidRPr="0083334F">
        <w:rPr>
          <w:rFonts w:eastAsia="Calibri"/>
          <w:sz w:val="20"/>
          <w:szCs w:val="20"/>
          <w:lang w:eastAsia="zh-CN"/>
        </w:rPr>
        <w:t xml:space="preserve"> в пункте 3 статьи 3 слова «</w:t>
      </w:r>
      <w:r w:rsidRPr="0083334F">
        <w:rPr>
          <w:sz w:val="20"/>
          <w:szCs w:val="20"/>
        </w:rPr>
        <w:t>на 2024 год- 10 201,5» заменить на слова «на 2024 год- 7649,6».</w:t>
      </w:r>
    </w:p>
    <w:p w14:paraId="1ABC821D" w14:textId="77777777" w:rsidR="0083334F" w:rsidRPr="0083334F" w:rsidRDefault="0083334F" w:rsidP="0083334F">
      <w:pPr>
        <w:tabs>
          <w:tab w:val="left" w:pos="900"/>
          <w:tab w:val="left" w:pos="1080"/>
          <w:tab w:val="left" w:pos="1440"/>
        </w:tabs>
        <w:suppressAutoHyphens/>
        <w:spacing w:line="252" w:lineRule="auto"/>
        <w:ind w:firstLine="539"/>
        <w:jc w:val="both"/>
        <w:rPr>
          <w:rFonts w:eastAsia="Calibri"/>
          <w:sz w:val="20"/>
          <w:szCs w:val="20"/>
          <w:lang w:eastAsia="zh-CN"/>
        </w:rPr>
      </w:pPr>
      <w:r w:rsidRPr="0083334F">
        <w:rPr>
          <w:rFonts w:eastAsia="Calibri"/>
          <w:sz w:val="20"/>
          <w:szCs w:val="20"/>
          <w:lang w:eastAsia="zh-CN"/>
        </w:rPr>
        <w:t>4) приложения 1; 2; 3 изложить в новой редакции согласно приложениям, к настоящему решению.</w:t>
      </w:r>
    </w:p>
    <w:p w14:paraId="4CD8427D" w14:textId="77777777" w:rsidR="0083334F" w:rsidRPr="0083334F" w:rsidRDefault="0083334F" w:rsidP="0083334F">
      <w:pPr>
        <w:tabs>
          <w:tab w:val="left" w:pos="540"/>
          <w:tab w:val="left" w:pos="900"/>
          <w:tab w:val="left" w:pos="1260"/>
        </w:tabs>
        <w:suppressAutoHyphens/>
        <w:spacing w:line="252" w:lineRule="auto"/>
        <w:ind w:firstLine="539"/>
        <w:jc w:val="both"/>
        <w:rPr>
          <w:rFonts w:eastAsia="Calibri"/>
          <w:sz w:val="20"/>
          <w:szCs w:val="20"/>
          <w:lang w:eastAsia="zh-CN"/>
        </w:rPr>
      </w:pPr>
      <w:r w:rsidRPr="0083334F">
        <w:rPr>
          <w:rFonts w:eastAsia="Calibri"/>
          <w:sz w:val="20"/>
          <w:szCs w:val="20"/>
          <w:lang w:eastAsia="zh-CN"/>
        </w:rPr>
        <w:tab/>
        <w:t>2. Настоящее решение подлежит опубликованию в печатном издании «Официальные ведомости Подгорнского сельского поселения» и размещению на официальном сайте Подгорнского сельского поселения.</w:t>
      </w:r>
    </w:p>
    <w:p w14:paraId="1F7B98D8" w14:textId="77777777" w:rsidR="0083334F" w:rsidRPr="0083334F" w:rsidRDefault="0083334F" w:rsidP="0083334F">
      <w:pPr>
        <w:tabs>
          <w:tab w:val="left" w:pos="540"/>
          <w:tab w:val="left" w:pos="900"/>
          <w:tab w:val="left" w:pos="1260"/>
        </w:tabs>
        <w:suppressAutoHyphens/>
        <w:spacing w:line="252" w:lineRule="auto"/>
        <w:ind w:firstLine="539"/>
        <w:jc w:val="both"/>
        <w:rPr>
          <w:rFonts w:eastAsia="Calibri"/>
          <w:sz w:val="20"/>
          <w:szCs w:val="20"/>
          <w:lang w:eastAsia="zh-CN"/>
        </w:rPr>
      </w:pPr>
      <w:r w:rsidRPr="0083334F">
        <w:rPr>
          <w:rFonts w:eastAsia="Calibri"/>
          <w:sz w:val="20"/>
          <w:szCs w:val="20"/>
          <w:lang w:eastAsia="zh-CN"/>
        </w:rPr>
        <w:tab/>
        <w:t>3. Настоящее решение вступает в силу после его официального опубликования и применяется к правоотношениям, возникшим с 1 января 2024 года.</w:t>
      </w:r>
    </w:p>
    <w:p w14:paraId="63A34B5E" w14:textId="77777777" w:rsidR="0083334F" w:rsidRPr="0083334F" w:rsidRDefault="0083334F" w:rsidP="0083334F">
      <w:pPr>
        <w:tabs>
          <w:tab w:val="left" w:pos="540"/>
          <w:tab w:val="left" w:pos="900"/>
          <w:tab w:val="left" w:pos="1260"/>
        </w:tabs>
        <w:suppressAutoHyphens/>
        <w:spacing w:line="252" w:lineRule="auto"/>
        <w:ind w:firstLine="539"/>
        <w:jc w:val="both"/>
        <w:rPr>
          <w:rFonts w:eastAsia="Calibri"/>
          <w:sz w:val="20"/>
          <w:szCs w:val="20"/>
          <w:lang w:eastAsia="zh-CN"/>
        </w:rPr>
      </w:pPr>
    </w:p>
    <w:p w14:paraId="0A8F3822" w14:textId="77777777" w:rsidR="0083334F" w:rsidRPr="0083334F" w:rsidRDefault="0083334F" w:rsidP="0083334F">
      <w:pPr>
        <w:tabs>
          <w:tab w:val="left" w:pos="540"/>
          <w:tab w:val="left" w:pos="900"/>
          <w:tab w:val="left" w:pos="1260"/>
        </w:tabs>
        <w:suppressAutoHyphens/>
        <w:spacing w:line="252" w:lineRule="auto"/>
        <w:ind w:firstLine="539"/>
        <w:jc w:val="both"/>
        <w:rPr>
          <w:rFonts w:eastAsia="Calibri"/>
          <w:sz w:val="20"/>
          <w:szCs w:val="20"/>
          <w:lang w:eastAsia="zh-CN"/>
        </w:rPr>
      </w:pPr>
    </w:p>
    <w:p w14:paraId="336921CE" w14:textId="77777777" w:rsidR="0083334F" w:rsidRPr="0083334F" w:rsidRDefault="0083334F" w:rsidP="0083334F">
      <w:pPr>
        <w:tabs>
          <w:tab w:val="left" w:pos="540"/>
          <w:tab w:val="left" w:pos="900"/>
          <w:tab w:val="left" w:pos="1260"/>
        </w:tabs>
        <w:suppressAutoHyphens/>
        <w:spacing w:line="252" w:lineRule="auto"/>
        <w:ind w:firstLine="539"/>
        <w:jc w:val="both"/>
        <w:rPr>
          <w:rFonts w:eastAsia="Calibri"/>
          <w:sz w:val="20"/>
          <w:szCs w:val="20"/>
          <w:lang w:eastAsia="zh-CN"/>
        </w:rPr>
      </w:pPr>
    </w:p>
    <w:p w14:paraId="6342B12D" w14:textId="77777777" w:rsidR="0083334F" w:rsidRPr="0083334F" w:rsidRDefault="0083334F" w:rsidP="0083334F">
      <w:pPr>
        <w:tabs>
          <w:tab w:val="left" w:pos="540"/>
          <w:tab w:val="left" w:pos="720"/>
          <w:tab w:val="left" w:pos="900"/>
          <w:tab w:val="left" w:pos="1260"/>
        </w:tabs>
        <w:suppressAutoHyphens/>
        <w:spacing w:line="252" w:lineRule="auto"/>
        <w:jc w:val="both"/>
        <w:rPr>
          <w:rFonts w:eastAsia="Calibri"/>
          <w:sz w:val="20"/>
          <w:szCs w:val="20"/>
          <w:lang w:eastAsia="zh-CN"/>
        </w:rPr>
      </w:pPr>
      <w:r w:rsidRPr="0083334F">
        <w:rPr>
          <w:rFonts w:eastAsia="Calibri"/>
          <w:sz w:val="20"/>
          <w:szCs w:val="20"/>
          <w:lang w:eastAsia="zh-CN"/>
        </w:rPr>
        <w:t>Председатель Совета Подгорнского</w:t>
      </w:r>
    </w:p>
    <w:p w14:paraId="10940748" w14:textId="77777777" w:rsidR="0083334F" w:rsidRPr="0083334F" w:rsidRDefault="0083334F" w:rsidP="0083334F">
      <w:pPr>
        <w:tabs>
          <w:tab w:val="left" w:pos="540"/>
          <w:tab w:val="left" w:pos="720"/>
          <w:tab w:val="left" w:pos="900"/>
          <w:tab w:val="left" w:pos="1260"/>
        </w:tabs>
        <w:suppressAutoHyphens/>
        <w:spacing w:line="252" w:lineRule="auto"/>
        <w:jc w:val="both"/>
        <w:rPr>
          <w:rFonts w:eastAsia="Calibri"/>
          <w:sz w:val="20"/>
          <w:szCs w:val="20"/>
          <w:lang w:eastAsia="zh-CN"/>
        </w:rPr>
      </w:pPr>
      <w:r w:rsidRPr="0083334F">
        <w:rPr>
          <w:rFonts w:eastAsia="Calibri"/>
          <w:sz w:val="20"/>
          <w:szCs w:val="20"/>
          <w:lang w:eastAsia="zh-CN"/>
        </w:rPr>
        <w:t>сельского поселения</w:t>
      </w:r>
      <w:r w:rsidRPr="0083334F">
        <w:rPr>
          <w:rFonts w:eastAsia="Calibri"/>
          <w:sz w:val="20"/>
          <w:szCs w:val="20"/>
          <w:lang w:eastAsia="zh-CN"/>
        </w:rPr>
        <w:tab/>
      </w:r>
      <w:r w:rsidRPr="0083334F">
        <w:rPr>
          <w:rFonts w:eastAsia="Calibri"/>
          <w:sz w:val="20"/>
          <w:szCs w:val="20"/>
          <w:lang w:eastAsia="zh-CN"/>
        </w:rPr>
        <w:tab/>
      </w:r>
      <w:r w:rsidRPr="0083334F">
        <w:rPr>
          <w:rFonts w:eastAsia="Calibri"/>
          <w:sz w:val="20"/>
          <w:szCs w:val="20"/>
          <w:lang w:eastAsia="zh-CN"/>
        </w:rPr>
        <w:tab/>
      </w:r>
      <w:r w:rsidRPr="0083334F">
        <w:rPr>
          <w:rFonts w:eastAsia="Calibri"/>
          <w:sz w:val="20"/>
          <w:szCs w:val="20"/>
          <w:lang w:eastAsia="zh-CN"/>
        </w:rPr>
        <w:tab/>
      </w:r>
      <w:r w:rsidRPr="0083334F">
        <w:rPr>
          <w:rFonts w:eastAsia="Calibri"/>
          <w:sz w:val="20"/>
          <w:szCs w:val="20"/>
          <w:lang w:eastAsia="zh-CN"/>
        </w:rPr>
        <w:tab/>
      </w:r>
      <w:r w:rsidRPr="0083334F">
        <w:rPr>
          <w:rFonts w:eastAsia="Calibri"/>
          <w:sz w:val="20"/>
          <w:szCs w:val="20"/>
          <w:lang w:eastAsia="zh-CN"/>
        </w:rPr>
        <w:tab/>
      </w:r>
      <w:r w:rsidRPr="0083334F">
        <w:rPr>
          <w:rFonts w:eastAsia="Calibri"/>
          <w:sz w:val="20"/>
          <w:szCs w:val="20"/>
          <w:lang w:eastAsia="zh-CN"/>
        </w:rPr>
        <w:tab/>
        <w:t xml:space="preserve">                  Л.И. Великанова</w:t>
      </w:r>
    </w:p>
    <w:p w14:paraId="19E81945" w14:textId="77777777" w:rsidR="0083334F" w:rsidRPr="0083334F" w:rsidRDefault="0083334F" w:rsidP="0083334F">
      <w:pPr>
        <w:tabs>
          <w:tab w:val="left" w:pos="540"/>
          <w:tab w:val="left" w:pos="720"/>
          <w:tab w:val="left" w:pos="900"/>
        </w:tabs>
        <w:suppressAutoHyphens/>
        <w:spacing w:line="252" w:lineRule="auto"/>
        <w:jc w:val="both"/>
        <w:rPr>
          <w:rFonts w:eastAsia="Calibri"/>
          <w:sz w:val="20"/>
          <w:szCs w:val="20"/>
          <w:lang w:eastAsia="zh-CN"/>
        </w:rPr>
      </w:pPr>
    </w:p>
    <w:p w14:paraId="781E23CF" w14:textId="77777777" w:rsidR="0083334F" w:rsidRPr="0083334F" w:rsidRDefault="0083334F" w:rsidP="0083334F">
      <w:pPr>
        <w:suppressAutoHyphens/>
        <w:spacing w:after="160" w:line="252" w:lineRule="auto"/>
        <w:jc w:val="both"/>
        <w:rPr>
          <w:rFonts w:eastAsia="Calibri"/>
          <w:sz w:val="20"/>
          <w:szCs w:val="20"/>
          <w:lang w:eastAsia="zh-CN"/>
        </w:rPr>
      </w:pPr>
      <w:r w:rsidRPr="0083334F">
        <w:rPr>
          <w:rFonts w:eastAsia="Calibri"/>
          <w:sz w:val="20"/>
          <w:szCs w:val="20"/>
          <w:lang w:eastAsia="zh-CN"/>
        </w:rPr>
        <w:t>Глава Подгорнского сельского поселения</w:t>
      </w:r>
      <w:r w:rsidRPr="0083334F">
        <w:rPr>
          <w:rFonts w:eastAsia="Calibri"/>
          <w:sz w:val="20"/>
          <w:szCs w:val="20"/>
          <w:lang w:eastAsia="zh-CN"/>
        </w:rPr>
        <w:tab/>
      </w:r>
      <w:r w:rsidRPr="0083334F">
        <w:rPr>
          <w:rFonts w:eastAsia="Calibri"/>
          <w:sz w:val="20"/>
          <w:szCs w:val="20"/>
          <w:lang w:eastAsia="zh-CN"/>
        </w:rPr>
        <w:tab/>
      </w:r>
      <w:r w:rsidRPr="0083334F">
        <w:rPr>
          <w:rFonts w:eastAsia="Calibri"/>
          <w:sz w:val="20"/>
          <w:szCs w:val="20"/>
          <w:lang w:eastAsia="zh-CN"/>
        </w:rPr>
        <w:tab/>
        <w:t xml:space="preserve">                  С.С. Пантюхин</w:t>
      </w:r>
    </w:p>
    <w:p w14:paraId="3750C1CC" w14:textId="77777777" w:rsidR="0083334F" w:rsidRPr="0083334F" w:rsidRDefault="0083334F" w:rsidP="0083334F">
      <w:pPr>
        <w:pageBreakBefore/>
        <w:suppressAutoHyphens/>
        <w:ind w:left="5103"/>
        <w:jc w:val="both"/>
        <w:rPr>
          <w:rFonts w:ascii="Calibri" w:eastAsia="Calibri" w:hAnsi="Calibri" w:cs="Calibri"/>
          <w:sz w:val="22"/>
          <w:szCs w:val="22"/>
          <w:lang w:eastAsia="zh-CN"/>
        </w:rPr>
      </w:pPr>
      <w:r w:rsidRPr="0083334F">
        <w:rPr>
          <w:sz w:val="22"/>
          <w:szCs w:val="22"/>
        </w:rPr>
        <w:lastRenderedPageBreak/>
        <w:t xml:space="preserve">Приложение 1  </w:t>
      </w:r>
    </w:p>
    <w:p w14:paraId="302783DB" w14:textId="77777777" w:rsidR="0083334F" w:rsidRPr="0083334F" w:rsidRDefault="0083334F" w:rsidP="0083334F">
      <w:pPr>
        <w:tabs>
          <w:tab w:val="left" w:pos="5040"/>
          <w:tab w:val="left" w:pos="5400"/>
        </w:tabs>
        <w:suppressAutoHyphens/>
        <w:ind w:left="5103"/>
        <w:rPr>
          <w:rFonts w:ascii="Calibri" w:eastAsia="Calibri" w:hAnsi="Calibri" w:cs="Calibri"/>
          <w:sz w:val="22"/>
          <w:szCs w:val="22"/>
          <w:lang w:eastAsia="zh-CN"/>
        </w:rPr>
      </w:pPr>
      <w:r w:rsidRPr="0083334F">
        <w:rPr>
          <w:sz w:val="22"/>
          <w:szCs w:val="22"/>
        </w:rPr>
        <w:t>к решению Совета Подгорнского сельского поселения от 22.12.2023 № 51</w:t>
      </w:r>
    </w:p>
    <w:p w14:paraId="76FA2CBE" w14:textId="77777777" w:rsidR="0083334F" w:rsidRPr="0083334F" w:rsidRDefault="0083334F" w:rsidP="0083334F">
      <w:pPr>
        <w:suppressAutoHyphens/>
        <w:spacing w:after="160" w:line="252" w:lineRule="auto"/>
        <w:rPr>
          <w:rFonts w:ascii="Calibri" w:eastAsia="Calibri" w:hAnsi="Calibri" w:cs="Calibri"/>
          <w:sz w:val="22"/>
          <w:szCs w:val="22"/>
          <w:lang w:eastAsia="zh-CN"/>
        </w:rPr>
      </w:pPr>
    </w:p>
    <w:p w14:paraId="76935A19" w14:textId="77777777" w:rsidR="0083334F" w:rsidRPr="0083334F" w:rsidRDefault="0083334F" w:rsidP="0083334F">
      <w:pPr>
        <w:suppressAutoHyphens/>
        <w:jc w:val="center"/>
        <w:rPr>
          <w:rFonts w:ascii="Calibri" w:eastAsia="Calibri" w:hAnsi="Calibri" w:cs="Calibri"/>
          <w:sz w:val="22"/>
          <w:szCs w:val="22"/>
          <w:lang w:eastAsia="zh-CN"/>
        </w:rPr>
      </w:pPr>
      <w:r w:rsidRPr="0083334F">
        <w:rPr>
          <w:b/>
          <w:i/>
          <w:sz w:val="22"/>
          <w:szCs w:val="22"/>
        </w:rPr>
        <w:t>ОБЪЕМ МЕЖБЮДЖЕТНЫХ ТРАНСФЕРТОВ</w:t>
      </w:r>
    </w:p>
    <w:p w14:paraId="0DF472A3" w14:textId="77777777" w:rsidR="0083334F" w:rsidRPr="0083334F" w:rsidRDefault="0083334F" w:rsidP="0083334F">
      <w:pPr>
        <w:suppressAutoHyphens/>
        <w:jc w:val="center"/>
        <w:rPr>
          <w:rFonts w:ascii="Calibri" w:eastAsia="Calibri" w:hAnsi="Calibri" w:cs="Calibri"/>
          <w:sz w:val="22"/>
          <w:szCs w:val="22"/>
          <w:lang w:eastAsia="zh-CN"/>
        </w:rPr>
      </w:pPr>
      <w:r w:rsidRPr="0083334F">
        <w:rPr>
          <w:b/>
          <w:i/>
          <w:sz w:val="22"/>
          <w:szCs w:val="22"/>
        </w:rPr>
        <w:t>бюджету муниципального образования «Подгорнское сельское поселение на 2024 год</w:t>
      </w:r>
    </w:p>
    <w:p w14:paraId="75DE8CEF" w14:textId="77777777" w:rsidR="0083334F" w:rsidRPr="0083334F" w:rsidRDefault="0083334F" w:rsidP="0083334F">
      <w:pPr>
        <w:suppressAutoHyphens/>
        <w:jc w:val="center"/>
        <w:rPr>
          <w:b/>
          <w:i/>
          <w:sz w:val="22"/>
          <w:szCs w:val="22"/>
        </w:rPr>
      </w:pPr>
    </w:p>
    <w:tbl>
      <w:tblPr>
        <w:tblW w:w="9557" w:type="dxa"/>
        <w:tblLayout w:type="fixed"/>
        <w:tblLook w:val="0000" w:firstRow="0" w:lastRow="0" w:firstColumn="0" w:lastColumn="0" w:noHBand="0" w:noVBand="0"/>
      </w:tblPr>
      <w:tblGrid>
        <w:gridCol w:w="2448"/>
        <w:gridCol w:w="6052"/>
        <w:gridCol w:w="1057"/>
      </w:tblGrid>
      <w:tr w:rsidR="0083334F" w:rsidRPr="0083334F" w14:paraId="724CDD24" w14:textId="77777777" w:rsidTr="00987A42">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D1B617" w14:textId="77777777" w:rsidR="0083334F" w:rsidRPr="0083334F" w:rsidRDefault="0083334F" w:rsidP="0083334F">
            <w:pPr>
              <w:suppressAutoHyphens/>
              <w:jc w:val="center"/>
              <w:rPr>
                <w:rFonts w:ascii="Calibri" w:eastAsia="Calibri" w:hAnsi="Calibri" w:cs="Calibri"/>
                <w:sz w:val="22"/>
                <w:szCs w:val="22"/>
                <w:lang w:eastAsia="zh-CN"/>
              </w:rPr>
            </w:pPr>
            <w:r w:rsidRPr="0083334F">
              <w:rPr>
                <w:i/>
                <w:sz w:val="20"/>
                <w:szCs w:val="20"/>
              </w:rPr>
              <w:t>Код бюджетной классификации</w:t>
            </w:r>
          </w:p>
        </w:tc>
        <w:tc>
          <w:tcPr>
            <w:tcW w:w="6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38792" w14:textId="77777777" w:rsidR="0083334F" w:rsidRPr="0083334F" w:rsidRDefault="0083334F" w:rsidP="0083334F">
            <w:pPr>
              <w:suppressAutoHyphens/>
              <w:jc w:val="center"/>
              <w:rPr>
                <w:rFonts w:ascii="Calibri" w:eastAsia="Calibri" w:hAnsi="Calibri" w:cs="Calibri"/>
                <w:sz w:val="22"/>
                <w:szCs w:val="22"/>
                <w:lang w:eastAsia="zh-CN"/>
              </w:rPr>
            </w:pPr>
            <w:r w:rsidRPr="0083334F">
              <w:rPr>
                <w:i/>
                <w:sz w:val="20"/>
                <w:szCs w:val="20"/>
              </w:rPr>
              <w:t>Наименование межбюджетных трансфертов</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49F36" w14:textId="77777777" w:rsidR="0083334F" w:rsidRPr="0083334F" w:rsidRDefault="0083334F" w:rsidP="0083334F">
            <w:pPr>
              <w:suppressAutoHyphens/>
              <w:jc w:val="center"/>
              <w:rPr>
                <w:rFonts w:ascii="Calibri" w:eastAsia="Calibri" w:hAnsi="Calibri" w:cs="Calibri"/>
                <w:sz w:val="22"/>
                <w:szCs w:val="22"/>
                <w:lang w:eastAsia="zh-CN"/>
              </w:rPr>
            </w:pPr>
            <w:r w:rsidRPr="0083334F">
              <w:rPr>
                <w:i/>
                <w:sz w:val="20"/>
                <w:szCs w:val="20"/>
              </w:rPr>
              <w:t xml:space="preserve">Сумма, </w:t>
            </w:r>
            <w:proofErr w:type="spellStart"/>
            <w:r w:rsidRPr="0083334F">
              <w:rPr>
                <w:i/>
                <w:sz w:val="20"/>
                <w:szCs w:val="20"/>
              </w:rPr>
              <w:t>тыс.руб</w:t>
            </w:r>
            <w:proofErr w:type="spellEnd"/>
            <w:r w:rsidRPr="0083334F">
              <w:rPr>
                <w:i/>
                <w:sz w:val="20"/>
                <w:szCs w:val="20"/>
              </w:rPr>
              <w:t>.</w:t>
            </w:r>
          </w:p>
        </w:tc>
      </w:tr>
      <w:tr w:rsidR="0083334F" w:rsidRPr="0083334F" w14:paraId="12B690E2" w14:textId="77777777" w:rsidTr="00987A42">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CC981B" w14:textId="77777777" w:rsidR="0083334F" w:rsidRPr="0083334F" w:rsidRDefault="0083334F" w:rsidP="0083334F">
            <w:pPr>
              <w:suppressAutoHyphens/>
              <w:jc w:val="center"/>
              <w:rPr>
                <w:rFonts w:ascii="Calibri" w:eastAsia="Calibri" w:hAnsi="Calibri" w:cs="Calibri"/>
                <w:sz w:val="22"/>
                <w:szCs w:val="22"/>
                <w:lang w:eastAsia="zh-CN"/>
              </w:rPr>
            </w:pPr>
            <w:r w:rsidRPr="0083334F">
              <w:rPr>
                <w:b/>
                <w:sz w:val="20"/>
                <w:szCs w:val="20"/>
              </w:rPr>
              <w:t>2 02 00000 00 0000 000</w:t>
            </w:r>
          </w:p>
        </w:tc>
        <w:tc>
          <w:tcPr>
            <w:tcW w:w="6052" w:type="dxa"/>
            <w:tcBorders>
              <w:top w:val="single" w:sz="4" w:space="0" w:color="000000"/>
              <w:left w:val="single" w:sz="4" w:space="0" w:color="000000"/>
              <w:bottom w:val="single" w:sz="4" w:space="0" w:color="000000"/>
              <w:right w:val="single" w:sz="4" w:space="0" w:color="000000"/>
            </w:tcBorders>
            <w:shd w:val="clear" w:color="auto" w:fill="auto"/>
          </w:tcPr>
          <w:p w14:paraId="08F3F830" w14:textId="77777777" w:rsidR="0083334F" w:rsidRPr="0083334F" w:rsidRDefault="0083334F" w:rsidP="0083334F">
            <w:pPr>
              <w:suppressAutoHyphens/>
              <w:jc w:val="both"/>
              <w:rPr>
                <w:rFonts w:ascii="Calibri" w:eastAsia="Calibri" w:hAnsi="Calibri" w:cs="Calibri"/>
                <w:sz w:val="22"/>
                <w:szCs w:val="22"/>
                <w:lang w:eastAsia="zh-CN"/>
              </w:rPr>
            </w:pPr>
            <w:r w:rsidRPr="0083334F">
              <w:rPr>
                <w:b/>
                <w:sz w:val="20"/>
                <w:szCs w:val="20"/>
              </w:rPr>
              <w:t>Безвозмездные поступления от других бюджетов бюджетной системы Российской Федерации</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84FBA4" w14:textId="77777777" w:rsidR="0083334F" w:rsidRPr="0083334F" w:rsidRDefault="0083334F" w:rsidP="0083334F">
            <w:pPr>
              <w:suppressAutoHyphens/>
              <w:jc w:val="center"/>
              <w:rPr>
                <w:rFonts w:ascii="Calibri" w:eastAsia="Calibri" w:hAnsi="Calibri" w:cs="Calibri"/>
                <w:sz w:val="22"/>
                <w:szCs w:val="22"/>
                <w:lang w:eastAsia="zh-CN"/>
              </w:rPr>
            </w:pPr>
            <w:r w:rsidRPr="0083334F">
              <w:rPr>
                <w:b/>
                <w:sz w:val="20"/>
                <w:szCs w:val="20"/>
              </w:rPr>
              <w:t>93 170,8</w:t>
            </w:r>
          </w:p>
        </w:tc>
      </w:tr>
      <w:tr w:rsidR="0083334F" w:rsidRPr="0083334F" w14:paraId="2E778BB2" w14:textId="77777777" w:rsidTr="00987A42">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E0DA77" w14:textId="77777777" w:rsidR="0083334F" w:rsidRPr="0083334F" w:rsidRDefault="0083334F" w:rsidP="0083334F">
            <w:pPr>
              <w:suppressAutoHyphens/>
              <w:jc w:val="center"/>
              <w:rPr>
                <w:rFonts w:ascii="Calibri" w:eastAsia="Calibri" w:hAnsi="Calibri" w:cs="Calibri"/>
                <w:sz w:val="22"/>
                <w:szCs w:val="22"/>
                <w:lang w:eastAsia="zh-CN"/>
              </w:rPr>
            </w:pPr>
            <w:r w:rsidRPr="0083334F">
              <w:rPr>
                <w:b/>
                <w:i/>
                <w:sz w:val="20"/>
                <w:szCs w:val="20"/>
              </w:rPr>
              <w:t>2 02 10000  00 0000 150</w:t>
            </w:r>
          </w:p>
        </w:tc>
        <w:tc>
          <w:tcPr>
            <w:tcW w:w="6052" w:type="dxa"/>
            <w:tcBorders>
              <w:top w:val="single" w:sz="4" w:space="0" w:color="000000"/>
              <w:left w:val="single" w:sz="4" w:space="0" w:color="000000"/>
              <w:bottom w:val="single" w:sz="4" w:space="0" w:color="000000"/>
              <w:right w:val="single" w:sz="4" w:space="0" w:color="000000"/>
            </w:tcBorders>
            <w:shd w:val="clear" w:color="auto" w:fill="auto"/>
          </w:tcPr>
          <w:p w14:paraId="4D29A8B9" w14:textId="77777777" w:rsidR="0083334F" w:rsidRPr="0083334F" w:rsidRDefault="0083334F" w:rsidP="0083334F">
            <w:pPr>
              <w:suppressAutoHyphens/>
              <w:jc w:val="both"/>
              <w:rPr>
                <w:rFonts w:ascii="Calibri" w:eastAsia="Calibri" w:hAnsi="Calibri" w:cs="Calibri"/>
                <w:sz w:val="22"/>
                <w:szCs w:val="22"/>
                <w:lang w:eastAsia="zh-CN"/>
              </w:rPr>
            </w:pPr>
            <w:r w:rsidRPr="0083334F">
              <w:rPr>
                <w:b/>
                <w:i/>
                <w:sz w:val="20"/>
                <w:szCs w:val="20"/>
              </w:rPr>
              <w:t>Дотации бюджетам бюджетной системы Российской Федерации</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AA277" w14:textId="77777777" w:rsidR="0083334F" w:rsidRPr="0083334F" w:rsidRDefault="0083334F" w:rsidP="0083334F">
            <w:pPr>
              <w:suppressAutoHyphens/>
              <w:jc w:val="center"/>
              <w:rPr>
                <w:rFonts w:ascii="Calibri" w:eastAsia="Calibri" w:hAnsi="Calibri" w:cs="Calibri"/>
                <w:sz w:val="22"/>
                <w:szCs w:val="22"/>
                <w:lang w:eastAsia="zh-CN"/>
              </w:rPr>
            </w:pPr>
            <w:r w:rsidRPr="0083334F">
              <w:rPr>
                <w:b/>
                <w:i/>
                <w:sz w:val="20"/>
                <w:szCs w:val="20"/>
              </w:rPr>
              <w:t>10 244,2</w:t>
            </w:r>
          </w:p>
        </w:tc>
      </w:tr>
      <w:tr w:rsidR="0083334F" w:rsidRPr="0083334F" w14:paraId="6B4EE64E" w14:textId="77777777" w:rsidTr="00987A42">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36E4AF" w14:textId="77777777" w:rsidR="0083334F" w:rsidRPr="0083334F" w:rsidRDefault="0083334F" w:rsidP="0083334F">
            <w:pPr>
              <w:suppressAutoHyphens/>
              <w:jc w:val="center"/>
              <w:rPr>
                <w:rFonts w:ascii="Calibri" w:eastAsia="Calibri" w:hAnsi="Calibri" w:cs="Calibri"/>
                <w:sz w:val="22"/>
                <w:szCs w:val="22"/>
                <w:lang w:eastAsia="zh-CN"/>
              </w:rPr>
            </w:pPr>
            <w:r w:rsidRPr="0083334F">
              <w:rPr>
                <w:sz w:val="20"/>
                <w:szCs w:val="20"/>
              </w:rPr>
              <w:t>2 02 15001 10 0000 150</w:t>
            </w:r>
          </w:p>
        </w:tc>
        <w:tc>
          <w:tcPr>
            <w:tcW w:w="6052" w:type="dxa"/>
            <w:tcBorders>
              <w:top w:val="single" w:sz="4" w:space="0" w:color="000000"/>
              <w:left w:val="single" w:sz="4" w:space="0" w:color="000000"/>
              <w:bottom w:val="single" w:sz="4" w:space="0" w:color="000000"/>
              <w:right w:val="single" w:sz="4" w:space="0" w:color="000000"/>
            </w:tcBorders>
            <w:shd w:val="clear" w:color="auto" w:fill="auto"/>
          </w:tcPr>
          <w:p w14:paraId="43EFF02E" w14:textId="77777777" w:rsidR="0083334F" w:rsidRPr="0083334F" w:rsidRDefault="0083334F" w:rsidP="0083334F">
            <w:pPr>
              <w:suppressAutoHyphens/>
              <w:jc w:val="both"/>
              <w:rPr>
                <w:rFonts w:ascii="Calibri" w:eastAsia="Calibri" w:hAnsi="Calibri" w:cs="Calibri"/>
                <w:sz w:val="22"/>
                <w:szCs w:val="22"/>
                <w:lang w:eastAsia="zh-CN"/>
              </w:rPr>
            </w:pPr>
            <w:r w:rsidRPr="0083334F">
              <w:rPr>
                <w:sz w:val="20"/>
                <w:szCs w:val="20"/>
              </w:rPr>
              <w:t>Дотации бюджетам сельских поселений на выравнивание бюджетной обеспеченности</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DDF00C" w14:textId="77777777" w:rsidR="0083334F" w:rsidRPr="0083334F" w:rsidRDefault="0083334F" w:rsidP="0083334F">
            <w:pPr>
              <w:suppressAutoHyphens/>
              <w:jc w:val="center"/>
              <w:rPr>
                <w:rFonts w:ascii="Calibri" w:eastAsia="Calibri" w:hAnsi="Calibri" w:cs="Calibri"/>
                <w:sz w:val="22"/>
                <w:szCs w:val="22"/>
                <w:lang w:eastAsia="zh-CN"/>
              </w:rPr>
            </w:pPr>
            <w:r w:rsidRPr="0083334F">
              <w:rPr>
                <w:sz w:val="20"/>
                <w:szCs w:val="20"/>
              </w:rPr>
              <w:t>10 244,2</w:t>
            </w:r>
          </w:p>
        </w:tc>
      </w:tr>
      <w:tr w:rsidR="0083334F" w:rsidRPr="0083334F" w14:paraId="1B1AFD90" w14:textId="77777777" w:rsidTr="00987A42">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E63865" w14:textId="77777777" w:rsidR="0083334F" w:rsidRPr="0083334F" w:rsidRDefault="0083334F" w:rsidP="0083334F">
            <w:pPr>
              <w:suppressAutoHyphens/>
              <w:jc w:val="center"/>
              <w:rPr>
                <w:rFonts w:ascii="Calibri" w:eastAsia="Calibri" w:hAnsi="Calibri" w:cs="Calibri"/>
                <w:sz w:val="22"/>
                <w:szCs w:val="22"/>
                <w:lang w:eastAsia="zh-CN"/>
              </w:rPr>
            </w:pPr>
            <w:r w:rsidRPr="0083334F">
              <w:rPr>
                <w:b/>
                <w:i/>
                <w:sz w:val="20"/>
                <w:szCs w:val="20"/>
              </w:rPr>
              <w:t>2 02 20000  00 0000 150</w:t>
            </w:r>
          </w:p>
        </w:tc>
        <w:tc>
          <w:tcPr>
            <w:tcW w:w="6052" w:type="dxa"/>
            <w:tcBorders>
              <w:top w:val="single" w:sz="4" w:space="0" w:color="000000"/>
              <w:left w:val="single" w:sz="4" w:space="0" w:color="000000"/>
              <w:bottom w:val="single" w:sz="4" w:space="0" w:color="000000"/>
              <w:right w:val="single" w:sz="4" w:space="0" w:color="000000"/>
            </w:tcBorders>
            <w:shd w:val="clear" w:color="auto" w:fill="auto"/>
          </w:tcPr>
          <w:p w14:paraId="370E507C" w14:textId="77777777" w:rsidR="0083334F" w:rsidRPr="0083334F" w:rsidRDefault="0083334F" w:rsidP="0083334F">
            <w:pPr>
              <w:suppressAutoHyphens/>
              <w:rPr>
                <w:rFonts w:ascii="Calibri" w:eastAsia="Calibri" w:hAnsi="Calibri" w:cs="Calibri"/>
                <w:sz w:val="22"/>
                <w:szCs w:val="22"/>
                <w:lang w:eastAsia="zh-CN"/>
              </w:rPr>
            </w:pPr>
            <w:r w:rsidRPr="0083334F">
              <w:rPr>
                <w:b/>
                <w:i/>
                <w:sz w:val="20"/>
                <w:szCs w:val="20"/>
              </w:rPr>
              <w:t>Субсидии бюджетам бюджетной системы Российской Федерации (межбюджетные субсидии)</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327E10" w14:textId="77777777" w:rsidR="0083334F" w:rsidRPr="0083334F" w:rsidRDefault="0083334F" w:rsidP="0083334F">
            <w:pPr>
              <w:suppressAutoHyphens/>
              <w:jc w:val="center"/>
              <w:rPr>
                <w:rFonts w:ascii="Calibri" w:eastAsia="Calibri" w:hAnsi="Calibri" w:cs="Calibri"/>
                <w:sz w:val="22"/>
                <w:szCs w:val="22"/>
                <w:lang w:eastAsia="zh-CN"/>
              </w:rPr>
            </w:pPr>
            <w:r w:rsidRPr="0083334F">
              <w:rPr>
                <w:b/>
                <w:i/>
                <w:sz w:val="20"/>
                <w:szCs w:val="20"/>
              </w:rPr>
              <w:t>5 023,4</w:t>
            </w:r>
          </w:p>
        </w:tc>
      </w:tr>
      <w:tr w:rsidR="0083334F" w:rsidRPr="0083334F" w14:paraId="05322110" w14:textId="77777777" w:rsidTr="00987A42">
        <w:tc>
          <w:tcPr>
            <w:tcW w:w="2448" w:type="dxa"/>
            <w:tcBorders>
              <w:left w:val="single" w:sz="4" w:space="0" w:color="000000"/>
              <w:bottom w:val="single" w:sz="4" w:space="0" w:color="000000"/>
              <w:right w:val="single" w:sz="4" w:space="0" w:color="000000"/>
            </w:tcBorders>
            <w:shd w:val="clear" w:color="auto" w:fill="auto"/>
            <w:vAlign w:val="center"/>
          </w:tcPr>
          <w:p w14:paraId="757E374E" w14:textId="77777777" w:rsidR="0083334F" w:rsidRPr="0083334F" w:rsidRDefault="0083334F" w:rsidP="0083334F">
            <w:pPr>
              <w:suppressAutoHyphens/>
              <w:jc w:val="center"/>
              <w:rPr>
                <w:rFonts w:ascii="Calibri" w:eastAsia="Calibri" w:hAnsi="Calibri" w:cs="Calibri"/>
                <w:sz w:val="22"/>
                <w:szCs w:val="22"/>
                <w:lang w:eastAsia="zh-CN"/>
              </w:rPr>
            </w:pPr>
            <w:r w:rsidRPr="0083334F">
              <w:rPr>
                <w:sz w:val="20"/>
                <w:szCs w:val="20"/>
              </w:rPr>
              <w:t>2 02 25555 10 0000 150</w:t>
            </w:r>
          </w:p>
        </w:tc>
        <w:tc>
          <w:tcPr>
            <w:tcW w:w="6052" w:type="dxa"/>
            <w:tcBorders>
              <w:left w:val="single" w:sz="4" w:space="0" w:color="000000"/>
              <w:bottom w:val="single" w:sz="4" w:space="0" w:color="000000"/>
              <w:right w:val="single" w:sz="4" w:space="0" w:color="000000"/>
            </w:tcBorders>
            <w:shd w:val="clear" w:color="auto" w:fill="auto"/>
          </w:tcPr>
          <w:p w14:paraId="061C9BCF" w14:textId="77777777" w:rsidR="0083334F" w:rsidRPr="0083334F" w:rsidRDefault="0083334F" w:rsidP="0083334F">
            <w:pPr>
              <w:suppressAutoHyphens/>
              <w:spacing w:line="252" w:lineRule="auto"/>
              <w:rPr>
                <w:rFonts w:ascii="Calibri" w:eastAsia="Calibri" w:hAnsi="Calibri" w:cs="Calibri"/>
                <w:sz w:val="22"/>
                <w:szCs w:val="22"/>
                <w:lang w:eastAsia="zh-CN"/>
              </w:rPr>
            </w:pPr>
            <w:r w:rsidRPr="0083334F">
              <w:rPr>
                <w:rFonts w:eastAsia="Calibri"/>
                <w:sz w:val="20"/>
                <w:szCs w:val="20"/>
                <w:lang w:eastAsia="zh-CN"/>
              </w:rPr>
              <w:t>Субсидии бюджетам сельских поселений на реализацию программ формирования современной городской среды</w:t>
            </w:r>
          </w:p>
        </w:tc>
        <w:tc>
          <w:tcPr>
            <w:tcW w:w="1057" w:type="dxa"/>
            <w:tcBorders>
              <w:left w:val="single" w:sz="4" w:space="0" w:color="000000"/>
              <w:bottom w:val="single" w:sz="4" w:space="0" w:color="000000"/>
              <w:right w:val="single" w:sz="4" w:space="0" w:color="000000"/>
            </w:tcBorders>
            <w:shd w:val="clear" w:color="auto" w:fill="auto"/>
            <w:vAlign w:val="center"/>
          </w:tcPr>
          <w:p w14:paraId="1291FA0B" w14:textId="77777777" w:rsidR="0083334F" w:rsidRPr="0083334F" w:rsidRDefault="0083334F" w:rsidP="0083334F">
            <w:pPr>
              <w:suppressAutoHyphens/>
              <w:jc w:val="center"/>
              <w:rPr>
                <w:rFonts w:ascii="Calibri" w:eastAsia="Calibri" w:hAnsi="Calibri" w:cs="Calibri"/>
                <w:sz w:val="22"/>
                <w:szCs w:val="22"/>
                <w:lang w:eastAsia="zh-CN"/>
              </w:rPr>
            </w:pPr>
            <w:r w:rsidRPr="0083334F">
              <w:rPr>
                <w:sz w:val="20"/>
                <w:szCs w:val="20"/>
              </w:rPr>
              <w:t>5 023,4</w:t>
            </w:r>
          </w:p>
        </w:tc>
      </w:tr>
      <w:tr w:rsidR="0083334F" w:rsidRPr="0083334F" w14:paraId="78184AEE" w14:textId="77777777" w:rsidTr="00987A42">
        <w:tc>
          <w:tcPr>
            <w:tcW w:w="2448" w:type="dxa"/>
            <w:tcBorders>
              <w:left w:val="single" w:sz="4" w:space="0" w:color="000000"/>
              <w:bottom w:val="single" w:sz="4" w:space="0" w:color="000000"/>
              <w:right w:val="single" w:sz="4" w:space="0" w:color="000000"/>
            </w:tcBorders>
            <w:shd w:val="clear" w:color="auto" w:fill="auto"/>
            <w:vAlign w:val="center"/>
          </w:tcPr>
          <w:p w14:paraId="6F2B049A" w14:textId="77777777" w:rsidR="0083334F" w:rsidRPr="0083334F" w:rsidRDefault="0083334F" w:rsidP="0083334F">
            <w:pPr>
              <w:suppressAutoHyphens/>
              <w:snapToGrid w:val="0"/>
              <w:jc w:val="center"/>
              <w:rPr>
                <w:b/>
                <w:i/>
                <w:sz w:val="20"/>
                <w:szCs w:val="20"/>
              </w:rPr>
            </w:pPr>
          </w:p>
        </w:tc>
        <w:tc>
          <w:tcPr>
            <w:tcW w:w="6052" w:type="dxa"/>
            <w:tcBorders>
              <w:left w:val="single" w:sz="4" w:space="0" w:color="000000"/>
              <w:bottom w:val="single" w:sz="4" w:space="0" w:color="000000"/>
              <w:right w:val="single" w:sz="4" w:space="0" w:color="000000"/>
            </w:tcBorders>
            <w:shd w:val="clear" w:color="auto" w:fill="auto"/>
          </w:tcPr>
          <w:p w14:paraId="605C8513" w14:textId="77777777" w:rsidR="0083334F" w:rsidRPr="0083334F" w:rsidRDefault="0083334F" w:rsidP="0083334F">
            <w:pPr>
              <w:suppressAutoHyphens/>
              <w:spacing w:line="252" w:lineRule="auto"/>
              <w:rPr>
                <w:rFonts w:ascii="Calibri" w:eastAsia="Calibri" w:hAnsi="Calibri" w:cs="Calibri"/>
                <w:sz w:val="22"/>
                <w:szCs w:val="22"/>
                <w:lang w:eastAsia="zh-CN"/>
              </w:rPr>
            </w:pPr>
            <w:r w:rsidRPr="0083334F">
              <w:rPr>
                <w:sz w:val="20"/>
                <w:szCs w:val="20"/>
                <w:lang w:eastAsia="zh-CN"/>
              </w:rPr>
              <w:t xml:space="preserve">       </w:t>
            </w:r>
            <w:r w:rsidRPr="0083334F">
              <w:rPr>
                <w:rFonts w:eastAsia="Calibri"/>
                <w:sz w:val="20"/>
                <w:szCs w:val="20"/>
                <w:lang w:eastAsia="zh-CN"/>
              </w:rPr>
              <w:t>в том числе:</w:t>
            </w:r>
          </w:p>
        </w:tc>
        <w:tc>
          <w:tcPr>
            <w:tcW w:w="1057" w:type="dxa"/>
            <w:tcBorders>
              <w:left w:val="single" w:sz="4" w:space="0" w:color="000000"/>
              <w:bottom w:val="single" w:sz="4" w:space="0" w:color="000000"/>
              <w:right w:val="single" w:sz="4" w:space="0" w:color="000000"/>
            </w:tcBorders>
            <w:shd w:val="clear" w:color="auto" w:fill="auto"/>
            <w:vAlign w:val="center"/>
          </w:tcPr>
          <w:p w14:paraId="586A10ED" w14:textId="77777777" w:rsidR="0083334F" w:rsidRPr="0083334F" w:rsidRDefault="0083334F" w:rsidP="0083334F">
            <w:pPr>
              <w:suppressAutoHyphens/>
              <w:snapToGrid w:val="0"/>
              <w:jc w:val="center"/>
              <w:rPr>
                <w:b/>
                <w:i/>
                <w:sz w:val="20"/>
                <w:szCs w:val="20"/>
              </w:rPr>
            </w:pPr>
          </w:p>
        </w:tc>
      </w:tr>
      <w:tr w:rsidR="0083334F" w:rsidRPr="0083334F" w14:paraId="0FF95D55" w14:textId="77777777" w:rsidTr="00987A42">
        <w:tc>
          <w:tcPr>
            <w:tcW w:w="2448" w:type="dxa"/>
            <w:tcBorders>
              <w:left w:val="single" w:sz="4" w:space="0" w:color="000000"/>
              <w:bottom w:val="single" w:sz="4" w:space="0" w:color="000000"/>
              <w:right w:val="single" w:sz="4" w:space="0" w:color="000000"/>
            </w:tcBorders>
            <w:shd w:val="clear" w:color="auto" w:fill="auto"/>
            <w:vAlign w:val="center"/>
          </w:tcPr>
          <w:p w14:paraId="56FF8FCF" w14:textId="77777777" w:rsidR="0083334F" w:rsidRPr="0083334F" w:rsidRDefault="0083334F" w:rsidP="0083334F">
            <w:pPr>
              <w:suppressAutoHyphens/>
              <w:snapToGrid w:val="0"/>
              <w:jc w:val="center"/>
              <w:rPr>
                <w:b/>
                <w:i/>
                <w:sz w:val="20"/>
                <w:szCs w:val="20"/>
              </w:rPr>
            </w:pPr>
          </w:p>
        </w:tc>
        <w:tc>
          <w:tcPr>
            <w:tcW w:w="6052" w:type="dxa"/>
            <w:tcBorders>
              <w:left w:val="single" w:sz="4" w:space="0" w:color="000000"/>
              <w:bottom w:val="single" w:sz="4" w:space="0" w:color="000000"/>
              <w:right w:val="single" w:sz="4" w:space="0" w:color="000000"/>
            </w:tcBorders>
            <w:shd w:val="clear" w:color="auto" w:fill="auto"/>
          </w:tcPr>
          <w:p w14:paraId="253CE213" w14:textId="77777777" w:rsidR="0083334F" w:rsidRPr="0083334F" w:rsidRDefault="0083334F" w:rsidP="0083334F">
            <w:pPr>
              <w:suppressAutoHyphens/>
              <w:spacing w:line="252" w:lineRule="auto"/>
              <w:rPr>
                <w:rFonts w:ascii="Calibri" w:eastAsia="Calibri" w:hAnsi="Calibri" w:cs="Calibri"/>
                <w:sz w:val="22"/>
                <w:szCs w:val="22"/>
                <w:lang w:eastAsia="zh-CN"/>
              </w:rPr>
            </w:pPr>
            <w:r w:rsidRPr="0083334F">
              <w:rPr>
                <w:rFonts w:eastAsia="Calibri"/>
                <w:sz w:val="20"/>
                <w:szCs w:val="20"/>
                <w:lang w:eastAsia="zh-CN"/>
              </w:rPr>
              <w:t>субсидии бюджетам сельских поселений на реализацию программ формирования современной городской среды (федеральные средства)</w:t>
            </w:r>
          </w:p>
        </w:tc>
        <w:tc>
          <w:tcPr>
            <w:tcW w:w="1057" w:type="dxa"/>
            <w:tcBorders>
              <w:left w:val="single" w:sz="4" w:space="0" w:color="000000"/>
              <w:bottom w:val="single" w:sz="4" w:space="0" w:color="000000"/>
              <w:right w:val="single" w:sz="4" w:space="0" w:color="000000"/>
            </w:tcBorders>
            <w:shd w:val="clear" w:color="auto" w:fill="auto"/>
            <w:vAlign w:val="center"/>
          </w:tcPr>
          <w:p w14:paraId="2BB9BFA1" w14:textId="77777777" w:rsidR="0083334F" w:rsidRPr="0083334F" w:rsidRDefault="0083334F" w:rsidP="0083334F">
            <w:pPr>
              <w:suppressAutoHyphens/>
              <w:jc w:val="center"/>
              <w:rPr>
                <w:rFonts w:ascii="Calibri" w:eastAsia="Calibri" w:hAnsi="Calibri" w:cs="Calibri"/>
                <w:sz w:val="22"/>
                <w:szCs w:val="22"/>
                <w:lang w:eastAsia="zh-CN"/>
              </w:rPr>
            </w:pPr>
            <w:r w:rsidRPr="0083334F">
              <w:rPr>
                <w:sz w:val="20"/>
                <w:szCs w:val="20"/>
              </w:rPr>
              <w:t>4 872,7</w:t>
            </w:r>
          </w:p>
        </w:tc>
      </w:tr>
      <w:tr w:rsidR="0083334F" w:rsidRPr="0083334F" w14:paraId="33F92C26" w14:textId="77777777" w:rsidTr="00987A42">
        <w:tc>
          <w:tcPr>
            <w:tcW w:w="2448" w:type="dxa"/>
            <w:tcBorders>
              <w:left w:val="single" w:sz="4" w:space="0" w:color="000000"/>
              <w:bottom w:val="single" w:sz="4" w:space="0" w:color="000000"/>
              <w:right w:val="single" w:sz="4" w:space="0" w:color="000000"/>
            </w:tcBorders>
            <w:shd w:val="clear" w:color="auto" w:fill="auto"/>
            <w:vAlign w:val="center"/>
          </w:tcPr>
          <w:p w14:paraId="6C7E312F" w14:textId="77777777" w:rsidR="0083334F" w:rsidRPr="0083334F" w:rsidRDefault="0083334F" w:rsidP="0083334F">
            <w:pPr>
              <w:suppressAutoHyphens/>
              <w:snapToGrid w:val="0"/>
              <w:jc w:val="center"/>
              <w:rPr>
                <w:b/>
                <w:i/>
                <w:sz w:val="20"/>
                <w:szCs w:val="20"/>
              </w:rPr>
            </w:pPr>
          </w:p>
        </w:tc>
        <w:tc>
          <w:tcPr>
            <w:tcW w:w="6052" w:type="dxa"/>
            <w:tcBorders>
              <w:left w:val="single" w:sz="4" w:space="0" w:color="000000"/>
              <w:bottom w:val="single" w:sz="4" w:space="0" w:color="000000"/>
              <w:right w:val="single" w:sz="4" w:space="0" w:color="000000"/>
            </w:tcBorders>
            <w:shd w:val="clear" w:color="auto" w:fill="auto"/>
          </w:tcPr>
          <w:p w14:paraId="4031D7D4" w14:textId="77777777" w:rsidR="0083334F" w:rsidRPr="0083334F" w:rsidRDefault="0083334F" w:rsidP="0083334F">
            <w:pPr>
              <w:suppressAutoHyphens/>
              <w:spacing w:line="252" w:lineRule="auto"/>
              <w:rPr>
                <w:rFonts w:ascii="Calibri" w:eastAsia="Calibri" w:hAnsi="Calibri" w:cs="Calibri"/>
                <w:sz w:val="22"/>
                <w:szCs w:val="22"/>
                <w:lang w:eastAsia="zh-CN"/>
              </w:rPr>
            </w:pPr>
            <w:r w:rsidRPr="0083334F">
              <w:rPr>
                <w:rFonts w:eastAsia="Calibri"/>
                <w:sz w:val="20"/>
                <w:szCs w:val="20"/>
                <w:lang w:eastAsia="zh-CN"/>
              </w:rPr>
              <w:t>субсидии бюджетам сельских поселений на реализацию программ формирования современной городской среды (областные средства)</w:t>
            </w:r>
          </w:p>
        </w:tc>
        <w:tc>
          <w:tcPr>
            <w:tcW w:w="1057" w:type="dxa"/>
            <w:tcBorders>
              <w:left w:val="single" w:sz="4" w:space="0" w:color="000000"/>
              <w:bottom w:val="single" w:sz="4" w:space="0" w:color="000000"/>
              <w:right w:val="single" w:sz="4" w:space="0" w:color="000000"/>
            </w:tcBorders>
            <w:shd w:val="clear" w:color="auto" w:fill="auto"/>
            <w:vAlign w:val="center"/>
          </w:tcPr>
          <w:p w14:paraId="5331AE51" w14:textId="77777777" w:rsidR="0083334F" w:rsidRPr="0083334F" w:rsidRDefault="0083334F" w:rsidP="0083334F">
            <w:pPr>
              <w:suppressAutoHyphens/>
              <w:jc w:val="center"/>
              <w:rPr>
                <w:rFonts w:ascii="Calibri" w:eastAsia="Calibri" w:hAnsi="Calibri" w:cs="Calibri"/>
                <w:sz w:val="22"/>
                <w:szCs w:val="22"/>
                <w:lang w:eastAsia="zh-CN"/>
              </w:rPr>
            </w:pPr>
            <w:r w:rsidRPr="0083334F">
              <w:rPr>
                <w:sz w:val="20"/>
                <w:szCs w:val="20"/>
              </w:rPr>
              <w:t>150,7</w:t>
            </w:r>
          </w:p>
        </w:tc>
      </w:tr>
      <w:tr w:rsidR="0083334F" w:rsidRPr="0083334F" w14:paraId="473D58E6" w14:textId="77777777" w:rsidTr="00987A42">
        <w:tc>
          <w:tcPr>
            <w:tcW w:w="2448" w:type="dxa"/>
            <w:tcBorders>
              <w:left w:val="single" w:sz="4" w:space="0" w:color="000000"/>
              <w:bottom w:val="single" w:sz="4" w:space="0" w:color="000000"/>
              <w:right w:val="single" w:sz="4" w:space="0" w:color="000000"/>
            </w:tcBorders>
            <w:shd w:val="clear" w:color="auto" w:fill="auto"/>
            <w:vAlign w:val="center"/>
          </w:tcPr>
          <w:p w14:paraId="791F75A8" w14:textId="77777777" w:rsidR="0083334F" w:rsidRPr="0083334F" w:rsidRDefault="0083334F" w:rsidP="0083334F">
            <w:pPr>
              <w:suppressAutoHyphens/>
              <w:jc w:val="center"/>
              <w:rPr>
                <w:rFonts w:ascii="Calibri" w:eastAsia="Calibri" w:hAnsi="Calibri" w:cs="Calibri"/>
                <w:sz w:val="22"/>
                <w:szCs w:val="22"/>
                <w:lang w:eastAsia="zh-CN"/>
              </w:rPr>
            </w:pPr>
            <w:r w:rsidRPr="0083334F">
              <w:rPr>
                <w:b/>
                <w:i/>
                <w:sz w:val="20"/>
                <w:szCs w:val="20"/>
              </w:rPr>
              <w:t>2 02 30000 00 0000 150</w:t>
            </w:r>
          </w:p>
        </w:tc>
        <w:tc>
          <w:tcPr>
            <w:tcW w:w="6052" w:type="dxa"/>
            <w:tcBorders>
              <w:left w:val="single" w:sz="4" w:space="0" w:color="000000"/>
              <w:bottom w:val="single" w:sz="4" w:space="0" w:color="000000"/>
              <w:right w:val="single" w:sz="4" w:space="0" w:color="000000"/>
            </w:tcBorders>
            <w:shd w:val="clear" w:color="auto" w:fill="auto"/>
          </w:tcPr>
          <w:p w14:paraId="46F1B5A7" w14:textId="77777777" w:rsidR="0083334F" w:rsidRPr="0083334F" w:rsidRDefault="0083334F" w:rsidP="0083334F">
            <w:pPr>
              <w:suppressAutoHyphens/>
              <w:rPr>
                <w:rFonts w:ascii="Calibri" w:eastAsia="Calibri" w:hAnsi="Calibri" w:cs="Calibri"/>
                <w:sz w:val="22"/>
                <w:szCs w:val="22"/>
                <w:lang w:eastAsia="zh-CN"/>
              </w:rPr>
            </w:pPr>
            <w:r w:rsidRPr="0083334F">
              <w:rPr>
                <w:b/>
                <w:i/>
                <w:sz w:val="20"/>
                <w:szCs w:val="20"/>
              </w:rPr>
              <w:t>Субвенции бюджетам бюджетной системы Российской Федерации</w:t>
            </w:r>
          </w:p>
        </w:tc>
        <w:tc>
          <w:tcPr>
            <w:tcW w:w="1057" w:type="dxa"/>
            <w:tcBorders>
              <w:left w:val="single" w:sz="4" w:space="0" w:color="000000"/>
              <w:bottom w:val="single" w:sz="4" w:space="0" w:color="000000"/>
              <w:right w:val="single" w:sz="4" w:space="0" w:color="000000"/>
            </w:tcBorders>
            <w:shd w:val="clear" w:color="auto" w:fill="auto"/>
            <w:vAlign w:val="center"/>
          </w:tcPr>
          <w:p w14:paraId="41D298D1" w14:textId="77777777" w:rsidR="0083334F" w:rsidRPr="0083334F" w:rsidRDefault="0083334F" w:rsidP="0083334F">
            <w:pPr>
              <w:suppressAutoHyphens/>
              <w:jc w:val="center"/>
              <w:rPr>
                <w:rFonts w:eastAsia="Calibri"/>
                <w:b/>
                <w:bCs/>
                <w:i/>
                <w:iCs/>
                <w:sz w:val="22"/>
                <w:szCs w:val="22"/>
                <w:lang w:eastAsia="zh-CN"/>
              </w:rPr>
            </w:pPr>
            <w:r w:rsidRPr="0083334F">
              <w:rPr>
                <w:rFonts w:eastAsia="Calibri"/>
                <w:b/>
                <w:bCs/>
                <w:i/>
                <w:iCs/>
                <w:sz w:val="22"/>
                <w:szCs w:val="22"/>
                <w:lang w:eastAsia="zh-CN"/>
              </w:rPr>
              <w:t>4 818,0</w:t>
            </w:r>
          </w:p>
        </w:tc>
      </w:tr>
      <w:tr w:rsidR="0083334F" w:rsidRPr="0083334F" w14:paraId="75FCA135" w14:textId="77777777" w:rsidTr="00987A42">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885AA1" w14:textId="77777777" w:rsidR="0083334F" w:rsidRPr="0083334F" w:rsidRDefault="0083334F" w:rsidP="0083334F">
            <w:pPr>
              <w:suppressAutoHyphens/>
              <w:jc w:val="center"/>
              <w:rPr>
                <w:rFonts w:ascii="Calibri" w:eastAsia="Calibri" w:hAnsi="Calibri" w:cs="Calibri"/>
                <w:sz w:val="22"/>
                <w:szCs w:val="22"/>
                <w:lang w:eastAsia="zh-CN"/>
              </w:rPr>
            </w:pPr>
            <w:r w:rsidRPr="0083334F">
              <w:rPr>
                <w:sz w:val="20"/>
                <w:szCs w:val="20"/>
              </w:rPr>
              <w:t>2 02 35082 10 0000 150</w:t>
            </w:r>
          </w:p>
        </w:tc>
        <w:tc>
          <w:tcPr>
            <w:tcW w:w="6052" w:type="dxa"/>
            <w:tcBorders>
              <w:top w:val="single" w:sz="4" w:space="0" w:color="000000"/>
              <w:left w:val="single" w:sz="4" w:space="0" w:color="000000"/>
              <w:bottom w:val="single" w:sz="4" w:space="0" w:color="000000"/>
              <w:right w:val="single" w:sz="4" w:space="0" w:color="000000"/>
            </w:tcBorders>
            <w:shd w:val="clear" w:color="auto" w:fill="auto"/>
          </w:tcPr>
          <w:p w14:paraId="65099B9E" w14:textId="77777777" w:rsidR="0083334F" w:rsidRPr="0083334F" w:rsidRDefault="0083334F" w:rsidP="0083334F">
            <w:pPr>
              <w:suppressAutoHyphens/>
              <w:rPr>
                <w:rFonts w:ascii="Calibri" w:eastAsia="Calibri" w:hAnsi="Calibri" w:cs="Calibri"/>
                <w:sz w:val="22"/>
                <w:szCs w:val="22"/>
                <w:lang w:eastAsia="zh-CN"/>
              </w:rPr>
            </w:pPr>
            <w:r w:rsidRPr="0083334F">
              <w:rPr>
                <w:sz w:val="20"/>
                <w:szCs w:val="20"/>
              </w:rPr>
              <w:t>Субвенции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3E107" w14:textId="77777777" w:rsidR="0083334F" w:rsidRPr="0083334F" w:rsidRDefault="0083334F" w:rsidP="0083334F">
            <w:pPr>
              <w:suppressAutoHyphens/>
              <w:jc w:val="center"/>
              <w:rPr>
                <w:rFonts w:ascii="Calibri" w:eastAsia="Calibri" w:hAnsi="Calibri" w:cs="Calibri"/>
                <w:sz w:val="22"/>
                <w:szCs w:val="22"/>
                <w:lang w:eastAsia="zh-CN"/>
              </w:rPr>
            </w:pPr>
            <w:r w:rsidRPr="0083334F">
              <w:rPr>
                <w:sz w:val="20"/>
                <w:szCs w:val="20"/>
              </w:rPr>
              <w:t>4 818,0</w:t>
            </w:r>
          </w:p>
        </w:tc>
      </w:tr>
      <w:tr w:rsidR="0083334F" w:rsidRPr="0083334F" w14:paraId="14A303C5" w14:textId="77777777" w:rsidTr="00987A42">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C15C05" w14:textId="77777777" w:rsidR="0083334F" w:rsidRPr="0083334F" w:rsidRDefault="0083334F" w:rsidP="0083334F">
            <w:pPr>
              <w:suppressAutoHyphens/>
              <w:snapToGrid w:val="0"/>
              <w:jc w:val="center"/>
              <w:rPr>
                <w:sz w:val="20"/>
                <w:szCs w:val="20"/>
              </w:rPr>
            </w:pPr>
          </w:p>
        </w:tc>
        <w:tc>
          <w:tcPr>
            <w:tcW w:w="6052" w:type="dxa"/>
            <w:tcBorders>
              <w:top w:val="single" w:sz="4" w:space="0" w:color="000000"/>
              <w:left w:val="single" w:sz="4" w:space="0" w:color="000000"/>
              <w:bottom w:val="single" w:sz="4" w:space="0" w:color="000000"/>
              <w:right w:val="single" w:sz="4" w:space="0" w:color="000000"/>
            </w:tcBorders>
            <w:shd w:val="clear" w:color="auto" w:fill="auto"/>
          </w:tcPr>
          <w:p w14:paraId="4FF43010" w14:textId="77777777" w:rsidR="0083334F" w:rsidRPr="0083334F" w:rsidRDefault="0083334F" w:rsidP="0083334F">
            <w:pPr>
              <w:suppressAutoHyphens/>
              <w:rPr>
                <w:rFonts w:ascii="Calibri" w:eastAsia="Calibri" w:hAnsi="Calibri" w:cs="Calibri"/>
                <w:sz w:val="22"/>
                <w:szCs w:val="22"/>
                <w:lang w:eastAsia="zh-CN"/>
              </w:rPr>
            </w:pPr>
            <w:r w:rsidRPr="0083334F">
              <w:rPr>
                <w:sz w:val="20"/>
                <w:szCs w:val="20"/>
              </w:rPr>
              <w:t xml:space="preserve">       в том числе:</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4C694" w14:textId="77777777" w:rsidR="0083334F" w:rsidRPr="0083334F" w:rsidRDefault="0083334F" w:rsidP="0083334F">
            <w:pPr>
              <w:suppressAutoHyphens/>
              <w:snapToGrid w:val="0"/>
              <w:jc w:val="center"/>
              <w:rPr>
                <w:sz w:val="20"/>
                <w:szCs w:val="20"/>
              </w:rPr>
            </w:pPr>
          </w:p>
        </w:tc>
      </w:tr>
      <w:tr w:rsidR="0083334F" w:rsidRPr="0083334F" w14:paraId="77CF2FFA" w14:textId="77777777" w:rsidTr="00987A42">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D4548A" w14:textId="77777777" w:rsidR="0083334F" w:rsidRPr="0083334F" w:rsidRDefault="0083334F" w:rsidP="0083334F">
            <w:pPr>
              <w:suppressAutoHyphens/>
              <w:snapToGrid w:val="0"/>
              <w:jc w:val="center"/>
              <w:rPr>
                <w:sz w:val="20"/>
                <w:szCs w:val="20"/>
              </w:rPr>
            </w:pPr>
          </w:p>
        </w:tc>
        <w:tc>
          <w:tcPr>
            <w:tcW w:w="6052" w:type="dxa"/>
            <w:tcBorders>
              <w:top w:val="single" w:sz="4" w:space="0" w:color="000000"/>
              <w:left w:val="single" w:sz="4" w:space="0" w:color="000000"/>
              <w:bottom w:val="single" w:sz="4" w:space="0" w:color="000000"/>
              <w:right w:val="single" w:sz="4" w:space="0" w:color="000000"/>
            </w:tcBorders>
            <w:shd w:val="clear" w:color="auto" w:fill="auto"/>
          </w:tcPr>
          <w:p w14:paraId="08BBFFE9" w14:textId="77777777" w:rsidR="0083334F" w:rsidRPr="0083334F" w:rsidRDefault="0083334F" w:rsidP="0083334F">
            <w:pPr>
              <w:suppressAutoHyphens/>
              <w:rPr>
                <w:rFonts w:ascii="Calibri" w:eastAsia="Calibri" w:hAnsi="Calibri" w:cs="Calibri"/>
                <w:sz w:val="22"/>
                <w:szCs w:val="22"/>
                <w:lang w:eastAsia="zh-CN"/>
              </w:rPr>
            </w:pPr>
            <w:r w:rsidRPr="0083334F">
              <w:rPr>
                <w:sz w:val="20"/>
                <w:szCs w:val="20"/>
              </w:rPr>
              <w:t>Субвенции на обеспечение детей-сирот, оставшихся без попечения родителей, лиц из числа детей-сирот и детей, оставшихся без попечения родителей, жилыми помещениями (областные средства)</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555F4" w14:textId="77777777" w:rsidR="0083334F" w:rsidRPr="0083334F" w:rsidRDefault="0083334F" w:rsidP="0083334F">
            <w:pPr>
              <w:suppressAutoHyphens/>
              <w:jc w:val="center"/>
              <w:rPr>
                <w:rFonts w:ascii="Calibri" w:eastAsia="Calibri" w:hAnsi="Calibri" w:cs="Calibri"/>
                <w:sz w:val="22"/>
                <w:szCs w:val="22"/>
                <w:lang w:eastAsia="zh-CN"/>
              </w:rPr>
            </w:pPr>
            <w:r w:rsidRPr="0083334F">
              <w:rPr>
                <w:rFonts w:ascii="Calibri" w:eastAsia="Calibri" w:hAnsi="Calibri" w:cs="Calibri"/>
                <w:sz w:val="22"/>
                <w:szCs w:val="22"/>
                <w:lang w:eastAsia="zh-CN"/>
              </w:rPr>
              <w:t>2 409,0</w:t>
            </w:r>
          </w:p>
        </w:tc>
      </w:tr>
      <w:tr w:rsidR="0083334F" w:rsidRPr="0083334F" w14:paraId="44FF8F6A" w14:textId="77777777" w:rsidTr="00987A42">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708ED1" w14:textId="77777777" w:rsidR="0083334F" w:rsidRPr="0083334F" w:rsidRDefault="0083334F" w:rsidP="0083334F">
            <w:pPr>
              <w:suppressAutoHyphens/>
              <w:snapToGrid w:val="0"/>
              <w:jc w:val="center"/>
              <w:rPr>
                <w:sz w:val="20"/>
                <w:szCs w:val="20"/>
              </w:rPr>
            </w:pPr>
          </w:p>
        </w:tc>
        <w:tc>
          <w:tcPr>
            <w:tcW w:w="6052" w:type="dxa"/>
            <w:tcBorders>
              <w:top w:val="single" w:sz="4" w:space="0" w:color="000000"/>
              <w:left w:val="single" w:sz="4" w:space="0" w:color="000000"/>
              <w:bottom w:val="single" w:sz="4" w:space="0" w:color="000000"/>
              <w:right w:val="single" w:sz="4" w:space="0" w:color="000000"/>
            </w:tcBorders>
            <w:shd w:val="clear" w:color="auto" w:fill="auto"/>
          </w:tcPr>
          <w:p w14:paraId="1323D1A7" w14:textId="77777777" w:rsidR="0083334F" w:rsidRPr="0083334F" w:rsidRDefault="0083334F" w:rsidP="0083334F">
            <w:pPr>
              <w:suppressAutoHyphens/>
              <w:rPr>
                <w:rFonts w:ascii="Calibri" w:eastAsia="Calibri" w:hAnsi="Calibri" w:cs="Calibri"/>
                <w:sz w:val="22"/>
                <w:szCs w:val="22"/>
                <w:lang w:eastAsia="zh-CN"/>
              </w:rPr>
            </w:pPr>
            <w:r w:rsidRPr="0083334F">
              <w:rPr>
                <w:sz w:val="20"/>
                <w:szCs w:val="20"/>
              </w:rPr>
              <w:t>Субвенции на обеспечение детей-сирот, оставшихся без попечения родителей, лиц из числа детей-сирот и детей, оставшихся без попечения родителей, жилыми помещениями (федеральные средства)</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EB275" w14:textId="77777777" w:rsidR="0083334F" w:rsidRPr="0083334F" w:rsidRDefault="0083334F" w:rsidP="0083334F">
            <w:pPr>
              <w:suppressAutoHyphens/>
              <w:snapToGrid w:val="0"/>
              <w:jc w:val="center"/>
              <w:rPr>
                <w:sz w:val="20"/>
                <w:szCs w:val="20"/>
              </w:rPr>
            </w:pPr>
          </w:p>
          <w:p w14:paraId="7A811495" w14:textId="77777777" w:rsidR="0083334F" w:rsidRPr="0083334F" w:rsidRDefault="0083334F" w:rsidP="0083334F">
            <w:pPr>
              <w:suppressAutoHyphens/>
              <w:snapToGrid w:val="0"/>
              <w:jc w:val="center"/>
              <w:rPr>
                <w:rFonts w:ascii="Calibri" w:eastAsia="Calibri" w:hAnsi="Calibri" w:cs="Calibri"/>
                <w:sz w:val="22"/>
                <w:szCs w:val="22"/>
                <w:lang w:eastAsia="zh-CN"/>
              </w:rPr>
            </w:pPr>
            <w:r w:rsidRPr="0083334F">
              <w:rPr>
                <w:rFonts w:ascii="Calibri" w:eastAsia="Calibri" w:hAnsi="Calibri" w:cs="Calibri"/>
                <w:sz w:val="22"/>
                <w:szCs w:val="22"/>
                <w:lang w:eastAsia="zh-CN"/>
              </w:rPr>
              <w:t>2095,8</w:t>
            </w:r>
          </w:p>
        </w:tc>
      </w:tr>
      <w:tr w:rsidR="0083334F" w:rsidRPr="0083334F" w14:paraId="63A5C22E" w14:textId="77777777" w:rsidTr="00987A42">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DB5F1" w14:textId="77777777" w:rsidR="0083334F" w:rsidRPr="0083334F" w:rsidRDefault="0083334F" w:rsidP="0083334F">
            <w:pPr>
              <w:suppressAutoHyphens/>
              <w:snapToGrid w:val="0"/>
              <w:jc w:val="center"/>
              <w:rPr>
                <w:b/>
                <w:i/>
                <w:sz w:val="20"/>
                <w:szCs w:val="20"/>
              </w:rPr>
            </w:pPr>
          </w:p>
        </w:tc>
        <w:tc>
          <w:tcPr>
            <w:tcW w:w="6052" w:type="dxa"/>
            <w:tcBorders>
              <w:top w:val="single" w:sz="4" w:space="0" w:color="000000"/>
              <w:left w:val="single" w:sz="4" w:space="0" w:color="000000"/>
              <w:bottom w:val="single" w:sz="4" w:space="0" w:color="000000"/>
              <w:right w:val="single" w:sz="4" w:space="0" w:color="000000"/>
            </w:tcBorders>
            <w:shd w:val="clear" w:color="auto" w:fill="auto"/>
          </w:tcPr>
          <w:p w14:paraId="43A9AFA0" w14:textId="77777777" w:rsidR="0083334F" w:rsidRPr="0083334F" w:rsidRDefault="0083334F" w:rsidP="0083334F">
            <w:pPr>
              <w:suppressAutoHyphens/>
              <w:rPr>
                <w:rFonts w:ascii="Calibri" w:eastAsia="Calibri" w:hAnsi="Calibri" w:cs="Calibri"/>
                <w:sz w:val="22"/>
                <w:szCs w:val="22"/>
                <w:lang w:eastAsia="zh-CN"/>
              </w:rPr>
            </w:pPr>
            <w:r w:rsidRPr="0083334F">
              <w:rPr>
                <w:sz w:val="20"/>
                <w:szCs w:val="20"/>
              </w:rPr>
              <w:t xml:space="preserve">      Субвенции на обеспечение детей-сирот, оставшихся без попечения родителей, лиц из числа детей-сирот и детей, оставшихся без попечения родителей, жилыми помещениями (областные средства для софинансирования средств федерального бюджета)</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35521" w14:textId="77777777" w:rsidR="0083334F" w:rsidRPr="0083334F" w:rsidRDefault="0083334F" w:rsidP="0083334F">
            <w:pPr>
              <w:suppressAutoHyphens/>
              <w:jc w:val="center"/>
              <w:rPr>
                <w:rFonts w:ascii="Calibri" w:eastAsia="Calibri" w:hAnsi="Calibri" w:cs="Calibri"/>
                <w:sz w:val="22"/>
                <w:szCs w:val="22"/>
                <w:lang w:eastAsia="zh-CN"/>
              </w:rPr>
            </w:pPr>
            <w:r w:rsidRPr="0083334F">
              <w:rPr>
                <w:rFonts w:ascii="Calibri" w:eastAsia="Calibri" w:hAnsi="Calibri" w:cs="Calibri"/>
                <w:sz w:val="22"/>
                <w:szCs w:val="22"/>
                <w:lang w:eastAsia="zh-CN"/>
              </w:rPr>
              <w:t>313,2</w:t>
            </w:r>
          </w:p>
        </w:tc>
      </w:tr>
      <w:tr w:rsidR="0083334F" w:rsidRPr="0083334F" w14:paraId="68AF77F0" w14:textId="77777777" w:rsidTr="00987A42">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174DD4" w14:textId="77777777" w:rsidR="0083334F" w:rsidRPr="0083334F" w:rsidRDefault="0083334F" w:rsidP="0083334F">
            <w:pPr>
              <w:widowControl w:val="0"/>
              <w:suppressAutoHyphens/>
              <w:jc w:val="center"/>
              <w:rPr>
                <w:rFonts w:ascii="Calibri" w:eastAsia="Calibri" w:hAnsi="Calibri" w:cs="Calibri"/>
                <w:sz w:val="22"/>
                <w:szCs w:val="22"/>
                <w:lang w:eastAsia="zh-CN"/>
              </w:rPr>
            </w:pPr>
            <w:r w:rsidRPr="0083334F">
              <w:rPr>
                <w:b/>
                <w:i/>
                <w:sz w:val="20"/>
                <w:szCs w:val="20"/>
              </w:rPr>
              <w:t>2 02 40000 00 0000 150</w:t>
            </w:r>
          </w:p>
        </w:tc>
        <w:tc>
          <w:tcPr>
            <w:tcW w:w="6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11A62B" w14:textId="77777777" w:rsidR="0083334F" w:rsidRPr="0083334F" w:rsidRDefault="0083334F" w:rsidP="0083334F">
            <w:pPr>
              <w:widowControl w:val="0"/>
              <w:suppressAutoHyphens/>
              <w:jc w:val="both"/>
              <w:rPr>
                <w:rFonts w:ascii="Calibri" w:eastAsia="Calibri" w:hAnsi="Calibri" w:cs="Calibri"/>
                <w:sz w:val="22"/>
                <w:szCs w:val="22"/>
                <w:lang w:eastAsia="zh-CN"/>
              </w:rPr>
            </w:pPr>
            <w:r w:rsidRPr="0083334F">
              <w:rPr>
                <w:b/>
                <w:i/>
                <w:sz w:val="20"/>
                <w:szCs w:val="20"/>
              </w:rPr>
              <w:t>Иные межбюджетные трансферты</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208587" w14:textId="77777777" w:rsidR="0083334F" w:rsidRPr="0083334F" w:rsidRDefault="0083334F" w:rsidP="0083334F">
            <w:pPr>
              <w:widowControl w:val="0"/>
              <w:suppressAutoHyphens/>
              <w:jc w:val="center"/>
              <w:rPr>
                <w:rFonts w:ascii="Calibri" w:eastAsia="Calibri" w:hAnsi="Calibri" w:cs="Calibri"/>
                <w:sz w:val="22"/>
                <w:szCs w:val="22"/>
                <w:lang w:eastAsia="zh-CN"/>
              </w:rPr>
            </w:pPr>
            <w:r w:rsidRPr="0083334F">
              <w:rPr>
                <w:rFonts w:eastAsia="Calibri"/>
                <w:b/>
                <w:bCs/>
                <w:sz w:val="20"/>
                <w:szCs w:val="20"/>
                <w:lang w:eastAsia="zh-CN"/>
              </w:rPr>
              <w:t>73 085,2</w:t>
            </w:r>
          </w:p>
        </w:tc>
      </w:tr>
      <w:tr w:rsidR="0083334F" w:rsidRPr="0083334F" w14:paraId="442F2A22" w14:textId="77777777" w:rsidTr="00987A42">
        <w:tc>
          <w:tcPr>
            <w:tcW w:w="2448" w:type="dxa"/>
            <w:tcBorders>
              <w:left w:val="single" w:sz="4" w:space="0" w:color="000000"/>
              <w:bottom w:val="single" w:sz="4" w:space="0" w:color="000000"/>
              <w:right w:val="single" w:sz="4" w:space="0" w:color="000000"/>
            </w:tcBorders>
            <w:shd w:val="clear" w:color="auto" w:fill="auto"/>
            <w:vAlign w:val="center"/>
          </w:tcPr>
          <w:p w14:paraId="2E99219B" w14:textId="77777777" w:rsidR="0083334F" w:rsidRPr="0083334F" w:rsidRDefault="0083334F" w:rsidP="0083334F">
            <w:pPr>
              <w:widowControl w:val="0"/>
              <w:suppressAutoHyphens/>
              <w:jc w:val="center"/>
              <w:rPr>
                <w:rFonts w:ascii="Calibri" w:eastAsia="Calibri" w:hAnsi="Calibri" w:cs="Calibri"/>
                <w:sz w:val="22"/>
                <w:szCs w:val="22"/>
                <w:lang w:eastAsia="zh-CN"/>
              </w:rPr>
            </w:pPr>
            <w:r w:rsidRPr="0083334F">
              <w:rPr>
                <w:sz w:val="20"/>
                <w:szCs w:val="20"/>
              </w:rPr>
              <w:t>2 02 49999 10 0000 150</w:t>
            </w:r>
          </w:p>
        </w:tc>
        <w:tc>
          <w:tcPr>
            <w:tcW w:w="6052" w:type="dxa"/>
            <w:tcBorders>
              <w:left w:val="single" w:sz="4" w:space="0" w:color="000000"/>
              <w:bottom w:val="single" w:sz="4" w:space="0" w:color="000000"/>
              <w:right w:val="single" w:sz="4" w:space="0" w:color="000000"/>
            </w:tcBorders>
            <w:shd w:val="clear" w:color="auto" w:fill="auto"/>
            <w:vAlign w:val="center"/>
          </w:tcPr>
          <w:p w14:paraId="43AB14F8" w14:textId="77777777" w:rsidR="0083334F" w:rsidRPr="0083334F" w:rsidRDefault="0083334F" w:rsidP="0083334F">
            <w:pPr>
              <w:widowControl w:val="0"/>
              <w:suppressAutoHyphens/>
              <w:jc w:val="both"/>
              <w:rPr>
                <w:rFonts w:ascii="Calibri" w:eastAsia="Calibri" w:hAnsi="Calibri" w:cs="Calibri"/>
                <w:sz w:val="22"/>
                <w:szCs w:val="22"/>
                <w:lang w:eastAsia="zh-CN"/>
              </w:rPr>
            </w:pPr>
            <w:r w:rsidRPr="0083334F">
              <w:rPr>
                <w:sz w:val="20"/>
                <w:szCs w:val="20"/>
              </w:rPr>
              <w:t xml:space="preserve">Прочие межбюджетные трансферты, передаваемые бюджетам сельских поселений </w:t>
            </w:r>
          </w:p>
        </w:tc>
        <w:tc>
          <w:tcPr>
            <w:tcW w:w="1057" w:type="dxa"/>
            <w:tcBorders>
              <w:left w:val="single" w:sz="4" w:space="0" w:color="000000"/>
              <w:bottom w:val="single" w:sz="4" w:space="0" w:color="000000"/>
              <w:right w:val="single" w:sz="4" w:space="0" w:color="000000"/>
            </w:tcBorders>
            <w:shd w:val="clear" w:color="auto" w:fill="auto"/>
            <w:vAlign w:val="center"/>
          </w:tcPr>
          <w:p w14:paraId="155049E2" w14:textId="77777777" w:rsidR="0083334F" w:rsidRPr="0083334F" w:rsidRDefault="0083334F" w:rsidP="0083334F">
            <w:pPr>
              <w:widowControl w:val="0"/>
              <w:suppressAutoHyphens/>
              <w:jc w:val="center"/>
              <w:rPr>
                <w:rFonts w:ascii="Calibri" w:eastAsia="Calibri" w:hAnsi="Calibri" w:cs="Calibri"/>
                <w:sz w:val="22"/>
                <w:szCs w:val="22"/>
                <w:lang w:eastAsia="zh-CN"/>
              </w:rPr>
            </w:pPr>
            <w:r w:rsidRPr="0083334F">
              <w:rPr>
                <w:rFonts w:eastAsia="Calibri"/>
                <w:sz w:val="20"/>
                <w:szCs w:val="20"/>
                <w:lang w:eastAsia="zh-CN"/>
              </w:rPr>
              <w:t>73 085,2</w:t>
            </w:r>
          </w:p>
        </w:tc>
      </w:tr>
      <w:tr w:rsidR="0083334F" w:rsidRPr="0083334F" w14:paraId="7B56DCD5" w14:textId="77777777" w:rsidTr="00987A42">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03BAF" w14:textId="77777777" w:rsidR="0083334F" w:rsidRPr="0083334F" w:rsidRDefault="0083334F" w:rsidP="0083334F">
            <w:pPr>
              <w:widowControl w:val="0"/>
              <w:suppressAutoHyphens/>
              <w:snapToGrid w:val="0"/>
              <w:jc w:val="center"/>
              <w:rPr>
                <w:sz w:val="20"/>
                <w:szCs w:val="20"/>
              </w:rPr>
            </w:pPr>
          </w:p>
        </w:tc>
        <w:tc>
          <w:tcPr>
            <w:tcW w:w="6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AE808A" w14:textId="77777777" w:rsidR="0083334F" w:rsidRPr="0083334F" w:rsidRDefault="0083334F" w:rsidP="0083334F">
            <w:pPr>
              <w:widowControl w:val="0"/>
              <w:suppressAutoHyphens/>
              <w:rPr>
                <w:rFonts w:ascii="Calibri" w:eastAsia="Calibri" w:hAnsi="Calibri" w:cs="Calibri"/>
                <w:sz w:val="22"/>
                <w:szCs w:val="22"/>
                <w:lang w:eastAsia="zh-CN"/>
              </w:rPr>
            </w:pPr>
            <w:r w:rsidRPr="0083334F">
              <w:rPr>
                <w:sz w:val="20"/>
                <w:szCs w:val="20"/>
              </w:rPr>
              <w:t>в том числе:</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861169" w14:textId="77777777" w:rsidR="0083334F" w:rsidRPr="0083334F" w:rsidRDefault="0083334F" w:rsidP="0083334F">
            <w:pPr>
              <w:widowControl w:val="0"/>
              <w:suppressAutoHyphens/>
              <w:snapToGrid w:val="0"/>
              <w:jc w:val="center"/>
              <w:rPr>
                <w:sz w:val="20"/>
                <w:szCs w:val="20"/>
              </w:rPr>
            </w:pPr>
          </w:p>
        </w:tc>
      </w:tr>
      <w:tr w:rsidR="0083334F" w:rsidRPr="0083334F" w14:paraId="15258AA1" w14:textId="77777777" w:rsidTr="00987A42">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2C29A" w14:textId="77777777" w:rsidR="0083334F" w:rsidRPr="0083334F" w:rsidRDefault="0083334F" w:rsidP="0083334F">
            <w:pPr>
              <w:widowControl w:val="0"/>
              <w:suppressAutoHyphens/>
              <w:snapToGrid w:val="0"/>
              <w:jc w:val="center"/>
              <w:rPr>
                <w:sz w:val="20"/>
                <w:szCs w:val="20"/>
              </w:rPr>
            </w:pPr>
          </w:p>
        </w:tc>
        <w:tc>
          <w:tcPr>
            <w:tcW w:w="6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D06516" w14:textId="77777777" w:rsidR="0083334F" w:rsidRPr="0083334F" w:rsidRDefault="0083334F" w:rsidP="0083334F">
            <w:pPr>
              <w:widowControl w:val="0"/>
              <w:suppressAutoHyphens/>
              <w:rPr>
                <w:rFonts w:ascii="Calibri" w:eastAsia="Calibri" w:hAnsi="Calibri" w:cs="Calibri"/>
                <w:sz w:val="22"/>
                <w:szCs w:val="22"/>
                <w:lang w:eastAsia="zh-CN"/>
              </w:rPr>
            </w:pPr>
            <w:r w:rsidRPr="0083334F">
              <w:rPr>
                <w:sz w:val="20"/>
                <w:szCs w:val="20"/>
              </w:rPr>
              <w:t>на поддержку мер по обеспечению сбалансированности бюджетов сельских поселений</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2E058" w14:textId="77777777" w:rsidR="0083334F" w:rsidRPr="0083334F" w:rsidRDefault="0083334F" w:rsidP="0083334F">
            <w:pPr>
              <w:widowControl w:val="0"/>
              <w:suppressAutoHyphens/>
              <w:jc w:val="center"/>
              <w:rPr>
                <w:sz w:val="20"/>
                <w:szCs w:val="20"/>
              </w:rPr>
            </w:pPr>
            <w:r w:rsidRPr="0083334F">
              <w:rPr>
                <w:sz w:val="20"/>
                <w:szCs w:val="20"/>
              </w:rPr>
              <w:t>7 967,2</w:t>
            </w:r>
          </w:p>
        </w:tc>
      </w:tr>
      <w:tr w:rsidR="0083334F" w:rsidRPr="0083334F" w14:paraId="554EC584" w14:textId="77777777" w:rsidTr="00987A42">
        <w:trPr>
          <w:trHeight w:val="530"/>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44034D" w14:textId="77777777" w:rsidR="0083334F" w:rsidRPr="0083334F" w:rsidRDefault="0083334F" w:rsidP="0083334F">
            <w:pPr>
              <w:widowControl w:val="0"/>
              <w:suppressAutoHyphens/>
              <w:snapToGrid w:val="0"/>
              <w:jc w:val="center"/>
              <w:rPr>
                <w:sz w:val="20"/>
                <w:szCs w:val="20"/>
              </w:rPr>
            </w:pPr>
          </w:p>
        </w:tc>
        <w:tc>
          <w:tcPr>
            <w:tcW w:w="6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3F7F62" w14:textId="77777777" w:rsidR="0083334F" w:rsidRPr="0083334F" w:rsidRDefault="0083334F" w:rsidP="0083334F">
            <w:pPr>
              <w:widowControl w:val="0"/>
              <w:suppressAutoHyphens/>
              <w:rPr>
                <w:sz w:val="20"/>
                <w:szCs w:val="20"/>
              </w:rPr>
            </w:pPr>
            <w:r w:rsidRPr="0083334F">
              <w:rPr>
                <w:rFonts w:eastAsia="Calibri"/>
                <w:sz w:val="20"/>
                <w:szCs w:val="20"/>
                <w:lang w:eastAsia="zh-CN"/>
              </w:rPr>
              <w:t xml:space="preserve">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6A758" w14:textId="77777777" w:rsidR="0083334F" w:rsidRPr="0083334F" w:rsidRDefault="0083334F" w:rsidP="0083334F">
            <w:pPr>
              <w:widowControl w:val="0"/>
              <w:suppressAutoHyphens/>
              <w:jc w:val="center"/>
              <w:rPr>
                <w:rFonts w:ascii="Calibri" w:eastAsia="Calibri" w:hAnsi="Calibri" w:cs="Calibri"/>
                <w:sz w:val="22"/>
                <w:szCs w:val="22"/>
                <w:lang w:eastAsia="zh-CN"/>
              </w:rPr>
            </w:pPr>
            <w:r w:rsidRPr="0083334F">
              <w:rPr>
                <w:sz w:val="20"/>
                <w:szCs w:val="20"/>
              </w:rPr>
              <w:t>50,0</w:t>
            </w:r>
          </w:p>
        </w:tc>
      </w:tr>
      <w:tr w:rsidR="0083334F" w:rsidRPr="0083334F" w14:paraId="26697076" w14:textId="77777777" w:rsidTr="00987A42">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FC3E2E" w14:textId="77777777" w:rsidR="0083334F" w:rsidRPr="0083334F" w:rsidRDefault="0083334F" w:rsidP="0083334F">
            <w:pPr>
              <w:widowControl w:val="0"/>
              <w:suppressAutoHyphens/>
              <w:snapToGrid w:val="0"/>
              <w:jc w:val="center"/>
              <w:rPr>
                <w:sz w:val="20"/>
                <w:szCs w:val="20"/>
              </w:rPr>
            </w:pPr>
          </w:p>
        </w:tc>
        <w:tc>
          <w:tcPr>
            <w:tcW w:w="6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A53C2" w14:textId="77777777" w:rsidR="0083334F" w:rsidRPr="0083334F" w:rsidRDefault="0083334F" w:rsidP="0083334F">
            <w:pPr>
              <w:widowControl w:val="0"/>
              <w:suppressAutoHyphens/>
              <w:jc w:val="both"/>
              <w:rPr>
                <w:rFonts w:ascii="Calibri" w:eastAsia="Calibri" w:hAnsi="Calibri" w:cs="Calibri"/>
                <w:sz w:val="22"/>
                <w:szCs w:val="22"/>
                <w:lang w:eastAsia="zh-CN"/>
              </w:rPr>
            </w:pPr>
            <w:r w:rsidRPr="0083334F">
              <w:rPr>
                <w:sz w:val="20"/>
                <w:szCs w:val="20"/>
              </w:rPr>
              <w:t xml:space="preserve"> на компенсацию расходов по организации теплоснабжения </w:t>
            </w:r>
            <w:r w:rsidRPr="0083334F">
              <w:rPr>
                <w:sz w:val="20"/>
                <w:szCs w:val="20"/>
              </w:rPr>
              <w:lastRenderedPageBreak/>
              <w:t>теплоснабжающими организациями, использующими в качестве топлива нефть или мазут</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9C2CA3" w14:textId="77777777" w:rsidR="0083334F" w:rsidRPr="0083334F" w:rsidRDefault="0083334F" w:rsidP="0083334F">
            <w:pPr>
              <w:widowControl w:val="0"/>
              <w:suppressAutoHyphens/>
              <w:jc w:val="center"/>
              <w:rPr>
                <w:rFonts w:ascii="Calibri" w:eastAsia="Calibri" w:hAnsi="Calibri" w:cs="Calibri"/>
                <w:sz w:val="22"/>
                <w:szCs w:val="22"/>
                <w:lang w:eastAsia="zh-CN"/>
              </w:rPr>
            </w:pPr>
            <w:r w:rsidRPr="0083334F">
              <w:rPr>
                <w:sz w:val="20"/>
                <w:szCs w:val="20"/>
              </w:rPr>
              <w:lastRenderedPageBreak/>
              <w:t>54 422,1</w:t>
            </w:r>
          </w:p>
        </w:tc>
      </w:tr>
      <w:tr w:rsidR="0083334F" w:rsidRPr="0083334F" w14:paraId="4308D0F1" w14:textId="77777777" w:rsidTr="00987A42">
        <w:trPr>
          <w:trHeight w:val="671"/>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0C3376" w14:textId="77777777" w:rsidR="0083334F" w:rsidRPr="0083334F" w:rsidRDefault="0083334F" w:rsidP="0083334F">
            <w:pPr>
              <w:widowControl w:val="0"/>
              <w:suppressAutoHyphens/>
              <w:snapToGrid w:val="0"/>
              <w:jc w:val="center"/>
              <w:rPr>
                <w:sz w:val="20"/>
                <w:szCs w:val="20"/>
              </w:rPr>
            </w:pPr>
          </w:p>
        </w:tc>
        <w:tc>
          <w:tcPr>
            <w:tcW w:w="6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1F127B" w14:textId="77777777" w:rsidR="0083334F" w:rsidRPr="0083334F" w:rsidRDefault="0083334F" w:rsidP="0083334F">
            <w:pPr>
              <w:suppressAutoHyphens/>
              <w:spacing w:line="252" w:lineRule="auto"/>
              <w:rPr>
                <w:rFonts w:ascii="Calibri" w:eastAsia="Calibri" w:hAnsi="Calibri" w:cs="Calibri"/>
                <w:sz w:val="22"/>
                <w:szCs w:val="22"/>
                <w:lang w:eastAsia="zh-CN"/>
              </w:rPr>
            </w:pPr>
            <w:r w:rsidRPr="0083334F">
              <w:rPr>
                <w:sz w:val="20"/>
                <w:szCs w:val="20"/>
                <w:lang w:eastAsia="zh-CN"/>
              </w:rPr>
              <w:t xml:space="preserve"> </w:t>
            </w:r>
            <w:r w:rsidRPr="0083334F">
              <w:rPr>
                <w:rFonts w:eastAsia="Calibri"/>
                <w:sz w:val="20"/>
                <w:szCs w:val="20"/>
                <w:lang w:eastAsia="zh-CN"/>
              </w:rPr>
              <w:t>на обеспечение условий для развития физической культуры и массового спорта в рамках регионального проекта «Спорт-норма жизни»</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4BFA3" w14:textId="77777777" w:rsidR="0083334F" w:rsidRPr="0083334F" w:rsidRDefault="0083334F" w:rsidP="0083334F">
            <w:pPr>
              <w:widowControl w:val="0"/>
              <w:suppressAutoHyphens/>
              <w:jc w:val="center"/>
              <w:rPr>
                <w:rFonts w:ascii="Calibri" w:eastAsia="Calibri" w:hAnsi="Calibri" w:cs="Calibri"/>
                <w:sz w:val="22"/>
                <w:szCs w:val="22"/>
                <w:lang w:eastAsia="zh-CN"/>
              </w:rPr>
            </w:pPr>
            <w:r w:rsidRPr="0083334F">
              <w:rPr>
                <w:sz w:val="20"/>
                <w:szCs w:val="20"/>
              </w:rPr>
              <w:t>1 611,6</w:t>
            </w:r>
          </w:p>
        </w:tc>
      </w:tr>
      <w:tr w:rsidR="0083334F" w:rsidRPr="0083334F" w14:paraId="6640070A" w14:textId="77777777" w:rsidTr="00987A42">
        <w:trPr>
          <w:trHeight w:val="671"/>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489CA" w14:textId="77777777" w:rsidR="0083334F" w:rsidRPr="0083334F" w:rsidRDefault="0083334F" w:rsidP="0083334F">
            <w:pPr>
              <w:widowControl w:val="0"/>
              <w:suppressAutoHyphens/>
              <w:snapToGrid w:val="0"/>
              <w:jc w:val="center"/>
              <w:rPr>
                <w:sz w:val="20"/>
                <w:szCs w:val="20"/>
              </w:rPr>
            </w:pPr>
          </w:p>
        </w:tc>
        <w:tc>
          <w:tcPr>
            <w:tcW w:w="6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6D4DD" w14:textId="77777777" w:rsidR="0083334F" w:rsidRPr="0083334F" w:rsidRDefault="0083334F" w:rsidP="0083334F">
            <w:pPr>
              <w:suppressAutoHyphens/>
              <w:spacing w:line="252" w:lineRule="auto"/>
              <w:rPr>
                <w:sz w:val="20"/>
                <w:szCs w:val="20"/>
                <w:lang w:eastAsia="zh-CN"/>
              </w:rPr>
            </w:pPr>
            <w:r w:rsidRPr="0083334F">
              <w:rPr>
                <w:sz w:val="20"/>
                <w:szCs w:val="20"/>
                <w:lang w:eastAsia="zh-CN"/>
              </w:rPr>
              <w:t>На капитальный ремонт и (или) ремонт автомобильных дорог общего пользования местного значения</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0EAE4" w14:textId="77777777" w:rsidR="0083334F" w:rsidRPr="0083334F" w:rsidRDefault="0083334F" w:rsidP="0083334F">
            <w:pPr>
              <w:widowControl w:val="0"/>
              <w:suppressAutoHyphens/>
              <w:jc w:val="center"/>
              <w:rPr>
                <w:sz w:val="20"/>
                <w:szCs w:val="20"/>
              </w:rPr>
            </w:pPr>
            <w:r w:rsidRPr="0083334F">
              <w:rPr>
                <w:sz w:val="20"/>
                <w:szCs w:val="20"/>
              </w:rPr>
              <w:t>3034,3</w:t>
            </w:r>
          </w:p>
        </w:tc>
      </w:tr>
      <w:tr w:rsidR="0083334F" w:rsidRPr="0083334F" w14:paraId="314CC226" w14:textId="77777777" w:rsidTr="00987A42">
        <w:trPr>
          <w:trHeight w:val="671"/>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5AFF26" w14:textId="77777777" w:rsidR="0083334F" w:rsidRPr="0083334F" w:rsidRDefault="0083334F" w:rsidP="0083334F">
            <w:pPr>
              <w:widowControl w:val="0"/>
              <w:suppressAutoHyphens/>
              <w:snapToGrid w:val="0"/>
              <w:jc w:val="center"/>
              <w:rPr>
                <w:sz w:val="20"/>
                <w:szCs w:val="20"/>
              </w:rPr>
            </w:pPr>
          </w:p>
        </w:tc>
        <w:tc>
          <w:tcPr>
            <w:tcW w:w="6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B1996" w14:textId="77777777" w:rsidR="0083334F" w:rsidRPr="0083334F" w:rsidRDefault="0083334F" w:rsidP="0083334F">
            <w:pPr>
              <w:suppressAutoHyphens/>
              <w:spacing w:line="252" w:lineRule="auto"/>
              <w:rPr>
                <w:sz w:val="20"/>
                <w:szCs w:val="20"/>
                <w:lang w:eastAsia="zh-CN"/>
              </w:rPr>
            </w:pPr>
            <w:r w:rsidRPr="0083334F">
              <w:rPr>
                <w:sz w:val="20"/>
                <w:szCs w:val="20"/>
                <w:lang w:eastAsia="zh-CN"/>
              </w:rPr>
              <w:t>на 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1185F4" w14:textId="77777777" w:rsidR="0083334F" w:rsidRPr="0083334F" w:rsidRDefault="0083334F" w:rsidP="0083334F">
            <w:pPr>
              <w:widowControl w:val="0"/>
              <w:suppressAutoHyphens/>
              <w:jc w:val="center"/>
              <w:rPr>
                <w:sz w:val="20"/>
                <w:szCs w:val="20"/>
              </w:rPr>
            </w:pPr>
            <w:r w:rsidRPr="0083334F">
              <w:rPr>
                <w:sz w:val="20"/>
                <w:szCs w:val="20"/>
              </w:rPr>
              <w:t>6000,0</w:t>
            </w:r>
          </w:p>
        </w:tc>
      </w:tr>
    </w:tbl>
    <w:p w14:paraId="68C103D8" w14:textId="77777777" w:rsidR="0083334F" w:rsidRPr="0083334F" w:rsidRDefault="0083334F" w:rsidP="0083334F">
      <w:pPr>
        <w:suppressAutoHyphens/>
        <w:spacing w:after="160" w:line="252" w:lineRule="auto"/>
        <w:rPr>
          <w:rFonts w:ascii="Calibri" w:eastAsia="Calibri" w:hAnsi="Calibri" w:cs="Calibri"/>
          <w:sz w:val="22"/>
          <w:szCs w:val="22"/>
          <w:lang w:eastAsia="zh-CN"/>
        </w:rPr>
      </w:pPr>
    </w:p>
    <w:p w14:paraId="4FBD5FB7" w14:textId="77777777" w:rsidR="0083334F" w:rsidRPr="0083334F" w:rsidRDefault="0083334F" w:rsidP="0083334F">
      <w:pPr>
        <w:suppressAutoHyphens/>
        <w:spacing w:after="160" w:line="252" w:lineRule="auto"/>
        <w:rPr>
          <w:rFonts w:ascii="Calibri" w:eastAsia="Calibri" w:hAnsi="Calibri" w:cs="Calibri"/>
          <w:sz w:val="22"/>
          <w:szCs w:val="22"/>
          <w:lang w:eastAsia="zh-CN"/>
        </w:rPr>
      </w:pPr>
    </w:p>
    <w:p w14:paraId="2F0DDF0D" w14:textId="77777777" w:rsidR="0083334F" w:rsidRPr="0083334F" w:rsidRDefault="0083334F" w:rsidP="0083334F">
      <w:pPr>
        <w:suppressAutoHyphens/>
        <w:spacing w:after="160" w:line="252" w:lineRule="auto"/>
        <w:rPr>
          <w:rFonts w:ascii="Calibri" w:eastAsia="Calibri" w:hAnsi="Calibri" w:cs="Calibri"/>
          <w:sz w:val="22"/>
          <w:szCs w:val="22"/>
          <w:lang w:eastAsia="zh-CN"/>
        </w:rPr>
      </w:pPr>
    </w:p>
    <w:p w14:paraId="4232BAF5" w14:textId="77777777" w:rsidR="0083334F" w:rsidRPr="0083334F" w:rsidRDefault="0083334F" w:rsidP="0083334F">
      <w:pPr>
        <w:suppressAutoHyphens/>
        <w:rPr>
          <w:sz w:val="22"/>
          <w:szCs w:val="22"/>
        </w:rPr>
      </w:pPr>
    </w:p>
    <w:p w14:paraId="2F3B1C8D" w14:textId="77777777" w:rsidR="0083334F" w:rsidRPr="0083334F" w:rsidRDefault="0083334F" w:rsidP="0083334F">
      <w:pPr>
        <w:suppressAutoHyphens/>
        <w:jc w:val="center"/>
        <w:rPr>
          <w:b/>
          <w:i/>
          <w:sz w:val="22"/>
          <w:szCs w:val="22"/>
        </w:rPr>
      </w:pPr>
    </w:p>
    <w:p w14:paraId="09C31502" w14:textId="77777777" w:rsidR="0083334F" w:rsidRPr="0083334F" w:rsidRDefault="0083334F" w:rsidP="0083334F">
      <w:pPr>
        <w:pageBreakBefore/>
        <w:suppressAutoHyphens/>
        <w:ind w:left="5103"/>
        <w:rPr>
          <w:rFonts w:ascii="Calibri" w:eastAsia="Calibri" w:hAnsi="Calibri" w:cs="Calibri"/>
          <w:sz w:val="22"/>
          <w:szCs w:val="22"/>
          <w:lang w:eastAsia="zh-CN"/>
        </w:rPr>
      </w:pPr>
      <w:r w:rsidRPr="0083334F">
        <w:rPr>
          <w:sz w:val="22"/>
          <w:szCs w:val="22"/>
        </w:rPr>
        <w:lastRenderedPageBreak/>
        <w:t>Приложение 2</w:t>
      </w:r>
    </w:p>
    <w:p w14:paraId="1C09A1A8" w14:textId="77777777" w:rsidR="0083334F" w:rsidRPr="0083334F" w:rsidRDefault="0083334F" w:rsidP="0083334F">
      <w:pPr>
        <w:tabs>
          <w:tab w:val="left" w:pos="5040"/>
          <w:tab w:val="left" w:pos="5400"/>
        </w:tabs>
        <w:suppressAutoHyphens/>
        <w:ind w:left="5103"/>
        <w:rPr>
          <w:rFonts w:ascii="Calibri" w:eastAsia="Calibri" w:hAnsi="Calibri" w:cs="Calibri"/>
          <w:sz w:val="22"/>
          <w:szCs w:val="22"/>
          <w:lang w:eastAsia="zh-CN"/>
        </w:rPr>
      </w:pPr>
      <w:r w:rsidRPr="0083334F">
        <w:rPr>
          <w:sz w:val="22"/>
          <w:szCs w:val="22"/>
        </w:rPr>
        <w:t>к решению Совета Подгорнского сельского поселения от 22.12.2023 № 51</w:t>
      </w:r>
    </w:p>
    <w:p w14:paraId="388B58CA" w14:textId="77777777" w:rsidR="0083334F" w:rsidRPr="0083334F" w:rsidRDefault="0083334F" w:rsidP="0083334F">
      <w:pPr>
        <w:suppressAutoHyphens/>
        <w:jc w:val="center"/>
        <w:rPr>
          <w:b/>
          <w:i/>
          <w:sz w:val="22"/>
          <w:szCs w:val="22"/>
        </w:rPr>
      </w:pPr>
    </w:p>
    <w:p w14:paraId="54D9FE0C" w14:textId="77777777" w:rsidR="0083334F" w:rsidRPr="0083334F" w:rsidRDefault="0083334F" w:rsidP="0083334F">
      <w:pPr>
        <w:suppressAutoHyphens/>
        <w:jc w:val="center"/>
        <w:rPr>
          <w:rFonts w:ascii="Calibri" w:eastAsia="Calibri" w:hAnsi="Calibri" w:cs="Calibri"/>
          <w:sz w:val="22"/>
          <w:szCs w:val="22"/>
          <w:lang w:eastAsia="zh-CN"/>
        </w:rPr>
      </w:pPr>
      <w:r w:rsidRPr="0083334F">
        <w:rPr>
          <w:b/>
          <w:i/>
          <w:sz w:val="22"/>
          <w:szCs w:val="22"/>
        </w:rPr>
        <w:t>РАСПРЕДЕЛЕНИЕ</w:t>
      </w:r>
    </w:p>
    <w:p w14:paraId="49F3E2D5" w14:textId="77777777" w:rsidR="0083334F" w:rsidRPr="0083334F" w:rsidRDefault="0083334F" w:rsidP="0083334F">
      <w:pPr>
        <w:suppressAutoHyphens/>
        <w:jc w:val="center"/>
        <w:rPr>
          <w:rFonts w:ascii="Calibri" w:eastAsia="Calibri" w:hAnsi="Calibri" w:cs="Calibri"/>
          <w:sz w:val="22"/>
          <w:szCs w:val="22"/>
          <w:lang w:eastAsia="zh-CN"/>
        </w:rPr>
      </w:pPr>
      <w:r w:rsidRPr="0083334F">
        <w:rPr>
          <w:b/>
          <w:i/>
          <w:sz w:val="22"/>
          <w:szCs w:val="22"/>
        </w:rPr>
        <w:t xml:space="preserve">бюджетных ассигнований по разделам, подразделам, целевым статьям, группам, подгруппам видов расходов классификации расходов бюджета муниципального образования «Подгорнское сельское поселение» на 2024 год </w:t>
      </w:r>
    </w:p>
    <w:p w14:paraId="2C51E25E" w14:textId="77777777" w:rsidR="0083334F" w:rsidRPr="0083334F" w:rsidRDefault="0083334F" w:rsidP="0083334F">
      <w:pPr>
        <w:suppressAutoHyphens/>
        <w:jc w:val="center"/>
        <w:rPr>
          <w:b/>
          <w:i/>
          <w:color w:val="0000FF"/>
          <w:sz w:val="22"/>
          <w:szCs w:val="22"/>
        </w:rPr>
      </w:pPr>
    </w:p>
    <w:tbl>
      <w:tblPr>
        <w:tblW w:w="0" w:type="auto"/>
        <w:tblInd w:w="-5" w:type="dxa"/>
        <w:tblLayout w:type="fixed"/>
        <w:tblLook w:val="0000" w:firstRow="0" w:lastRow="0" w:firstColumn="0" w:lastColumn="0" w:noHBand="0" w:noVBand="0"/>
      </w:tblPr>
      <w:tblGrid>
        <w:gridCol w:w="4513"/>
        <w:gridCol w:w="699"/>
        <w:gridCol w:w="704"/>
        <w:gridCol w:w="1316"/>
        <w:gridCol w:w="706"/>
        <w:gridCol w:w="1345"/>
      </w:tblGrid>
      <w:tr w:rsidR="0083334F" w:rsidRPr="0083334F" w14:paraId="43951A27" w14:textId="77777777" w:rsidTr="00987A42">
        <w:trPr>
          <w:trHeight w:val="616"/>
        </w:trPr>
        <w:tc>
          <w:tcPr>
            <w:tcW w:w="4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65F395" w14:textId="77777777" w:rsidR="0083334F" w:rsidRPr="0083334F" w:rsidRDefault="0083334F" w:rsidP="0083334F">
            <w:pPr>
              <w:suppressAutoHyphens/>
              <w:ind w:right="-7128"/>
              <w:rPr>
                <w:rFonts w:eastAsia="Calibri"/>
                <w:sz w:val="20"/>
                <w:szCs w:val="20"/>
                <w:lang w:eastAsia="zh-CN"/>
              </w:rPr>
            </w:pPr>
            <w:r w:rsidRPr="0083334F">
              <w:rPr>
                <w:b/>
                <w:sz w:val="20"/>
                <w:szCs w:val="20"/>
              </w:rPr>
              <w:t xml:space="preserve">    Наименование </w:t>
            </w:r>
          </w:p>
        </w:tc>
        <w:tc>
          <w:tcPr>
            <w:tcW w:w="699" w:type="dxa"/>
            <w:tcBorders>
              <w:top w:val="single" w:sz="4" w:space="0" w:color="000000"/>
              <w:left w:val="single" w:sz="4" w:space="0" w:color="000000"/>
              <w:bottom w:val="single" w:sz="4" w:space="0" w:color="000000"/>
              <w:right w:val="single" w:sz="4" w:space="0" w:color="000000"/>
            </w:tcBorders>
            <w:shd w:val="clear" w:color="auto" w:fill="auto"/>
          </w:tcPr>
          <w:p w14:paraId="4E3E8740" w14:textId="77777777" w:rsidR="0083334F" w:rsidRPr="0083334F" w:rsidRDefault="0083334F" w:rsidP="0083334F">
            <w:pPr>
              <w:suppressAutoHyphens/>
              <w:jc w:val="center"/>
              <w:rPr>
                <w:rFonts w:eastAsia="Calibri"/>
                <w:sz w:val="20"/>
                <w:szCs w:val="20"/>
                <w:lang w:eastAsia="zh-CN"/>
              </w:rPr>
            </w:pPr>
            <w:proofErr w:type="spellStart"/>
            <w:r w:rsidRPr="0083334F">
              <w:rPr>
                <w:b/>
                <w:sz w:val="20"/>
                <w:szCs w:val="20"/>
              </w:rPr>
              <w:t>Рз</w:t>
            </w:r>
            <w:proofErr w:type="spellEnd"/>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FD78036" w14:textId="77777777" w:rsidR="0083334F" w:rsidRPr="0083334F" w:rsidRDefault="0083334F" w:rsidP="0083334F">
            <w:pPr>
              <w:suppressAutoHyphens/>
              <w:jc w:val="center"/>
              <w:rPr>
                <w:rFonts w:eastAsia="Calibri"/>
                <w:sz w:val="20"/>
                <w:szCs w:val="20"/>
                <w:lang w:eastAsia="zh-CN"/>
              </w:rPr>
            </w:pPr>
            <w:r w:rsidRPr="0083334F">
              <w:rPr>
                <w:b/>
                <w:sz w:val="20"/>
                <w:szCs w:val="20"/>
              </w:rPr>
              <w:t>ПР</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195E68EB" w14:textId="77777777" w:rsidR="0083334F" w:rsidRPr="0083334F" w:rsidRDefault="0083334F" w:rsidP="0083334F">
            <w:pPr>
              <w:suppressAutoHyphens/>
              <w:jc w:val="center"/>
              <w:rPr>
                <w:rFonts w:eastAsia="Calibri"/>
                <w:sz w:val="20"/>
                <w:szCs w:val="20"/>
                <w:lang w:eastAsia="zh-CN"/>
              </w:rPr>
            </w:pPr>
            <w:r w:rsidRPr="0083334F">
              <w:rPr>
                <w:b/>
                <w:sz w:val="20"/>
                <w:szCs w:val="20"/>
              </w:rPr>
              <w:t>ЦСР</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55EBB5EB" w14:textId="77777777" w:rsidR="0083334F" w:rsidRPr="0083334F" w:rsidRDefault="0083334F" w:rsidP="0083334F">
            <w:pPr>
              <w:suppressAutoHyphens/>
              <w:jc w:val="center"/>
              <w:rPr>
                <w:rFonts w:eastAsia="Calibri"/>
                <w:sz w:val="20"/>
                <w:szCs w:val="20"/>
                <w:lang w:eastAsia="zh-CN"/>
              </w:rPr>
            </w:pPr>
            <w:r w:rsidRPr="0083334F">
              <w:rPr>
                <w:b/>
                <w:sz w:val="20"/>
                <w:szCs w:val="20"/>
              </w:rPr>
              <w:t>ВР</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4EAEDB33" w14:textId="77777777" w:rsidR="0083334F" w:rsidRPr="0083334F" w:rsidRDefault="0083334F" w:rsidP="0083334F">
            <w:pPr>
              <w:suppressAutoHyphens/>
              <w:jc w:val="center"/>
              <w:rPr>
                <w:rFonts w:eastAsia="Calibri"/>
                <w:sz w:val="20"/>
                <w:szCs w:val="20"/>
                <w:lang w:eastAsia="zh-CN"/>
              </w:rPr>
            </w:pPr>
            <w:r w:rsidRPr="0083334F">
              <w:rPr>
                <w:b/>
                <w:sz w:val="20"/>
                <w:szCs w:val="20"/>
              </w:rPr>
              <w:t>Сумма</w:t>
            </w:r>
          </w:p>
          <w:p w14:paraId="251C23C6" w14:textId="77777777" w:rsidR="0083334F" w:rsidRPr="0083334F" w:rsidRDefault="0083334F" w:rsidP="0083334F">
            <w:pPr>
              <w:suppressAutoHyphens/>
              <w:jc w:val="center"/>
              <w:rPr>
                <w:rFonts w:eastAsia="Calibri"/>
                <w:sz w:val="20"/>
                <w:szCs w:val="20"/>
                <w:lang w:eastAsia="zh-CN"/>
              </w:rPr>
            </w:pPr>
            <w:r w:rsidRPr="0083334F">
              <w:rPr>
                <w:b/>
                <w:sz w:val="20"/>
                <w:szCs w:val="20"/>
              </w:rPr>
              <w:t>(</w:t>
            </w:r>
            <w:proofErr w:type="spellStart"/>
            <w:r w:rsidRPr="0083334F">
              <w:rPr>
                <w:b/>
                <w:sz w:val="20"/>
                <w:szCs w:val="20"/>
              </w:rPr>
              <w:t>тыс.руб</w:t>
            </w:r>
            <w:proofErr w:type="spellEnd"/>
            <w:r w:rsidRPr="0083334F">
              <w:rPr>
                <w:b/>
                <w:sz w:val="20"/>
                <w:szCs w:val="20"/>
              </w:rPr>
              <w:t>.)</w:t>
            </w:r>
          </w:p>
        </w:tc>
      </w:tr>
      <w:tr w:rsidR="0083334F" w:rsidRPr="0083334F" w14:paraId="6C24E217"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A191EFD" w14:textId="77777777" w:rsidR="0083334F" w:rsidRPr="0083334F" w:rsidRDefault="0083334F" w:rsidP="0083334F">
            <w:pPr>
              <w:suppressAutoHyphens/>
              <w:rPr>
                <w:rFonts w:eastAsia="Calibri"/>
                <w:sz w:val="20"/>
                <w:szCs w:val="20"/>
                <w:lang w:eastAsia="zh-CN"/>
              </w:rPr>
            </w:pPr>
            <w:r w:rsidRPr="0083334F">
              <w:rPr>
                <w:b/>
                <w:sz w:val="20"/>
                <w:szCs w:val="20"/>
              </w:rPr>
              <w:t>ВСЕГО:</w:t>
            </w:r>
          </w:p>
        </w:tc>
        <w:tc>
          <w:tcPr>
            <w:tcW w:w="699" w:type="dxa"/>
            <w:tcBorders>
              <w:top w:val="single" w:sz="4" w:space="0" w:color="000000"/>
              <w:left w:val="single" w:sz="4" w:space="0" w:color="000000"/>
              <w:bottom w:val="single" w:sz="4" w:space="0" w:color="000000"/>
              <w:right w:val="single" w:sz="4" w:space="0" w:color="000000"/>
            </w:tcBorders>
            <w:shd w:val="clear" w:color="auto" w:fill="auto"/>
          </w:tcPr>
          <w:p w14:paraId="40C69B10" w14:textId="77777777" w:rsidR="0083334F" w:rsidRPr="0083334F" w:rsidRDefault="0083334F" w:rsidP="0083334F">
            <w:pPr>
              <w:suppressAutoHyphens/>
              <w:snapToGrid w:val="0"/>
              <w:jc w:val="center"/>
              <w:rPr>
                <w:b/>
                <w:sz w:val="20"/>
                <w:szCs w:val="20"/>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1E3795C6" w14:textId="77777777" w:rsidR="0083334F" w:rsidRPr="0083334F" w:rsidRDefault="0083334F" w:rsidP="0083334F">
            <w:pPr>
              <w:suppressAutoHyphens/>
              <w:snapToGrid w:val="0"/>
              <w:jc w:val="center"/>
              <w:rPr>
                <w:b/>
                <w:sz w:val="20"/>
                <w:szCs w:val="20"/>
              </w:rPr>
            </w:pP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5579820E" w14:textId="77777777" w:rsidR="0083334F" w:rsidRPr="0083334F" w:rsidRDefault="0083334F" w:rsidP="0083334F">
            <w:pPr>
              <w:suppressAutoHyphens/>
              <w:snapToGrid w:val="0"/>
              <w:jc w:val="center"/>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317F249C" w14:textId="77777777" w:rsidR="0083334F" w:rsidRPr="0083334F" w:rsidRDefault="0083334F" w:rsidP="0083334F">
            <w:pPr>
              <w:suppressAutoHyphens/>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AC401F" w14:textId="77777777" w:rsidR="0083334F" w:rsidRPr="0083334F" w:rsidRDefault="0083334F" w:rsidP="0083334F">
            <w:pPr>
              <w:suppressAutoHyphens/>
              <w:jc w:val="center"/>
              <w:rPr>
                <w:rFonts w:eastAsia="Calibri"/>
                <w:sz w:val="20"/>
                <w:szCs w:val="20"/>
                <w:lang w:eastAsia="zh-CN"/>
              </w:rPr>
            </w:pPr>
            <w:r w:rsidRPr="0083334F">
              <w:rPr>
                <w:b/>
                <w:sz w:val="20"/>
                <w:szCs w:val="20"/>
              </w:rPr>
              <w:t>111 310,4</w:t>
            </w:r>
          </w:p>
        </w:tc>
      </w:tr>
      <w:tr w:rsidR="0083334F" w:rsidRPr="0083334F" w14:paraId="731516D7"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E027DDF" w14:textId="77777777" w:rsidR="0083334F" w:rsidRPr="0083334F" w:rsidRDefault="0083334F" w:rsidP="0083334F">
            <w:pPr>
              <w:suppressAutoHyphens/>
              <w:rPr>
                <w:rFonts w:eastAsia="Calibri"/>
                <w:sz w:val="20"/>
                <w:szCs w:val="20"/>
                <w:lang w:eastAsia="zh-CN"/>
              </w:rPr>
            </w:pPr>
            <w:r w:rsidRPr="0083334F">
              <w:rPr>
                <w:b/>
                <w:sz w:val="20"/>
                <w:szCs w:val="20"/>
              </w:rPr>
              <w:t>Общегосударственные вопросы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A3B50C" w14:textId="77777777" w:rsidR="0083334F" w:rsidRPr="0083334F" w:rsidRDefault="0083334F" w:rsidP="0083334F">
            <w:pPr>
              <w:suppressAutoHyphens/>
              <w:jc w:val="center"/>
              <w:rPr>
                <w:rFonts w:eastAsia="Calibri"/>
                <w:sz w:val="20"/>
                <w:szCs w:val="20"/>
                <w:lang w:eastAsia="zh-CN"/>
              </w:rPr>
            </w:pPr>
            <w:r w:rsidRPr="0083334F">
              <w:rPr>
                <w:b/>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654974" w14:textId="77777777" w:rsidR="0083334F" w:rsidRPr="0083334F" w:rsidRDefault="0083334F" w:rsidP="0083334F">
            <w:pPr>
              <w:suppressAutoHyphens/>
              <w:jc w:val="center"/>
              <w:rPr>
                <w:rFonts w:eastAsia="Calibri"/>
                <w:sz w:val="20"/>
                <w:szCs w:val="20"/>
                <w:lang w:eastAsia="zh-CN"/>
              </w:rPr>
            </w:pPr>
            <w:r w:rsidRPr="0083334F">
              <w:rPr>
                <w:b/>
                <w:sz w:val="20"/>
                <w:szCs w:val="20"/>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BFB48B" w14:textId="77777777" w:rsidR="0083334F" w:rsidRPr="0083334F" w:rsidRDefault="0083334F" w:rsidP="0083334F">
            <w:pPr>
              <w:suppressAutoHyphens/>
              <w:snapToGrid w:val="0"/>
              <w:jc w:val="center"/>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E0454" w14:textId="77777777" w:rsidR="0083334F" w:rsidRPr="0083334F" w:rsidRDefault="0083334F" w:rsidP="0083334F">
            <w:pPr>
              <w:suppressAutoHyphens/>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8B719" w14:textId="77777777" w:rsidR="0083334F" w:rsidRPr="0083334F" w:rsidRDefault="0083334F" w:rsidP="0083334F">
            <w:pPr>
              <w:suppressAutoHyphens/>
              <w:jc w:val="center"/>
              <w:rPr>
                <w:rFonts w:eastAsia="Calibri"/>
                <w:sz w:val="20"/>
                <w:szCs w:val="20"/>
                <w:lang w:eastAsia="zh-CN"/>
              </w:rPr>
            </w:pPr>
            <w:r w:rsidRPr="0083334F">
              <w:rPr>
                <w:b/>
                <w:sz w:val="20"/>
                <w:szCs w:val="20"/>
              </w:rPr>
              <w:t>13 524,4</w:t>
            </w:r>
          </w:p>
        </w:tc>
      </w:tr>
      <w:tr w:rsidR="0083334F" w:rsidRPr="0083334F" w14:paraId="459A3EAC"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B1A315E" w14:textId="77777777" w:rsidR="0083334F" w:rsidRPr="0083334F" w:rsidRDefault="0083334F" w:rsidP="0083334F">
            <w:pPr>
              <w:suppressAutoHyphens/>
              <w:jc w:val="both"/>
              <w:rPr>
                <w:rFonts w:eastAsia="Calibri"/>
                <w:sz w:val="20"/>
                <w:szCs w:val="20"/>
                <w:lang w:eastAsia="zh-CN"/>
              </w:rPr>
            </w:pPr>
            <w:r w:rsidRPr="0083334F">
              <w:rPr>
                <w:b/>
                <w:i/>
                <w:sz w:val="20"/>
                <w:szCs w:val="20"/>
              </w:rPr>
              <w:t>Функционирование высшего должностного лица субъекта Российской Федерации и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48EFC" w14:textId="77777777" w:rsidR="0083334F" w:rsidRPr="0083334F" w:rsidRDefault="0083334F" w:rsidP="0083334F">
            <w:pPr>
              <w:suppressAutoHyphens/>
              <w:jc w:val="center"/>
              <w:rPr>
                <w:rFonts w:eastAsia="Calibri"/>
                <w:sz w:val="20"/>
                <w:szCs w:val="20"/>
                <w:lang w:eastAsia="zh-CN"/>
              </w:rPr>
            </w:pPr>
            <w:r w:rsidRPr="0083334F">
              <w:rPr>
                <w:b/>
                <w:i/>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E16FE" w14:textId="77777777" w:rsidR="0083334F" w:rsidRPr="0083334F" w:rsidRDefault="0083334F" w:rsidP="0083334F">
            <w:pPr>
              <w:suppressAutoHyphens/>
              <w:jc w:val="center"/>
              <w:rPr>
                <w:rFonts w:eastAsia="Calibri"/>
                <w:sz w:val="20"/>
                <w:szCs w:val="20"/>
                <w:lang w:eastAsia="zh-CN"/>
              </w:rPr>
            </w:pPr>
            <w:r w:rsidRPr="0083334F">
              <w:rPr>
                <w:b/>
                <w:i/>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D4BFA7" w14:textId="77777777" w:rsidR="0083334F" w:rsidRPr="0083334F" w:rsidRDefault="0083334F" w:rsidP="0083334F">
            <w:pPr>
              <w:suppressAutoHyphens/>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9380B" w14:textId="77777777" w:rsidR="0083334F" w:rsidRPr="0083334F" w:rsidRDefault="0083334F" w:rsidP="0083334F">
            <w:pPr>
              <w:suppressAutoHyphens/>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77D7B0" w14:textId="77777777" w:rsidR="0083334F" w:rsidRPr="0083334F" w:rsidRDefault="0083334F" w:rsidP="0083334F">
            <w:pPr>
              <w:suppressAutoHyphens/>
              <w:jc w:val="center"/>
              <w:rPr>
                <w:rFonts w:eastAsia="Calibri"/>
                <w:sz w:val="20"/>
                <w:szCs w:val="20"/>
                <w:lang w:eastAsia="zh-CN"/>
              </w:rPr>
            </w:pPr>
            <w:r w:rsidRPr="0083334F">
              <w:rPr>
                <w:b/>
                <w:sz w:val="20"/>
                <w:szCs w:val="20"/>
              </w:rPr>
              <w:t>1600,6</w:t>
            </w:r>
          </w:p>
        </w:tc>
      </w:tr>
      <w:tr w:rsidR="0083334F" w:rsidRPr="0083334F" w14:paraId="767E969D"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9632E1E" w14:textId="77777777" w:rsidR="0083334F" w:rsidRPr="0083334F" w:rsidRDefault="0083334F" w:rsidP="0083334F">
            <w:pPr>
              <w:suppressAutoHyphens/>
              <w:jc w:val="both"/>
              <w:rPr>
                <w:rFonts w:eastAsia="Calibri"/>
                <w:sz w:val="20"/>
                <w:szCs w:val="20"/>
                <w:lang w:eastAsia="zh-CN"/>
              </w:rPr>
            </w:pPr>
            <w:r w:rsidRPr="0083334F">
              <w:rPr>
                <w:sz w:val="20"/>
                <w:szCs w:val="20"/>
              </w:rPr>
              <w:t xml:space="preserve">Реализация иных муниципальных функций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D025F"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0EFAC" w14:textId="77777777" w:rsidR="0083334F" w:rsidRPr="0083334F" w:rsidRDefault="0083334F" w:rsidP="0083334F">
            <w:pPr>
              <w:suppressAutoHyphens/>
              <w:jc w:val="center"/>
              <w:rPr>
                <w:rFonts w:eastAsia="Calibri"/>
                <w:sz w:val="20"/>
                <w:szCs w:val="20"/>
                <w:lang w:eastAsia="zh-CN"/>
              </w:rPr>
            </w:pPr>
            <w:r w:rsidRPr="0083334F">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76863" w14:textId="77777777" w:rsidR="0083334F" w:rsidRPr="0083334F" w:rsidRDefault="0083334F" w:rsidP="0083334F">
            <w:pPr>
              <w:suppressAutoHyphens/>
              <w:jc w:val="center"/>
              <w:rPr>
                <w:rFonts w:eastAsia="Calibri"/>
                <w:sz w:val="20"/>
                <w:szCs w:val="20"/>
                <w:lang w:eastAsia="zh-CN"/>
              </w:rPr>
            </w:pPr>
            <w:r w:rsidRPr="0083334F">
              <w:rPr>
                <w:sz w:val="20"/>
                <w:szCs w:val="20"/>
              </w:rPr>
              <w:t>7900000000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C5BB4" w14:textId="77777777" w:rsidR="0083334F" w:rsidRPr="0083334F" w:rsidRDefault="0083334F" w:rsidP="0083334F">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6FC02" w14:textId="77777777" w:rsidR="0083334F" w:rsidRPr="0083334F" w:rsidRDefault="0083334F" w:rsidP="0083334F">
            <w:pPr>
              <w:suppressAutoHyphens/>
              <w:jc w:val="center"/>
              <w:rPr>
                <w:rFonts w:eastAsia="Calibri"/>
                <w:sz w:val="20"/>
                <w:szCs w:val="20"/>
                <w:lang w:eastAsia="zh-CN"/>
              </w:rPr>
            </w:pPr>
            <w:r w:rsidRPr="0083334F">
              <w:rPr>
                <w:sz w:val="20"/>
                <w:szCs w:val="20"/>
                <w:u w:val="single"/>
              </w:rPr>
              <w:t>1600,6</w:t>
            </w:r>
          </w:p>
        </w:tc>
      </w:tr>
      <w:tr w:rsidR="0083334F" w:rsidRPr="0083334F" w14:paraId="1E1FB843"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1650695" w14:textId="77777777" w:rsidR="0083334F" w:rsidRPr="0083334F" w:rsidRDefault="0083334F" w:rsidP="0083334F">
            <w:pPr>
              <w:suppressAutoHyphens/>
              <w:jc w:val="both"/>
              <w:rPr>
                <w:rFonts w:eastAsia="Calibri"/>
                <w:sz w:val="20"/>
                <w:szCs w:val="20"/>
                <w:lang w:eastAsia="zh-CN"/>
              </w:rPr>
            </w:pPr>
            <w:r w:rsidRPr="0083334F">
              <w:rPr>
                <w:sz w:val="20"/>
                <w:szCs w:val="20"/>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BA8494"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D04BF" w14:textId="77777777" w:rsidR="0083334F" w:rsidRPr="0083334F" w:rsidRDefault="0083334F" w:rsidP="0083334F">
            <w:pPr>
              <w:suppressAutoHyphens/>
              <w:jc w:val="center"/>
              <w:rPr>
                <w:rFonts w:eastAsia="Calibri"/>
                <w:sz w:val="20"/>
                <w:szCs w:val="20"/>
                <w:lang w:eastAsia="zh-CN"/>
              </w:rPr>
            </w:pPr>
            <w:r w:rsidRPr="0083334F">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2BEB34" w14:textId="77777777" w:rsidR="0083334F" w:rsidRPr="0083334F" w:rsidRDefault="0083334F" w:rsidP="0083334F">
            <w:pPr>
              <w:suppressAutoHyphens/>
              <w:jc w:val="center"/>
              <w:rPr>
                <w:rFonts w:eastAsia="Calibri"/>
                <w:sz w:val="20"/>
                <w:szCs w:val="20"/>
                <w:lang w:eastAsia="zh-CN"/>
              </w:rPr>
            </w:pPr>
            <w:r w:rsidRPr="0083334F">
              <w:rPr>
                <w:sz w:val="20"/>
                <w:szCs w:val="20"/>
              </w:rPr>
              <w:t>7900100000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EAFF3C" w14:textId="77777777" w:rsidR="0083334F" w:rsidRPr="0083334F" w:rsidRDefault="0083334F" w:rsidP="0083334F">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E765E" w14:textId="77777777" w:rsidR="0083334F" w:rsidRPr="0083334F" w:rsidRDefault="0083334F" w:rsidP="0083334F">
            <w:pPr>
              <w:suppressAutoHyphens/>
              <w:jc w:val="center"/>
              <w:rPr>
                <w:rFonts w:eastAsia="Calibri"/>
                <w:sz w:val="20"/>
                <w:szCs w:val="20"/>
                <w:lang w:eastAsia="zh-CN"/>
              </w:rPr>
            </w:pPr>
            <w:r w:rsidRPr="0083334F">
              <w:rPr>
                <w:sz w:val="20"/>
                <w:szCs w:val="20"/>
                <w:u w:val="single"/>
              </w:rPr>
              <w:t>1600,6</w:t>
            </w:r>
          </w:p>
        </w:tc>
      </w:tr>
      <w:tr w:rsidR="0083334F" w:rsidRPr="0083334F" w14:paraId="1EDB4276"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1EC9A16" w14:textId="77777777" w:rsidR="0083334F" w:rsidRPr="0083334F" w:rsidRDefault="0083334F" w:rsidP="0083334F">
            <w:pPr>
              <w:suppressAutoHyphens/>
              <w:rPr>
                <w:rFonts w:eastAsia="Calibri"/>
                <w:sz w:val="20"/>
                <w:szCs w:val="20"/>
                <w:lang w:eastAsia="zh-CN"/>
              </w:rPr>
            </w:pPr>
            <w:r w:rsidRPr="0083334F">
              <w:rPr>
                <w:sz w:val="20"/>
                <w:szCs w:val="20"/>
              </w:rPr>
              <w:t>Глава муниципального образования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01D3A"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E0EBE" w14:textId="77777777" w:rsidR="0083334F" w:rsidRPr="0083334F" w:rsidRDefault="0083334F" w:rsidP="0083334F">
            <w:pPr>
              <w:suppressAutoHyphens/>
              <w:jc w:val="center"/>
              <w:rPr>
                <w:rFonts w:eastAsia="Calibri"/>
                <w:sz w:val="20"/>
                <w:szCs w:val="20"/>
                <w:lang w:eastAsia="zh-CN"/>
              </w:rPr>
            </w:pPr>
            <w:r w:rsidRPr="0083334F">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184C3D" w14:textId="77777777" w:rsidR="0083334F" w:rsidRPr="0083334F" w:rsidRDefault="0083334F" w:rsidP="0083334F">
            <w:pPr>
              <w:suppressAutoHyphens/>
              <w:jc w:val="center"/>
              <w:rPr>
                <w:rFonts w:eastAsia="Calibri"/>
                <w:sz w:val="20"/>
                <w:szCs w:val="20"/>
                <w:lang w:eastAsia="zh-CN"/>
              </w:rPr>
            </w:pPr>
            <w:r w:rsidRPr="0083334F">
              <w:rPr>
                <w:sz w:val="20"/>
                <w:szCs w:val="20"/>
              </w:rPr>
              <w:t>7900121020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31A95C" w14:textId="77777777" w:rsidR="0083334F" w:rsidRPr="0083334F" w:rsidRDefault="0083334F" w:rsidP="0083334F">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3B0929" w14:textId="77777777" w:rsidR="0083334F" w:rsidRPr="0083334F" w:rsidRDefault="0083334F" w:rsidP="0083334F">
            <w:pPr>
              <w:suppressAutoHyphens/>
              <w:jc w:val="center"/>
              <w:rPr>
                <w:rFonts w:eastAsia="Calibri"/>
                <w:sz w:val="20"/>
                <w:szCs w:val="20"/>
                <w:lang w:eastAsia="zh-CN"/>
              </w:rPr>
            </w:pPr>
            <w:r w:rsidRPr="0083334F">
              <w:rPr>
                <w:sz w:val="20"/>
                <w:szCs w:val="20"/>
              </w:rPr>
              <w:t>1600,6</w:t>
            </w:r>
          </w:p>
        </w:tc>
      </w:tr>
      <w:tr w:rsidR="0083334F" w:rsidRPr="0083334F" w14:paraId="09C94423"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C91772A" w14:textId="77777777" w:rsidR="0083334F" w:rsidRPr="0083334F" w:rsidRDefault="0083334F" w:rsidP="0083334F">
            <w:pPr>
              <w:suppressAutoHyphens/>
              <w:rPr>
                <w:rFonts w:eastAsia="Calibri"/>
                <w:sz w:val="20"/>
                <w:szCs w:val="20"/>
                <w:lang w:eastAsia="zh-CN"/>
              </w:rPr>
            </w:pPr>
            <w:r w:rsidRPr="0083334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957F57"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31AD4" w14:textId="77777777" w:rsidR="0083334F" w:rsidRPr="0083334F" w:rsidRDefault="0083334F" w:rsidP="0083334F">
            <w:pPr>
              <w:suppressAutoHyphens/>
              <w:jc w:val="center"/>
              <w:rPr>
                <w:rFonts w:eastAsia="Calibri"/>
                <w:sz w:val="20"/>
                <w:szCs w:val="20"/>
                <w:lang w:eastAsia="zh-CN"/>
              </w:rPr>
            </w:pPr>
            <w:r w:rsidRPr="0083334F">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8F1EA" w14:textId="77777777" w:rsidR="0083334F" w:rsidRPr="0083334F" w:rsidRDefault="0083334F" w:rsidP="0083334F">
            <w:pPr>
              <w:suppressAutoHyphens/>
              <w:jc w:val="center"/>
              <w:rPr>
                <w:rFonts w:eastAsia="Calibri"/>
                <w:sz w:val="20"/>
                <w:szCs w:val="20"/>
                <w:lang w:eastAsia="zh-CN"/>
              </w:rPr>
            </w:pPr>
            <w:r w:rsidRPr="0083334F">
              <w:rPr>
                <w:sz w:val="20"/>
                <w:szCs w:val="20"/>
              </w:rPr>
              <w:t>7900121020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548A4" w14:textId="77777777" w:rsidR="0083334F" w:rsidRPr="0083334F" w:rsidRDefault="0083334F" w:rsidP="0083334F">
            <w:pPr>
              <w:suppressAutoHyphens/>
              <w:jc w:val="center"/>
              <w:rPr>
                <w:rFonts w:eastAsia="Calibri"/>
                <w:sz w:val="20"/>
                <w:szCs w:val="20"/>
                <w:lang w:eastAsia="zh-CN"/>
              </w:rPr>
            </w:pPr>
            <w:r w:rsidRPr="0083334F">
              <w:rPr>
                <w:sz w:val="20"/>
                <w:szCs w:val="20"/>
              </w:rPr>
              <w:t>100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90A2FB" w14:textId="77777777" w:rsidR="0083334F" w:rsidRPr="0083334F" w:rsidRDefault="0083334F" w:rsidP="0083334F">
            <w:pPr>
              <w:suppressAutoHyphens/>
              <w:jc w:val="center"/>
              <w:rPr>
                <w:rFonts w:eastAsia="Calibri"/>
                <w:sz w:val="20"/>
                <w:szCs w:val="20"/>
                <w:lang w:eastAsia="zh-CN"/>
              </w:rPr>
            </w:pPr>
            <w:r w:rsidRPr="0083334F">
              <w:rPr>
                <w:sz w:val="20"/>
                <w:szCs w:val="20"/>
              </w:rPr>
              <w:t>1600,6</w:t>
            </w:r>
          </w:p>
        </w:tc>
      </w:tr>
      <w:tr w:rsidR="0083334F" w:rsidRPr="0083334F" w14:paraId="51EC7E20"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947BB19" w14:textId="77777777" w:rsidR="0083334F" w:rsidRPr="0083334F" w:rsidRDefault="0083334F" w:rsidP="0083334F">
            <w:pPr>
              <w:suppressAutoHyphens/>
              <w:rPr>
                <w:rFonts w:eastAsia="Calibri"/>
                <w:sz w:val="20"/>
                <w:szCs w:val="20"/>
                <w:lang w:eastAsia="zh-CN"/>
              </w:rPr>
            </w:pPr>
            <w:r w:rsidRPr="0083334F">
              <w:rPr>
                <w:sz w:val="20"/>
                <w:szCs w:val="20"/>
              </w:rPr>
              <w:t>Расходы на выплаты персоналу государственных (муниципальных) органов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E17365"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149DD8" w14:textId="77777777" w:rsidR="0083334F" w:rsidRPr="0083334F" w:rsidRDefault="0083334F" w:rsidP="0083334F">
            <w:pPr>
              <w:suppressAutoHyphens/>
              <w:jc w:val="center"/>
              <w:rPr>
                <w:rFonts w:eastAsia="Calibri"/>
                <w:sz w:val="20"/>
                <w:szCs w:val="20"/>
                <w:lang w:eastAsia="zh-CN"/>
              </w:rPr>
            </w:pPr>
            <w:r w:rsidRPr="0083334F">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F82B21" w14:textId="77777777" w:rsidR="0083334F" w:rsidRPr="0083334F" w:rsidRDefault="0083334F" w:rsidP="0083334F">
            <w:pPr>
              <w:suppressAutoHyphens/>
              <w:jc w:val="center"/>
              <w:rPr>
                <w:rFonts w:eastAsia="Calibri"/>
                <w:sz w:val="20"/>
                <w:szCs w:val="20"/>
                <w:lang w:eastAsia="zh-CN"/>
              </w:rPr>
            </w:pPr>
            <w:r w:rsidRPr="0083334F">
              <w:rPr>
                <w:sz w:val="20"/>
                <w:szCs w:val="20"/>
              </w:rPr>
              <w:t>7900121020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9B6BA7" w14:textId="77777777" w:rsidR="0083334F" w:rsidRPr="0083334F" w:rsidRDefault="0083334F" w:rsidP="0083334F">
            <w:pPr>
              <w:suppressAutoHyphens/>
              <w:jc w:val="center"/>
              <w:rPr>
                <w:rFonts w:eastAsia="Calibri"/>
                <w:sz w:val="20"/>
                <w:szCs w:val="20"/>
                <w:lang w:eastAsia="zh-CN"/>
              </w:rPr>
            </w:pPr>
            <w:r w:rsidRPr="0083334F">
              <w:rPr>
                <w:sz w:val="20"/>
                <w:szCs w:val="20"/>
              </w:rPr>
              <w:t>120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DB743" w14:textId="77777777" w:rsidR="0083334F" w:rsidRPr="0083334F" w:rsidRDefault="0083334F" w:rsidP="0083334F">
            <w:pPr>
              <w:suppressAutoHyphens/>
              <w:jc w:val="center"/>
              <w:rPr>
                <w:rFonts w:eastAsia="Calibri"/>
                <w:sz w:val="20"/>
                <w:szCs w:val="20"/>
                <w:lang w:eastAsia="zh-CN"/>
              </w:rPr>
            </w:pPr>
            <w:r w:rsidRPr="0083334F">
              <w:rPr>
                <w:sz w:val="20"/>
                <w:szCs w:val="20"/>
              </w:rPr>
              <w:t>1600,6</w:t>
            </w:r>
          </w:p>
        </w:tc>
      </w:tr>
      <w:tr w:rsidR="0083334F" w:rsidRPr="0083334F" w14:paraId="218B265D"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8AF63F8" w14:textId="77777777" w:rsidR="0083334F" w:rsidRPr="0083334F" w:rsidRDefault="0083334F" w:rsidP="0083334F">
            <w:pPr>
              <w:suppressAutoHyphens/>
              <w:jc w:val="both"/>
              <w:rPr>
                <w:rFonts w:eastAsia="Calibri"/>
                <w:sz w:val="20"/>
                <w:szCs w:val="20"/>
                <w:lang w:eastAsia="zh-CN"/>
              </w:rPr>
            </w:pPr>
            <w:r w:rsidRPr="0083334F">
              <w:rPr>
                <w:b/>
                <w:i/>
                <w:sz w:val="20"/>
                <w:szCs w:val="20"/>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9B12D5" w14:textId="77777777" w:rsidR="0083334F" w:rsidRPr="0083334F" w:rsidRDefault="0083334F" w:rsidP="0083334F">
            <w:pPr>
              <w:suppressAutoHyphens/>
              <w:jc w:val="center"/>
              <w:rPr>
                <w:rFonts w:eastAsia="Calibri"/>
                <w:sz w:val="20"/>
                <w:szCs w:val="20"/>
                <w:lang w:eastAsia="zh-CN"/>
              </w:rPr>
            </w:pPr>
            <w:r w:rsidRPr="0083334F">
              <w:rPr>
                <w:b/>
                <w:i/>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E6B65" w14:textId="77777777" w:rsidR="0083334F" w:rsidRPr="0083334F" w:rsidRDefault="0083334F" w:rsidP="0083334F">
            <w:pPr>
              <w:suppressAutoHyphens/>
              <w:jc w:val="center"/>
              <w:rPr>
                <w:rFonts w:eastAsia="Calibri"/>
                <w:sz w:val="20"/>
                <w:szCs w:val="20"/>
                <w:lang w:eastAsia="zh-CN"/>
              </w:rPr>
            </w:pPr>
            <w:r w:rsidRPr="0083334F">
              <w:rPr>
                <w:b/>
                <w:i/>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DAB877" w14:textId="77777777" w:rsidR="0083334F" w:rsidRPr="0083334F" w:rsidRDefault="0083334F" w:rsidP="0083334F">
            <w:pPr>
              <w:suppressAutoHyphens/>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E37E9A" w14:textId="77777777" w:rsidR="0083334F" w:rsidRPr="0083334F" w:rsidRDefault="0083334F" w:rsidP="0083334F">
            <w:pPr>
              <w:suppressAutoHyphens/>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7CBDD3" w14:textId="77777777" w:rsidR="0083334F" w:rsidRPr="0083334F" w:rsidRDefault="0083334F" w:rsidP="0083334F">
            <w:pPr>
              <w:suppressAutoHyphens/>
              <w:jc w:val="center"/>
              <w:rPr>
                <w:rFonts w:eastAsia="Calibri"/>
                <w:sz w:val="20"/>
                <w:szCs w:val="20"/>
                <w:lang w:eastAsia="zh-CN"/>
              </w:rPr>
            </w:pPr>
            <w:r w:rsidRPr="0083334F">
              <w:rPr>
                <w:b/>
                <w:i/>
                <w:sz w:val="20"/>
                <w:szCs w:val="20"/>
              </w:rPr>
              <w:t>11563,8</w:t>
            </w:r>
          </w:p>
        </w:tc>
      </w:tr>
      <w:tr w:rsidR="0083334F" w:rsidRPr="0083334F" w14:paraId="12EF455B"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24B8809" w14:textId="77777777" w:rsidR="0083334F" w:rsidRPr="0083334F" w:rsidRDefault="0083334F" w:rsidP="0083334F">
            <w:pPr>
              <w:suppressAutoHyphens/>
              <w:jc w:val="both"/>
              <w:rPr>
                <w:rFonts w:eastAsia="Calibri"/>
                <w:sz w:val="20"/>
                <w:szCs w:val="20"/>
                <w:lang w:eastAsia="zh-CN"/>
              </w:rPr>
            </w:pPr>
            <w:r w:rsidRPr="0083334F">
              <w:rPr>
                <w:sz w:val="20"/>
                <w:szCs w:val="20"/>
              </w:rPr>
              <w:t>Осуществление полномочий органов местного самоуправление муниципальных образований Чаинского района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AEC1B2"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9B065" w14:textId="77777777" w:rsidR="0083334F" w:rsidRPr="0083334F" w:rsidRDefault="0083334F" w:rsidP="0083334F">
            <w:pPr>
              <w:suppressAutoHyphens/>
              <w:jc w:val="center"/>
              <w:rPr>
                <w:rFonts w:eastAsia="Calibri"/>
                <w:sz w:val="20"/>
                <w:szCs w:val="20"/>
                <w:lang w:eastAsia="zh-CN"/>
              </w:rPr>
            </w:pPr>
            <w:r w:rsidRPr="0083334F">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0C74A" w14:textId="77777777" w:rsidR="0083334F" w:rsidRPr="0083334F" w:rsidRDefault="0083334F" w:rsidP="0083334F">
            <w:pPr>
              <w:suppressAutoHyphens/>
              <w:jc w:val="center"/>
              <w:rPr>
                <w:rFonts w:eastAsia="Calibri"/>
                <w:sz w:val="20"/>
                <w:szCs w:val="20"/>
                <w:lang w:eastAsia="zh-CN"/>
              </w:rPr>
            </w:pPr>
            <w:r w:rsidRPr="0083334F">
              <w:rPr>
                <w:sz w:val="20"/>
                <w:szCs w:val="20"/>
              </w:rPr>
              <w:t>7600000000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A4F5B" w14:textId="77777777" w:rsidR="0083334F" w:rsidRPr="0083334F" w:rsidRDefault="0083334F" w:rsidP="0083334F">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31813" w14:textId="77777777" w:rsidR="0083334F" w:rsidRPr="0083334F" w:rsidRDefault="0083334F" w:rsidP="0083334F">
            <w:pPr>
              <w:suppressAutoHyphens/>
              <w:jc w:val="center"/>
              <w:rPr>
                <w:rFonts w:eastAsia="Calibri"/>
                <w:sz w:val="20"/>
                <w:szCs w:val="20"/>
                <w:lang w:eastAsia="zh-CN"/>
              </w:rPr>
            </w:pPr>
            <w:r w:rsidRPr="0083334F">
              <w:rPr>
                <w:sz w:val="20"/>
                <w:szCs w:val="20"/>
              </w:rPr>
              <w:t>21,1</w:t>
            </w:r>
          </w:p>
        </w:tc>
      </w:tr>
      <w:tr w:rsidR="0083334F" w:rsidRPr="0083334F" w14:paraId="4032A74B"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0446D3C" w14:textId="77777777" w:rsidR="0083334F" w:rsidRPr="0083334F" w:rsidRDefault="0083334F" w:rsidP="0083334F">
            <w:pPr>
              <w:suppressAutoHyphens/>
              <w:jc w:val="both"/>
              <w:rPr>
                <w:rFonts w:eastAsia="Calibri"/>
                <w:sz w:val="20"/>
                <w:szCs w:val="20"/>
                <w:lang w:eastAsia="zh-CN"/>
              </w:rPr>
            </w:pPr>
            <w:r w:rsidRPr="0083334F">
              <w:rPr>
                <w:sz w:val="20"/>
                <w:szCs w:val="20"/>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1F3A9C" w14:textId="77777777" w:rsidR="0083334F" w:rsidRPr="0083334F" w:rsidRDefault="0083334F" w:rsidP="0083334F">
            <w:pPr>
              <w:suppressAutoHyphens/>
              <w:jc w:val="center"/>
              <w:rPr>
                <w:rFonts w:eastAsia="Calibri"/>
                <w:sz w:val="20"/>
                <w:szCs w:val="20"/>
                <w:lang w:eastAsia="zh-CN"/>
              </w:rPr>
            </w:pPr>
            <w:r w:rsidRPr="0083334F">
              <w:rPr>
                <w:i/>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86C22" w14:textId="77777777" w:rsidR="0083334F" w:rsidRPr="0083334F" w:rsidRDefault="0083334F" w:rsidP="0083334F">
            <w:pPr>
              <w:suppressAutoHyphens/>
              <w:jc w:val="center"/>
              <w:rPr>
                <w:rFonts w:eastAsia="Calibri"/>
                <w:sz w:val="20"/>
                <w:szCs w:val="20"/>
                <w:lang w:eastAsia="zh-CN"/>
              </w:rPr>
            </w:pPr>
            <w:r w:rsidRPr="0083334F">
              <w:rPr>
                <w:i/>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92714" w14:textId="77777777" w:rsidR="0083334F" w:rsidRPr="0083334F" w:rsidRDefault="0083334F" w:rsidP="0083334F">
            <w:pPr>
              <w:suppressAutoHyphens/>
              <w:jc w:val="center"/>
              <w:rPr>
                <w:rFonts w:eastAsia="Calibri"/>
                <w:sz w:val="20"/>
                <w:szCs w:val="20"/>
                <w:lang w:eastAsia="zh-CN"/>
              </w:rPr>
            </w:pPr>
            <w:r w:rsidRPr="0083334F">
              <w:rPr>
                <w:i/>
                <w:sz w:val="20"/>
                <w:szCs w:val="20"/>
              </w:rPr>
              <w:t>7600100000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CCBC2" w14:textId="77777777" w:rsidR="0083334F" w:rsidRPr="0083334F" w:rsidRDefault="0083334F" w:rsidP="0083334F">
            <w:pPr>
              <w:suppressAutoHyphens/>
              <w:snapToGrid w:val="0"/>
              <w:jc w:val="center"/>
              <w:rPr>
                <w:i/>
                <w:sz w:val="20"/>
                <w:szCs w:val="20"/>
                <w:u w:val="single"/>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1B2BC" w14:textId="77777777" w:rsidR="0083334F" w:rsidRPr="0083334F" w:rsidRDefault="0083334F" w:rsidP="0083334F">
            <w:pPr>
              <w:suppressAutoHyphens/>
              <w:jc w:val="center"/>
              <w:rPr>
                <w:rFonts w:eastAsia="Calibri"/>
                <w:sz w:val="20"/>
                <w:szCs w:val="20"/>
                <w:lang w:eastAsia="zh-CN"/>
              </w:rPr>
            </w:pPr>
            <w:r w:rsidRPr="0083334F">
              <w:rPr>
                <w:sz w:val="20"/>
                <w:szCs w:val="20"/>
              </w:rPr>
              <w:t>21,1</w:t>
            </w:r>
          </w:p>
        </w:tc>
      </w:tr>
      <w:tr w:rsidR="0083334F" w:rsidRPr="0083334F" w14:paraId="4DED49D0"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248CFA5" w14:textId="77777777" w:rsidR="0083334F" w:rsidRPr="0083334F" w:rsidRDefault="0083334F" w:rsidP="0083334F">
            <w:pPr>
              <w:suppressAutoHyphens/>
              <w:jc w:val="both"/>
              <w:rPr>
                <w:rFonts w:eastAsia="Calibri"/>
                <w:sz w:val="20"/>
                <w:szCs w:val="20"/>
                <w:lang w:eastAsia="zh-CN"/>
              </w:rPr>
            </w:pPr>
            <w:r w:rsidRPr="0083334F">
              <w:rPr>
                <w:sz w:val="20"/>
                <w:szCs w:val="20"/>
              </w:rPr>
              <w:t>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2E041"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20C6E" w14:textId="77777777" w:rsidR="0083334F" w:rsidRPr="0083334F" w:rsidRDefault="0083334F" w:rsidP="0083334F">
            <w:pPr>
              <w:suppressAutoHyphens/>
              <w:jc w:val="center"/>
              <w:rPr>
                <w:rFonts w:eastAsia="Calibri"/>
                <w:sz w:val="20"/>
                <w:szCs w:val="20"/>
                <w:lang w:eastAsia="zh-CN"/>
              </w:rPr>
            </w:pPr>
            <w:r w:rsidRPr="0083334F">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53CAAD" w14:textId="77777777" w:rsidR="0083334F" w:rsidRPr="0083334F" w:rsidRDefault="0083334F" w:rsidP="0083334F">
            <w:pPr>
              <w:suppressAutoHyphens/>
              <w:jc w:val="center"/>
              <w:rPr>
                <w:rFonts w:eastAsia="Calibri"/>
                <w:sz w:val="20"/>
                <w:szCs w:val="20"/>
                <w:lang w:eastAsia="zh-CN"/>
              </w:rPr>
            </w:pPr>
            <w:r w:rsidRPr="0083334F">
              <w:rPr>
                <w:sz w:val="20"/>
                <w:szCs w:val="20"/>
              </w:rPr>
              <w:t>7600164600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32C49" w14:textId="77777777" w:rsidR="0083334F" w:rsidRPr="0083334F" w:rsidRDefault="0083334F" w:rsidP="0083334F">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16B367" w14:textId="77777777" w:rsidR="0083334F" w:rsidRPr="0083334F" w:rsidRDefault="0083334F" w:rsidP="0083334F">
            <w:pPr>
              <w:suppressAutoHyphens/>
              <w:jc w:val="center"/>
              <w:rPr>
                <w:rFonts w:eastAsia="Calibri"/>
                <w:sz w:val="20"/>
                <w:szCs w:val="20"/>
                <w:lang w:eastAsia="zh-CN"/>
              </w:rPr>
            </w:pPr>
            <w:r w:rsidRPr="0083334F">
              <w:rPr>
                <w:sz w:val="20"/>
                <w:szCs w:val="20"/>
              </w:rPr>
              <w:t>21,1</w:t>
            </w:r>
          </w:p>
        </w:tc>
      </w:tr>
      <w:tr w:rsidR="0083334F" w:rsidRPr="0083334F" w14:paraId="6D250417"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33590C6" w14:textId="77777777" w:rsidR="0083334F" w:rsidRPr="0083334F" w:rsidRDefault="0083334F" w:rsidP="0083334F">
            <w:pPr>
              <w:suppressAutoHyphens/>
              <w:jc w:val="both"/>
              <w:rPr>
                <w:rFonts w:eastAsia="Calibri"/>
                <w:sz w:val="20"/>
                <w:szCs w:val="20"/>
                <w:lang w:eastAsia="zh-CN"/>
              </w:rPr>
            </w:pPr>
            <w:r w:rsidRPr="0083334F">
              <w:rPr>
                <w:sz w:val="20"/>
                <w:szCs w:val="20"/>
              </w:rPr>
              <w:t>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FFB819"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466B73" w14:textId="77777777" w:rsidR="0083334F" w:rsidRPr="0083334F" w:rsidRDefault="0083334F" w:rsidP="0083334F">
            <w:pPr>
              <w:suppressAutoHyphens/>
              <w:jc w:val="center"/>
              <w:rPr>
                <w:rFonts w:eastAsia="Calibri"/>
                <w:sz w:val="20"/>
                <w:szCs w:val="20"/>
                <w:lang w:eastAsia="zh-CN"/>
              </w:rPr>
            </w:pPr>
            <w:r w:rsidRPr="0083334F">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599508D9" w14:textId="77777777" w:rsidR="0083334F" w:rsidRPr="0083334F" w:rsidRDefault="0083334F" w:rsidP="0083334F">
            <w:pPr>
              <w:suppressAutoHyphens/>
              <w:spacing w:after="160" w:line="252" w:lineRule="auto"/>
              <w:rPr>
                <w:sz w:val="20"/>
                <w:szCs w:val="20"/>
              </w:rPr>
            </w:pPr>
          </w:p>
          <w:p w14:paraId="45814027" w14:textId="77777777" w:rsidR="0083334F" w:rsidRPr="0083334F" w:rsidRDefault="0083334F" w:rsidP="0083334F">
            <w:pPr>
              <w:suppressAutoHyphens/>
              <w:spacing w:after="160" w:line="252" w:lineRule="auto"/>
              <w:rPr>
                <w:sz w:val="20"/>
                <w:szCs w:val="20"/>
              </w:rPr>
            </w:pPr>
          </w:p>
          <w:p w14:paraId="0A86F169" w14:textId="77777777" w:rsidR="0083334F" w:rsidRPr="0083334F" w:rsidRDefault="0083334F" w:rsidP="0083334F">
            <w:pPr>
              <w:suppressAutoHyphens/>
              <w:spacing w:after="160" w:line="252" w:lineRule="auto"/>
              <w:rPr>
                <w:rFonts w:eastAsia="Calibri"/>
                <w:sz w:val="20"/>
                <w:szCs w:val="20"/>
                <w:lang w:eastAsia="zh-CN"/>
              </w:rPr>
            </w:pPr>
            <w:r w:rsidRPr="0083334F">
              <w:rPr>
                <w:sz w:val="20"/>
                <w:szCs w:val="20"/>
              </w:rPr>
              <w:t>7600164600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8096E" w14:textId="77777777" w:rsidR="0083334F" w:rsidRPr="0083334F" w:rsidRDefault="0083334F" w:rsidP="0083334F">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BEBB51" w14:textId="77777777" w:rsidR="0083334F" w:rsidRPr="0083334F" w:rsidRDefault="0083334F" w:rsidP="0083334F">
            <w:pPr>
              <w:suppressAutoHyphens/>
              <w:jc w:val="center"/>
              <w:rPr>
                <w:rFonts w:eastAsia="Calibri"/>
                <w:sz w:val="20"/>
                <w:szCs w:val="20"/>
                <w:lang w:eastAsia="zh-CN"/>
              </w:rPr>
            </w:pPr>
            <w:r w:rsidRPr="0083334F">
              <w:rPr>
                <w:sz w:val="20"/>
                <w:szCs w:val="20"/>
              </w:rPr>
              <w:t>21,1</w:t>
            </w:r>
          </w:p>
        </w:tc>
      </w:tr>
      <w:tr w:rsidR="0083334F" w:rsidRPr="0083334F" w14:paraId="76595887"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01AD540" w14:textId="77777777" w:rsidR="0083334F" w:rsidRPr="0083334F" w:rsidRDefault="0083334F" w:rsidP="0083334F">
            <w:pPr>
              <w:suppressAutoHyphens/>
              <w:jc w:val="both"/>
              <w:rPr>
                <w:rFonts w:eastAsia="Calibri"/>
                <w:sz w:val="20"/>
                <w:szCs w:val="20"/>
                <w:lang w:eastAsia="zh-CN"/>
              </w:rPr>
            </w:pPr>
            <w:r w:rsidRPr="0083334F">
              <w:rPr>
                <w:sz w:val="20"/>
                <w:szCs w:val="20"/>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3CB7E"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29968" w14:textId="77777777" w:rsidR="0083334F" w:rsidRPr="0083334F" w:rsidRDefault="0083334F" w:rsidP="0083334F">
            <w:pPr>
              <w:suppressAutoHyphens/>
              <w:jc w:val="center"/>
              <w:rPr>
                <w:rFonts w:eastAsia="Calibri"/>
                <w:sz w:val="20"/>
                <w:szCs w:val="20"/>
                <w:lang w:eastAsia="zh-CN"/>
              </w:rPr>
            </w:pPr>
            <w:r w:rsidRPr="0083334F">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5CD4158D" w14:textId="77777777" w:rsidR="0083334F" w:rsidRPr="0083334F" w:rsidRDefault="0083334F" w:rsidP="0083334F">
            <w:pPr>
              <w:suppressAutoHyphens/>
              <w:spacing w:after="160" w:line="252" w:lineRule="auto"/>
              <w:rPr>
                <w:rFonts w:eastAsia="Calibri"/>
                <w:sz w:val="20"/>
                <w:szCs w:val="20"/>
                <w:lang w:eastAsia="zh-CN"/>
              </w:rPr>
            </w:pPr>
            <w:r w:rsidRPr="0083334F">
              <w:rPr>
                <w:sz w:val="20"/>
                <w:szCs w:val="20"/>
              </w:rPr>
              <w:t>7600164600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4BBC35" w14:textId="77777777" w:rsidR="0083334F" w:rsidRPr="0083334F" w:rsidRDefault="0083334F" w:rsidP="0083334F">
            <w:pPr>
              <w:suppressAutoHyphens/>
              <w:jc w:val="center"/>
              <w:rPr>
                <w:rFonts w:eastAsia="Calibri"/>
                <w:sz w:val="20"/>
                <w:szCs w:val="20"/>
                <w:lang w:eastAsia="zh-CN"/>
              </w:rPr>
            </w:pPr>
            <w:r w:rsidRPr="0083334F">
              <w:rPr>
                <w:sz w:val="20"/>
                <w:szCs w:val="20"/>
              </w:rPr>
              <w:t>500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00C01" w14:textId="77777777" w:rsidR="0083334F" w:rsidRPr="0083334F" w:rsidRDefault="0083334F" w:rsidP="0083334F">
            <w:pPr>
              <w:suppressAutoHyphens/>
              <w:jc w:val="center"/>
              <w:rPr>
                <w:rFonts w:eastAsia="Calibri"/>
                <w:sz w:val="20"/>
                <w:szCs w:val="20"/>
                <w:lang w:eastAsia="zh-CN"/>
              </w:rPr>
            </w:pPr>
            <w:r w:rsidRPr="0083334F">
              <w:rPr>
                <w:sz w:val="20"/>
                <w:szCs w:val="20"/>
              </w:rPr>
              <w:t>21,1</w:t>
            </w:r>
          </w:p>
        </w:tc>
      </w:tr>
      <w:tr w:rsidR="0083334F" w:rsidRPr="0083334F" w14:paraId="7B1EF358"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CA62EE6" w14:textId="77777777" w:rsidR="0083334F" w:rsidRPr="0083334F" w:rsidRDefault="0083334F" w:rsidP="0083334F">
            <w:pPr>
              <w:suppressAutoHyphens/>
              <w:jc w:val="both"/>
              <w:rPr>
                <w:rFonts w:eastAsia="Calibri"/>
                <w:sz w:val="20"/>
                <w:szCs w:val="20"/>
                <w:lang w:eastAsia="zh-CN"/>
              </w:rPr>
            </w:pPr>
            <w:r w:rsidRPr="0083334F">
              <w:rPr>
                <w:sz w:val="20"/>
                <w:szCs w:val="20"/>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621122"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382E8D" w14:textId="77777777" w:rsidR="0083334F" w:rsidRPr="0083334F" w:rsidRDefault="0083334F" w:rsidP="0083334F">
            <w:pPr>
              <w:suppressAutoHyphens/>
              <w:jc w:val="center"/>
              <w:rPr>
                <w:rFonts w:eastAsia="Calibri"/>
                <w:sz w:val="20"/>
                <w:szCs w:val="20"/>
                <w:lang w:eastAsia="zh-CN"/>
              </w:rPr>
            </w:pPr>
            <w:r w:rsidRPr="0083334F">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5D5EB1F6" w14:textId="77777777" w:rsidR="0083334F" w:rsidRPr="0083334F" w:rsidRDefault="0083334F" w:rsidP="0083334F">
            <w:pPr>
              <w:suppressAutoHyphens/>
              <w:spacing w:after="160" w:line="252" w:lineRule="auto"/>
              <w:rPr>
                <w:rFonts w:eastAsia="Calibri"/>
                <w:sz w:val="20"/>
                <w:szCs w:val="20"/>
                <w:lang w:eastAsia="zh-CN"/>
              </w:rPr>
            </w:pPr>
            <w:r w:rsidRPr="0083334F">
              <w:rPr>
                <w:sz w:val="20"/>
                <w:szCs w:val="20"/>
              </w:rPr>
              <w:t>7600164600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DE02EF" w14:textId="77777777" w:rsidR="0083334F" w:rsidRPr="0083334F" w:rsidRDefault="0083334F" w:rsidP="0083334F">
            <w:pPr>
              <w:suppressAutoHyphens/>
              <w:jc w:val="center"/>
              <w:rPr>
                <w:rFonts w:eastAsia="Calibri"/>
                <w:sz w:val="20"/>
                <w:szCs w:val="20"/>
                <w:lang w:eastAsia="zh-CN"/>
              </w:rPr>
            </w:pPr>
            <w:r w:rsidRPr="0083334F">
              <w:rPr>
                <w:sz w:val="20"/>
                <w:szCs w:val="20"/>
              </w:rPr>
              <w:t>540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35920" w14:textId="77777777" w:rsidR="0083334F" w:rsidRPr="0083334F" w:rsidRDefault="0083334F" w:rsidP="0083334F">
            <w:pPr>
              <w:suppressAutoHyphens/>
              <w:jc w:val="center"/>
              <w:rPr>
                <w:rFonts w:eastAsia="Calibri"/>
                <w:sz w:val="20"/>
                <w:szCs w:val="20"/>
                <w:lang w:eastAsia="zh-CN"/>
              </w:rPr>
            </w:pPr>
            <w:r w:rsidRPr="0083334F">
              <w:rPr>
                <w:sz w:val="20"/>
                <w:szCs w:val="20"/>
              </w:rPr>
              <w:t>21,1</w:t>
            </w:r>
          </w:p>
        </w:tc>
      </w:tr>
      <w:tr w:rsidR="0083334F" w:rsidRPr="0083334F" w14:paraId="417B60C0"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D6A6530" w14:textId="77777777" w:rsidR="0083334F" w:rsidRPr="0083334F" w:rsidRDefault="0083334F" w:rsidP="0083334F">
            <w:pPr>
              <w:suppressAutoHyphens/>
              <w:jc w:val="both"/>
              <w:rPr>
                <w:rFonts w:eastAsia="Calibri"/>
                <w:sz w:val="20"/>
                <w:szCs w:val="20"/>
                <w:lang w:eastAsia="zh-CN"/>
              </w:rPr>
            </w:pPr>
            <w:r w:rsidRPr="0083334F">
              <w:rPr>
                <w:sz w:val="20"/>
                <w:szCs w:val="20"/>
              </w:rPr>
              <w:t xml:space="preserve">Реализация иных муниципальных функций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8C3C5"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B349C" w14:textId="77777777" w:rsidR="0083334F" w:rsidRPr="0083334F" w:rsidRDefault="0083334F" w:rsidP="0083334F">
            <w:pPr>
              <w:suppressAutoHyphens/>
              <w:jc w:val="center"/>
              <w:rPr>
                <w:rFonts w:eastAsia="Calibri"/>
                <w:sz w:val="20"/>
                <w:szCs w:val="20"/>
                <w:lang w:eastAsia="zh-CN"/>
              </w:rPr>
            </w:pPr>
            <w:r w:rsidRPr="0083334F">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5E088F" w14:textId="77777777" w:rsidR="0083334F" w:rsidRPr="0083334F" w:rsidRDefault="0083334F" w:rsidP="0083334F">
            <w:pPr>
              <w:suppressAutoHyphens/>
              <w:jc w:val="center"/>
              <w:rPr>
                <w:rFonts w:eastAsia="Calibri"/>
                <w:sz w:val="20"/>
                <w:szCs w:val="20"/>
                <w:lang w:eastAsia="zh-CN"/>
              </w:rPr>
            </w:pPr>
            <w:r w:rsidRPr="0083334F">
              <w:rPr>
                <w:sz w:val="20"/>
                <w:szCs w:val="20"/>
              </w:rPr>
              <w:t>7900000000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B1F28" w14:textId="77777777" w:rsidR="0083334F" w:rsidRPr="0083334F" w:rsidRDefault="0083334F" w:rsidP="0083334F">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6706C4" w14:textId="77777777" w:rsidR="0083334F" w:rsidRPr="0083334F" w:rsidRDefault="0083334F" w:rsidP="0083334F">
            <w:pPr>
              <w:suppressAutoHyphens/>
              <w:jc w:val="center"/>
              <w:rPr>
                <w:rFonts w:eastAsia="Calibri"/>
                <w:sz w:val="20"/>
                <w:szCs w:val="20"/>
                <w:lang w:eastAsia="zh-CN"/>
              </w:rPr>
            </w:pPr>
            <w:r w:rsidRPr="0083334F">
              <w:rPr>
                <w:sz w:val="20"/>
                <w:szCs w:val="20"/>
                <w:u w:val="single"/>
              </w:rPr>
              <w:t>11542,7</w:t>
            </w:r>
          </w:p>
        </w:tc>
      </w:tr>
      <w:tr w:rsidR="0083334F" w:rsidRPr="0083334F" w14:paraId="753D0882"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53B6D88" w14:textId="77777777" w:rsidR="0083334F" w:rsidRPr="0083334F" w:rsidRDefault="0083334F" w:rsidP="0083334F">
            <w:pPr>
              <w:suppressAutoHyphens/>
              <w:jc w:val="both"/>
              <w:rPr>
                <w:rFonts w:eastAsia="Calibri"/>
                <w:sz w:val="20"/>
                <w:szCs w:val="20"/>
                <w:lang w:eastAsia="zh-CN"/>
              </w:rPr>
            </w:pPr>
            <w:r w:rsidRPr="0083334F">
              <w:rPr>
                <w:sz w:val="20"/>
                <w:szCs w:val="20"/>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E5D4B2"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1D85C8" w14:textId="77777777" w:rsidR="0083334F" w:rsidRPr="0083334F" w:rsidRDefault="0083334F" w:rsidP="0083334F">
            <w:pPr>
              <w:suppressAutoHyphens/>
              <w:jc w:val="center"/>
              <w:rPr>
                <w:rFonts w:eastAsia="Calibri"/>
                <w:sz w:val="20"/>
                <w:szCs w:val="20"/>
                <w:lang w:eastAsia="zh-CN"/>
              </w:rPr>
            </w:pPr>
            <w:r w:rsidRPr="0083334F">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A230AE" w14:textId="77777777" w:rsidR="0083334F" w:rsidRPr="0083334F" w:rsidRDefault="0083334F" w:rsidP="0083334F">
            <w:pPr>
              <w:suppressAutoHyphens/>
              <w:jc w:val="center"/>
              <w:rPr>
                <w:rFonts w:eastAsia="Calibri"/>
                <w:sz w:val="20"/>
                <w:szCs w:val="20"/>
                <w:lang w:eastAsia="zh-CN"/>
              </w:rPr>
            </w:pPr>
            <w:r w:rsidRPr="0083334F">
              <w:rPr>
                <w:sz w:val="20"/>
                <w:szCs w:val="20"/>
              </w:rPr>
              <w:t>7900100000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327A0C" w14:textId="77777777" w:rsidR="0083334F" w:rsidRPr="0083334F" w:rsidRDefault="0083334F" w:rsidP="0083334F">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80FB7F" w14:textId="77777777" w:rsidR="0083334F" w:rsidRPr="0083334F" w:rsidRDefault="0083334F" w:rsidP="0083334F">
            <w:pPr>
              <w:suppressAutoHyphens/>
              <w:jc w:val="center"/>
              <w:rPr>
                <w:rFonts w:eastAsia="Calibri"/>
                <w:sz w:val="20"/>
                <w:szCs w:val="20"/>
                <w:lang w:eastAsia="zh-CN"/>
              </w:rPr>
            </w:pPr>
            <w:r w:rsidRPr="0083334F">
              <w:rPr>
                <w:sz w:val="20"/>
                <w:szCs w:val="20"/>
                <w:u w:val="single"/>
              </w:rPr>
              <w:t>11542,7</w:t>
            </w:r>
          </w:p>
        </w:tc>
      </w:tr>
      <w:tr w:rsidR="0083334F" w:rsidRPr="0083334F" w14:paraId="7DB0663F"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17C471B" w14:textId="77777777" w:rsidR="0083334F" w:rsidRPr="0083334F" w:rsidRDefault="0083334F" w:rsidP="0083334F">
            <w:pPr>
              <w:suppressAutoHyphens/>
              <w:jc w:val="both"/>
              <w:rPr>
                <w:rFonts w:eastAsia="Calibri"/>
                <w:sz w:val="20"/>
                <w:szCs w:val="20"/>
                <w:lang w:eastAsia="zh-CN"/>
              </w:rPr>
            </w:pPr>
            <w:r w:rsidRPr="0083334F">
              <w:rPr>
                <w:sz w:val="20"/>
                <w:szCs w:val="20"/>
              </w:rPr>
              <w:t>Аппараты органов муниципальной власти муниципальных образований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C0B597"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35972" w14:textId="77777777" w:rsidR="0083334F" w:rsidRPr="0083334F" w:rsidRDefault="0083334F" w:rsidP="0083334F">
            <w:pPr>
              <w:suppressAutoHyphens/>
              <w:jc w:val="center"/>
              <w:rPr>
                <w:rFonts w:eastAsia="Calibri"/>
                <w:sz w:val="20"/>
                <w:szCs w:val="20"/>
                <w:lang w:eastAsia="zh-CN"/>
              </w:rPr>
            </w:pPr>
            <w:r w:rsidRPr="0083334F">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8B19FE" w14:textId="77777777" w:rsidR="0083334F" w:rsidRPr="0083334F" w:rsidRDefault="0083334F" w:rsidP="0083334F">
            <w:pPr>
              <w:suppressAutoHyphens/>
              <w:jc w:val="center"/>
              <w:rPr>
                <w:rFonts w:eastAsia="Calibri"/>
                <w:sz w:val="20"/>
                <w:szCs w:val="20"/>
                <w:lang w:eastAsia="zh-CN"/>
              </w:rPr>
            </w:pPr>
            <w:r w:rsidRPr="0083334F">
              <w:rPr>
                <w:sz w:val="20"/>
                <w:szCs w:val="20"/>
              </w:rPr>
              <w:t>7900121030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10C39" w14:textId="77777777" w:rsidR="0083334F" w:rsidRPr="0083334F" w:rsidRDefault="0083334F" w:rsidP="0083334F">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EED6B9" w14:textId="77777777" w:rsidR="0083334F" w:rsidRPr="0083334F" w:rsidRDefault="0083334F" w:rsidP="0083334F">
            <w:pPr>
              <w:suppressAutoHyphens/>
              <w:jc w:val="center"/>
              <w:rPr>
                <w:rFonts w:eastAsia="Calibri"/>
                <w:sz w:val="20"/>
                <w:szCs w:val="20"/>
                <w:lang w:eastAsia="zh-CN"/>
              </w:rPr>
            </w:pPr>
            <w:r w:rsidRPr="0083334F">
              <w:rPr>
                <w:sz w:val="20"/>
                <w:szCs w:val="20"/>
              </w:rPr>
              <w:t>11542,7</w:t>
            </w:r>
          </w:p>
        </w:tc>
      </w:tr>
      <w:tr w:rsidR="0083334F" w:rsidRPr="0083334F" w14:paraId="43EE4B36"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34F8694" w14:textId="77777777" w:rsidR="0083334F" w:rsidRPr="0083334F" w:rsidRDefault="0083334F" w:rsidP="0083334F">
            <w:pPr>
              <w:suppressAutoHyphens/>
              <w:jc w:val="both"/>
              <w:rPr>
                <w:rFonts w:eastAsia="Calibri"/>
                <w:sz w:val="20"/>
                <w:szCs w:val="20"/>
                <w:lang w:eastAsia="zh-CN"/>
              </w:rPr>
            </w:pPr>
            <w:r w:rsidRPr="0083334F">
              <w:rPr>
                <w:sz w:val="20"/>
                <w:szCs w:val="20"/>
              </w:rPr>
              <w:t xml:space="preserve">Расходы на выплаты персоналу в целях обеспечения выполнения функций государственными (муниципальными) органами, </w:t>
            </w:r>
            <w:r w:rsidRPr="0083334F">
              <w:rPr>
                <w:sz w:val="20"/>
                <w:szCs w:val="20"/>
              </w:rPr>
              <w:lastRenderedPageBreak/>
              <w:t>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EADA2B" w14:textId="77777777" w:rsidR="0083334F" w:rsidRPr="0083334F" w:rsidRDefault="0083334F" w:rsidP="0083334F">
            <w:pPr>
              <w:suppressAutoHyphens/>
              <w:jc w:val="center"/>
              <w:rPr>
                <w:rFonts w:eastAsia="Calibri"/>
                <w:sz w:val="20"/>
                <w:szCs w:val="20"/>
                <w:lang w:eastAsia="zh-CN"/>
              </w:rPr>
            </w:pPr>
            <w:r w:rsidRPr="0083334F">
              <w:rPr>
                <w:sz w:val="20"/>
                <w:szCs w:val="20"/>
              </w:rPr>
              <w:lastRenderedPageBreak/>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C08DF1" w14:textId="77777777" w:rsidR="0083334F" w:rsidRPr="0083334F" w:rsidRDefault="0083334F" w:rsidP="0083334F">
            <w:pPr>
              <w:suppressAutoHyphens/>
              <w:jc w:val="center"/>
              <w:rPr>
                <w:rFonts w:eastAsia="Calibri"/>
                <w:sz w:val="20"/>
                <w:szCs w:val="20"/>
                <w:lang w:eastAsia="zh-CN"/>
              </w:rPr>
            </w:pPr>
            <w:r w:rsidRPr="0083334F">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124D16" w14:textId="77777777" w:rsidR="0083334F" w:rsidRPr="0083334F" w:rsidRDefault="0083334F" w:rsidP="0083334F">
            <w:pPr>
              <w:suppressAutoHyphens/>
              <w:jc w:val="center"/>
              <w:rPr>
                <w:rFonts w:eastAsia="Calibri"/>
                <w:sz w:val="20"/>
                <w:szCs w:val="20"/>
                <w:lang w:eastAsia="zh-CN"/>
              </w:rPr>
            </w:pPr>
            <w:r w:rsidRPr="0083334F">
              <w:rPr>
                <w:sz w:val="20"/>
                <w:szCs w:val="20"/>
              </w:rPr>
              <w:t>7900121030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242C77" w14:textId="77777777" w:rsidR="0083334F" w:rsidRPr="0083334F" w:rsidRDefault="0083334F" w:rsidP="0083334F">
            <w:pPr>
              <w:suppressAutoHyphens/>
              <w:jc w:val="center"/>
              <w:rPr>
                <w:rFonts w:eastAsia="Calibri"/>
                <w:sz w:val="20"/>
                <w:szCs w:val="20"/>
                <w:lang w:eastAsia="zh-CN"/>
              </w:rPr>
            </w:pPr>
            <w:r w:rsidRPr="0083334F">
              <w:rPr>
                <w:sz w:val="20"/>
                <w:szCs w:val="20"/>
              </w:rPr>
              <w:t>100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CACB84" w14:textId="77777777" w:rsidR="0083334F" w:rsidRPr="0083334F" w:rsidRDefault="0083334F" w:rsidP="0083334F">
            <w:pPr>
              <w:suppressAutoHyphens/>
              <w:jc w:val="center"/>
              <w:rPr>
                <w:rFonts w:eastAsia="Calibri"/>
                <w:sz w:val="20"/>
                <w:szCs w:val="20"/>
                <w:lang w:eastAsia="zh-CN"/>
              </w:rPr>
            </w:pPr>
            <w:r w:rsidRPr="0083334F">
              <w:rPr>
                <w:sz w:val="20"/>
                <w:szCs w:val="20"/>
              </w:rPr>
              <w:t>9776,6</w:t>
            </w:r>
          </w:p>
        </w:tc>
      </w:tr>
      <w:tr w:rsidR="0083334F" w:rsidRPr="0083334F" w14:paraId="6180A318"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7C842AA" w14:textId="77777777" w:rsidR="0083334F" w:rsidRPr="0083334F" w:rsidRDefault="0083334F" w:rsidP="0083334F">
            <w:pPr>
              <w:suppressAutoHyphens/>
              <w:rPr>
                <w:rFonts w:eastAsia="Calibri"/>
                <w:sz w:val="20"/>
                <w:szCs w:val="20"/>
                <w:lang w:eastAsia="zh-CN"/>
              </w:rPr>
            </w:pPr>
            <w:r w:rsidRPr="0083334F">
              <w:rPr>
                <w:sz w:val="20"/>
                <w:szCs w:val="20"/>
              </w:rPr>
              <w:lastRenderedPageBreak/>
              <w:t>Расходы на выплаты персоналу государственных (муниципальных) органов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B24AC0"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EA7D2A" w14:textId="77777777" w:rsidR="0083334F" w:rsidRPr="0083334F" w:rsidRDefault="0083334F" w:rsidP="0083334F">
            <w:pPr>
              <w:suppressAutoHyphens/>
              <w:jc w:val="center"/>
              <w:rPr>
                <w:rFonts w:eastAsia="Calibri"/>
                <w:sz w:val="20"/>
                <w:szCs w:val="20"/>
                <w:lang w:eastAsia="zh-CN"/>
              </w:rPr>
            </w:pPr>
            <w:r w:rsidRPr="0083334F">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D0B729" w14:textId="77777777" w:rsidR="0083334F" w:rsidRPr="0083334F" w:rsidRDefault="0083334F" w:rsidP="0083334F">
            <w:pPr>
              <w:suppressAutoHyphens/>
              <w:jc w:val="center"/>
              <w:rPr>
                <w:rFonts w:eastAsia="Calibri"/>
                <w:sz w:val="20"/>
                <w:szCs w:val="20"/>
                <w:lang w:eastAsia="zh-CN"/>
              </w:rPr>
            </w:pPr>
            <w:r w:rsidRPr="0083334F">
              <w:rPr>
                <w:sz w:val="20"/>
                <w:szCs w:val="20"/>
              </w:rPr>
              <w:t>7900121030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0F5FF6" w14:textId="77777777" w:rsidR="0083334F" w:rsidRPr="0083334F" w:rsidRDefault="0083334F" w:rsidP="0083334F">
            <w:pPr>
              <w:suppressAutoHyphens/>
              <w:jc w:val="center"/>
              <w:rPr>
                <w:rFonts w:eastAsia="Calibri"/>
                <w:sz w:val="20"/>
                <w:szCs w:val="20"/>
                <w:lang w:eastAsia="zh-CN"/>
              </w:rPr>
            </w:pPr>
            <w:r w:rsidRPr="0083334F">
              <w:rPr>
                <w:sz w:val="20"/>
                <w:szCs w:val="20"/>
              </w:rPr>
              <w:t>120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11F76" w14:textId="77777777" w:rsidR="0083334F" w:rsidRPr="0083334F" w:rsidRDefault="0083334F" w:rsidP="0083334F">
            <w:pPr>
              <w:suppressAutoHyphens/>
              <w:jc w:val="center"/>
              <w:rPr>
                <w:rFonts w:eastAsia="Calibri"/>
                <w:sz w:val="20"/>
                <w:szCs w:val="20"/>
                <w:lang w:eastAsia="zh-CN"/>
              </w:rPr>
            </w:pPr>
            <w:r w:rsidRPr="0083334F">
              <w:rPr>
                <w:sz w:val="20"/>
                <w:szCs w:val="20"/>
              </w:rPr>
              <w:t>9776,6</w:t>
            </w:r>
          </w:p>
        </w:tc>
      </w:tr>
      <w:tr w:rsidR="0083334F" w:rsidRPr="0083334F" w14:paraId="04ADA1EF"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EFDB686" w14:textId="77777777" w:rsidR="0083334F" w:rsidRPr="0083334F" w:rsidRDefault="0083334F" w:rsidP="0083334F">
            <w:pPr>
              <w:suppressAutoHyphens/>
              <w:jc w:val="both"/>
              <w:rPr>
                <w:rFonts w:eastAsia="Calibri"/>
                <w:sz w:val="20"/>
                <w:szCs w:val="20"/>
                <w:lang w:eastAsia="zh-CN"/>
              </w:rPr>
            </w:pPr>
            <w:r w:rsidRPr="0083334F">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4FEE40"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3D03C" w14:textId="77777777" w:rsidR="0083334F" w:rsidRPr="0083334F" w:rsidRDefault="0083334F" w:rsidP="0083334F">
            <w:pPr>
              <w:suppressAutoHyphens/>
              <w:jc w:val="center"/>
              <w:rPr>
                <w:rFonts w:eastAsia="Calibri"/>
                <w:sz w:val="20"/>
                <w:szCs w:val="20"/>
                <w:lang w:eastAsia="zh-CN"/>
              </w:rPr>
            </w:pPr>
            <w:r w:rsidRPr="0083334F">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87679" w14:textId="77777777" w:rsidR="0083334F" w:rsidRPr="0083334F" w:rsidRDefault="0083334F" w:rsidP="0083334F">
            <w:pPr>
              <w:suppressAutoHyphens/>
              <w:jc w:val="center"/>
              <w:rPr>
                <w:rFonts w:eastAsia="Calibri"/>
                <w:sz w:val="20"/>
                <w:szCs w:val="20"/>
                <w:lang w:eastAsia="zh-CN"/>
              </w:rPr>
            </w:pPr>
            <w:r w:rsidRPr="0083334F">
              <w:rPr>
                <w:sz w:val="20"/>
                <w:szCs w:val="20"/>
              </w:rPr>
              <w:t>7900121030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5D047" w14:textId="77777777" w:rsidR="0083334F" w:rsidRPr="0083334F" w:rsidRDefault="0083334F" w:rsidP="0083334F">
            <w:pPr>
              <w:suppressAutoHyphens/>
              <w:jc w:val="center"/>
              <w:rPr>
                <w:rFonts w:eastAsia="Calibri"/>
                <w:sz w:val="20"/>
                <w:szCs w:val="20"/>
                <w:lang w:eastAsia="zh-CN"/>
              </w:rPr>
            </w:pPr>
            <w:r w:rsidRPr="0083334F">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042934" w14:textId="77777777" w:rsidR="0083334F" w:rsidRPr="0083334F" w:rsidRDefault="0083334F" w:rsidP="0083334F">
            <w:pPr>
              <w:suppressAutoHyphens/>
              <w:jc w:val="center"/>
              <w:rPr>
                <w:rFonts w:eastAsia="Calibri"/>
                <w:sz w:val="20"/>
                <w:szCs w:val="20"/>
                <w:lang w:eastAsia="zh-CN"/>
              </w:rPr>
            </w:pPr>
            <w:r w:rsidRPr="0083334F">
              <w:rPr>
                <w:sz w:val="20"/>
                <w:szCs w:val="20"/>
              </w:rPr>
              <w:t>1756,6</w:t>
            </w:r>
          </w:p>
        </w:tc>
      </w:tr>
      <w:tr w:rsidR="0083334F" w:rsidRPr="0083334F" w14:paraId="2B8130B1"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42A12D6" w14:textId="77777777" w:rsidR="0083334F" w:rsidRPr="0083334F" w:rsidRDefault="0083334F" w:rsidP="0083334F">
            <w:pPr>
              <w:suppressAutoHyphens/>
              <w:jc w:val="both"/>
              <w:rPr>
                <w:rFonts w:eastAsia="Calibri"/>
                <w:sz w:val="20"/>
                <w:szCs w:val="20"/>
                <w:lang w:eastAsia="zh-CN"/>
              </w:rPr>
            </w:pPr>
            <w:r w:rsidRPr="0083334F">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15A62"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9535BE" w14:textId="77777777" w:rsidR="0083334F" w:rsidRPr="0083334F" w:rsidRDefault="0083334F" w:rsidP="0083334F">
            <w:pPr>
              <w:suppressAutoHyphens/>
              <w:jc w:val="center"/>
              <w:rPr>
                <w:rFonts w:eastAsia="Calibri"/>
                <w:sz w:val="20"/>
                <w:szCs w:val="20"/>
                <w:lang w:eastAsia="zh-CN"/>
              </w:rPr>
            </w:pPr>
            <w:r w:rsidRPr="0083334F">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3BB98D" w14:textId="77777777" w:rsidR="0083334F" w:rsidRPr="0083334F" w:rsidRDefault="0083334F" w:rsidP="0083334F">
            <w:pPr>
              <w:suppressAutoHyphens/>
              <w:jc w:val="center"/>
              <w:rPr>
                <w:rFonts w:eastAsia="Calibri"/>
                <w:sz w:val="20"/>
                <w:szCs w:val="20"/>
                <w:lang w:eastAsia="zh-CN"/>
              </w:rPr>
            </w:pPr>
            <w:r w:rsidRPr="0083334F">
              <w:rPr>
                <w:sz w:val="20"/>
                <w:szCs w:val="20"/>
              </w:rPr>
              <w:t>7900121030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4A360F" w14:textId="77777777" w:rsidR="0083334F" w:rsidRPr="0083334F" w:rsidRDefault="0083334F" w:rsidP="0083334F">
            <w:pPr>
              <w:suppressAutoHyphens/>
              <w:jc w:val="center"/>
              <w:rPr>
                <w:rFonts w:eastAsia="Calibri"/>
                <w:sz w:val="20"/>
                <w:szCs w:val="20"/>
                <w:lang w:eastAsia="zh-CN"/>
              </w:rPr>
            </w:pPr>
            <w:r w:rsidRPr="0083334F">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089D23" w14:textId="77777777" w:rsidR="0083334F" w:rsidRPr="0083334F" w:rsidRDefault="0083334F" w:rsidP="0083334F">
            <w:pPr>
              <w:suppressAutoHyphens/>
              <w:jc w:val="center"/>
              <w:rPr>
                <w:rFonts w:eastAsia="Calibri"/>
                <w:sz w:val="20"/>
                <w:szCs w:val="20"/>
                <w:lang w:eastAsia="zh-CN"/>
              </w:rPr>
            </w:pPr>
            <w:r w:rsidRPr="0083334F">
              <w:rPr>
                <w:sz w:val="20"/>
                <w:szCs w:val="20"/>
              </w:rPr>
              <w:t>1756,6</w:t>
            </w:r>
          </w:p>
        </w:tc>
      </w:tr>
      <w:tr w:rsidR="0083334F" w:rsidRPr="0083334F" w14:paraId="7F55F2AC"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635BC36" w14:textId="77777777" w:rsidR="0083334F" w:rsidRPr="0083334F" w:rsidRDefault="0083334F" w:rsidP="0083334F">
            <w:pPr>
              <w:suppressAutoHyphens/>
              <w:jc w:val="both"/>
              <w:rPr>
                <w:rFonts w:eastAsia="Calibri"/>
                <w:sz w:val="20"/>
                <w:szCs w:val="20"/>
                <w:lang w:eastAsia="zh-CN"/>
              </w:rPr>
            </w:pPr>
            <w:r w:rsidRPr="0083334F">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22927"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18639" w14:textId="77777777" w:rsidR="0083334F" w:rsidRPr="0083334F" w:rsidRDefault="0083334F" w:rsidP="0083334F">
            <w:pPr>
              <w:suppressAutoHyphens/>
              <w:jc w:val="center"/>
              <w:rPr>
                <w:rFonts w:eastAsia="Calibri"/>
                <w:sz w:val="20"/>
                <w:szCs w:val="20"/>
                <w:lang w:eastAsia="zh-CN"/>
              </w:rPr>
            </w:pPr>
            <w:r w:rsidRPr="0083334F">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7165F" w14:textId="77777777" w:rsidR="0083334F" w:rsidRPr="0083334F" w:rsidRDefault="0083334F" w:rsidP="0083334F">
            <w:pPr>
              <w:suppressAutoHyphens/>
              <w:jc w:val="center"/>
              <w:rPr>
                <w:rFonts w:eastAsia="Calibri"/>
                <w:sz w:val="20"/>
                <w:szCs w:val="20"/>
                <w:lang w:eastAsia="zh-CN"/>
              </w:rPr>
            </w:pPr>
            <w:r w:rsidRPr="0083334F">
              <w:rPr>
                <w:sz w:val="20"/>
                <w:szCs w:val="20"/>
              </w:rPr>
              <w:t>7900121030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61EFEF" w14:textId="77777777" w:rsidR="0083334F" w:rsidRPr="0083334F" w:rsidRDefault="0083334F" w:rsidP="0083334F">
            <w:pPr>
              <w:suppressAutoHyphens/>
              <w:jc w:val="center"/>
              <w:rPr>
                <w:rFonts w:eastAsia="Calibri"/>
                <w:sz w:val="20"/>
                <w:szCs w:val="20"/>
                <w:lang w:eastAsia="zh-CN"/>
              </w:rPr>
            </w:pPr>
            <w:r w:rsidRPr="0083334F">
              <w:rPr>
                <w:sz w:val="20"/>
                <w:szCs w:val="20"/>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3E9138" w14:textId="77777777" w:rsidR="0083334F" w:rsidRPr="0083334F" w:rsidRDefault="0083334F" w:rsidP="0083334F">
            <w:pPr>
              <w:suppressAutoHyphens/>
              <w:jc w:val="center"/>
              <w:rPr>
                <w:rFonts w:eastAsia="Calibri"/>
                <w:sz w:val="20"/>
                <w:szCs w:val="20"/>
                <w:lang w:eastAsia="zh-CN"/>
              </w:rPr>
            </w:pPr>
            <w:r w:rsidRPr="0083334F">
              <w:rPr>
                <w:sz w:val="20"/>
                <w:szCs w:val="20"/>
              </w:rPr>
              <w:t>9,5</w:t>
            </w:r>
          </w:p>
        </w:tc>
      </w:tr>
      <w:tr w:rsidR="0083334F" w:rsidRPr="0083334F" w14:paraId="50FC0B75"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F4BAED1" w14:textId="77777777" w:rsidR="0083334F" w:rsidRPr="0083334F" w:rsidRDefault="0083334F" w:rsidP="0083334F">
            <w:pPr>
              <w:suppressAutoHyphens/>
              <w:jc w:val="both"/>
              <w:rPr>
                <w:rFonts w:eastAsia="Calibri"/>
                <w:sz w:val="20"/>
                <w:szCs w:val="20"/>
                <w:lang w:eastAsia="zh-CN"/>
              </w:rPr>
            </w:pPr>
            <w:r w:rsidRPr="0083334F">
              <w:rPr>
                <w:sz w:val="20"/>
                <w:szCs w:val="20"/>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E44FE"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99F89" w14:textId="77777777" w:rsidR="0083334F" w:rsidRPr="0083334F" w:rsidRDefault="0083334F" w:rsidP="0083334F">
            <w:pPr>
              <w:suppressAutoHyphens/>
              <w:jc w:val="center"/>
              <w:rPr>
                <w:rFonts w:eastAsia="Calibri"/>
                <w:sz w:val="20"/>
                <w:szCs w:val="20"/>
                <w:lang w:eastAsia="zh-CN"/>
              </w:rPr>
            </w:pPr>
            <w:r w:rsidRPr="0083334F">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A2DBF" w14:textId="77777777" w:rsidR="0083334F" w:rsidRPr="0083334F" w:rsidRDefault="0083334F" w:rsidP="0083334F">
            <w:pPr>
              <w:suppressAutoHyphens/>
              <w:jc w:val="center"/>
              <w:rPr>
                <w:rFonts w:eastAsia="Calibri"/>
                <w:sz w:val="20"/>
                <w:szCs w:val="20"/>
                <w:lang w:eastAsia="zh-CN"/>
              </w:rPr>
            </w:pPr>
            <w:r w:rsidRPr="0083334F">
              <w:rPr>
                <w:sz w:val="20"/>
                <w:szCs w:val="20"/>
              </w:rPr>
              <w:t>7900121030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9F690" w14:textId="77777777" w:rsidR="0083334F" w:rsidRPr="0083334F" w:rsidRDefault="0083334F" w:rsidP="0083334F">
            <w:pPr>
              <w:suppressAutoHyphens/>
              <w:jc w:val="center"/>
              <w:rPr>
                <w:rFonts w:eastAsia="Calibri"/>
                <w:sz w:val="20"/>
                <w:szCs w:val="20"/>
                <w:lang w:eastAsia="zh-CN"/>
              </w:rPr>
            </w:pPr>
            <w:r w:rsidRPr="0083334F">
              <w:rPr>
                <w:sz w:val="20"/>
                <w:szCs w:val="20"/>
              </w:rPr>
              <w:t>850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4EE05" w14:textId="77777777" w:rsidR="0083334F" w:rsidRPr="0083334F" w:rsidRDefault="0083334F" w:rsidP="0083334F">
            <w:pPr>
              <w:suppressAutoHyphens/>
              <w:jc w:val="center"/>
              <w:rPr>
                <w:rFonts w:eastAsia="Calibri"/>
                <w:sz w:val="20"/>
                <w:szCs w:val="20"/>
                <w:lang w:eastAsia="zh-CN"/>
              </w:rPr>
            </w:pPr>
            <w:r w:rsidRPr="0083334F">
              <w:rPr>
                <w:sz w:val="20"/>
                <w:szCs w:val="20"/>
              </w:rPr>
              <w:t>9,5</w:t>
            </w:r>
          </w:p>
        </w:tc>
      </w:tr>
      <w:tr w:rsidR="0083334F" w:rsidRPr="0083334F" w14:paraId="1EA551DD"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05078F1" w14:textId="77777777" w:rsidR="0083334F" w:rsidRPr="0083334F" w:rsidRDefault="0083334F" w:rsidP="0083334F">
            <w:pPr>
              <w:suppressAutoHyphens/>
              <w:jc w:val="both"/>
              <w:rPr>
                <w:rFonts w:eastAsia="Calibri"/>
                <w:sz w:val="20"/>
                <w:szCs w:val="20"/>
                <w:lang w:eastAsia="zh-CN"/>
              </w:rPr>
            </w:pPr>
            <w:r w:rsidRPr="0083334F">
              <w:rPr>
                <w:b/>
                <w:i/>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3CB5E7" w14:textId="77777777" w:rsidR="0083334F" w:rsidRPr="0083334F" w:rsidRDefault="0083334F" w:rsidP="0083334F">
            <w:pPr>
              <w:suppressAutoHyphens/>
              <w:jc w:val="center"/>
              <w:rPr>
                <w:rFonts w:eastAsia="Calibri"/>
                <w:sz w:val="20"/>
                <w:szCs w:val="20"/>
                <w:lang w:eastAsia="zh-CN"/>
              </w:rPr>
            </w:pPr>
            <w:r w:rsidRPr="0083334F">
              <w:rPr>
                <w:b/>
                <w:i/>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B3E99" w14:textId="77777777" w:rsidR="0083334F" w:rsidRPr="0083334F" w:rsidRDefault="0083334F" w:rsidP="0083334F">
            <w:pPr>
              <w:suppressAutoHyphens/>
              <w:jc w:val="center"/>
              <w:rPr>
                <w:rFonts w:eastAsia="Calibri"/>
                <w:sz w:val="20"/>
                <w:szCs w:val="20"/>
                <w:lang w:eastAsia="zh-CN"/>
              </w:rPr>
            </w:pPr>
            <w:r w:rsidRPr="0083334F">
              <w:rPr>
                <w:b/>
                <w:i/>
                <w:sz w:val="20"/>
                <w:szCs w:val="20"/>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3D7210" w14:textId="77777777" w:rsidR="0083334F" w:rsidRPr="0083334F" w:rsidRDefault="0083334F" w:rsidP="0083334F">
            <w:pPr>
              <w:suppressAutoHyphens/>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4D9AAA" w14:textId="77777777" w:rsidR="0083334F" w:rsidRPr="0083334F" w:rsidRDefault="0083334F" w:rsidP="0083334F">
            <w:pPr>
              <w:suppressAutoHyphens/>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35734" w14:textId="77777777" w:rsidR="0083334F" w:rsidRPr="0083334F" w:rsidRDefault="0083334F" w:rsidP="0083334F">
            <w:pPr>
              <w:suppressAutoHyphens/>
              <w:jc w:val="center"/>
              <w:rPr>
                <w:rFonts w:eastAsia="Calibri"/>
                <w:sz w:val="20"/>
                <w:szCs w:val="20"/>
                <w:lang w:eastAsia="zh-CN"/>
              </w:rPr>
            </w:pPr>
            <w:r w:rsidRPr="0083334F">
              <w:rPr>
                <w:b/>
                <w:i/>
                <w:sz w:val="20"/>
                <w:szCs w:val="20"/>
              </w:rPr>
              <w:t>17,1</w:t>
            </w:r>
          </w:p>
        </w:tc>
      </w:tr>
      <w:tr w:rsidR="0083334F" w:rsidRPr="0083334F" w14:paraId="1C8F544B"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7425B62" w14:textId="77777777" w:rsidR="0083334F" w:rsidRPr="0083334F" w:rsidRDefault="0083334F" w:rsidP="0083334F">
            <w:pPr>
              <w:suppressAutoHyphens/>
              <w:jc w:val="both"/>
              <w:rPr>
                <w:rFonts w:eastAsia="Calibri"/>
                <w:sz w:val="20"/>
                <w:szCs w:val="20"/>
                <w:lang w:eastAsia="zh-CN"/>
              </w:rPr>
            </w:pPr>
            <w:r w:rsidRPr="0083334F">
              <w:rPr>
                <w:sz w:val="20"/>
                <w:szCs w:val="20"/>
              </w:rPr>
              <w:t>Осуществление полномочий органов местного самоуправление муниципальных образований Чаинского района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B89F1C"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BCCD36" w14:textId="77777777" w:rsidR="0083334F" w:rsidRPr="0083334F" w:rsidRDefault="0083334F" w:rsidP="0083334F">
            <w:pPr>
              <w:suppressAutoHyphens/>
              <w:jc w:val="center"/>
              <w:rPr>
                <w:rFonts w:eastAsia="Calibri"/>
                <w:sz w:val="20"/>
                <w:szCs w:val="20"/>
                <w:lang w:eastAsia="zh-CN"/>
              </w:rPr>
            </w:pPr>
            <w:r w:rsidRPr="0083334F">
              <w:rPr>
                <w:sz w:val="20"/>
                <w:szCs w:val="20"/>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97ADE" w14:textId="77777777" w:rsidR="0083334F" w:rsidRPr="0083334F" w:rsidRDefault="0083334F" w:rsidP="0083334F">
            <w:pPr>
              <w:suppressAutoHyphens/>
              <w:jc w:val="center"/>
              <w:rPr>
                <w:rFonts w:eastAsia="Calibri"/>
                <w:sz w:val="20"/>
                <w:szCs w:val="20"/>
                <w:lang w:eastAsia="zh-CN"/>
              </w:rPr>
            </w:pPr>
            <w:r w:rsidRPr="0083334F">
              <w:rPr>
                <w:sz w:val="20"/>
                <w:szCs w:val="20"/>
              </w:rPr>
              <w:t>7600000000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B5FDA" w14:textId="77777777" w:rsidR="0083334F" w:rsidRPr="0083334F" w:rsidRDefault="0083334F" w:rsidP="0083334F">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E919CB" w14:textId="77777777" w:rsidR="0083334F" w:rsidRPr="0083334F" w:rsidRDefault="0083334F" w:rsidP="0083334F">
            <w:pPr>
              <w:suppressAutoHyphens/>
              <w:jc w:val="center"/>
              <w:rPr>
                <w:rFonts w:eastAsia="Calibri"/>
                <w:sz w:val="20"/>
                <w:szCs w:val="20"/>
                <w:lang w:eastAsia="zh-CN"/>
              </w:rPr>
            </w:pPr>
            <w:r w:rsidRPr="0083334F">
              <w:rPr>
                <w:sz w:val="20"/>
                <w:szCs w:val="20"/>
              </w:rPr>
              <w:t>17,1</w:t>
            </w:r>
          </w:p>
        </w:tc>
      </w:tr>
      <w:tr w:rsidR="0083334F" w:rsidRPr="0083334F" w14:paraId="20AA0F6B"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1A18907" w14:textId="77777777" w:rsidR="0083334F" w:rsidRPr="0083334F" w:rsidRDefault="0083334F" w:rsidP="0083334F">
            <w:pPr>
              <w:suppressAutoHyphens/>
              <w:jc w:val="both"/>
              <w:rPr>
                <w:rFonts w:eastAsia="Calibri"/>
                <w:sz w:val="20"/>
                <w:szCs w:val="20"/>
                <w:lang w:eastAsia="zh-CN"/>
              </w:rPr>
            </w:pPr>
            <w:r w:rsidRPr="0083334F">
              <w:rPr>
                <w:sz w:val="20"/>
                <w:szCs w:val="20"/>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2ABD4"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6DF80" w14:textId="77777777" w:rsidR="0083334F" w:rsidRPr="0083334F" w:rsidRDefault="0083334F" w:rsidP="0083334F">
            <w:pPr>
              <w:suppressAutoHyphens/>
              <w:jc w:val="center"/>
              <w:rPr>
                <w:rFonts w:eastAsia="Calibri"/>
                <w:sz w:val="20"/>
                <w:szCs w:val="20"/>
                <w:lang w:eastAsia="zh-CN"/>
              </w:rPr>
            </w:pPr>
            <w:r w:rsidRPr="0083334F">
              <w:rPr>
                <w:sz w:val="20"/>
                <w:szCs w:val="20"/>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C8F22A" w14:textId="77777777" w:rsidR="0083334F" w:rsidRPr="0083334F" w:rsidRDefault="0083334F" w:rsidP="0083334F">
            <w:pPr>
              <w:suppressAutoHyphens/>
              <w:jc w:val="center"/>
              <w:rPr>
                <w:rFonts w:eastAsia="Calibri"/>
                <w:sz w:val="20"/>
                <w:szCs w:val="20"/>
                <w:lang w:eastAsia="zh-CN"/>
              </w:rPr>
            </w:pPr>
            <w:r w:rsidRPr="0083334F">
              <w:rPr>
                <w:sz w:val="20"/>
                <w:szCs w:val="20"/>
              </w:rPr>
              <w:t>7600100000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FF05BB" w14:textId="77777777" w:rsidR="0083334F" w:rsidRPr="0083334F" w:rsidRDefault="0083334F" w:rsidP="0083334F">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BC24F" w14:textId="77777777" w:rsidR="0083334F" w:rsidRPr="0083334F" w:rsidRDefault="0083334F" w:rsidP="0083334F">
            <w:pPr>
              <w:suppressAutoHyphens/>
              <w:jc w:val="center"/>
              <w:rPr>
                <w:rFonts w:eastAsia="Calibri"/>
                <w:sz w:val="20"/>
                <w:szCs w:val="20"/>
                <w:lang w:eastAsia="zh-CN"/>
              </w:rPr>
            </w:pPr>
            <w:r w:rsidRPr="0083334F">
              <w:rPr>
                <w:sz w:val="20"/>
                <w:szCs w:val="20"/>
              </w:rPr>
              <w:t>17,1</w:t>
            </w:r>
          </w:p>
        </w:tc>
      </w:tr>
      <w:tr w:rsidR="0083334F" w:rsidRPr="0083334F" w14:paraId="45DBBA90"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71E309F" w14:textId="77777777" w:rsidR="0083334F" w:rsidRPr="0083334F" w:rsidRDefault="0083334F" w:rsidP="0083334F">
            <w:pPr>
              <w:suppressAutoHyphens/>
              <w:jc w:val="both"/>
              <w:rPr>
                <w:rFonts w:eastAsia="Calibri"/>
                <w:sz w:val="20"/>
                <w:szCs w:val="20"/>
                <w:lang w:eastAsia="zh-CN"/>
              </w:rPr>
            </w:pPr>
            <w:r w:rsidRPr="0083334F">
              <w:rPr>
                <w:sz w:val="20"/>
                <w:szCs w:val="20"/>
              </w:rPr>
              <w:t>Осуществление полномочий контрольно-счетного органа муниципальных образований Чаинского района по осуществлению внешнего муниципального финансового контроля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C18CF"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076E5" w14:textId="77777777" w:rsidR="0083334F" w:rsidRPr="0083334F" w:rsidRDefault="0083334F" w:rsidP="0083334F">
            <w:pPr>
              <w:suppressAutoHyphens/>
              <w:jc w:val="center"/>
              <w:rPr>
                <w:rFonts w:eastAsia="Calibri"/>
                <w:sz w:val="20"/>
                <w:szCs w:val="20"/>
                <w:lang w:eastAsia="zh-CN"/>
              </w:rPr>
            </w:pPr>
            <w:r w:rsidRPr="0083334F">
              <w:rPr>
                <w:sz w:val="20"/>
                <w:szCs w:val="20"/>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2E03C9" w14:textId="77777777" w:rsidR="0083334F" w:rsidRPr="0083334F" w:rsidRDefault="0083334F" w:rsidP="0083334F">
            <w:pPr>
              <w:suppressAutoHyphens/>
              <w:jc w:val="center"/>
              <w:rPr>
                <w:rFonts w:eastAsia="Calibri"/>
                <w:sz w:val="20"/>
                <w:szCs w:val="20"/>
                <w:lang w:eastAsia="zh-CN"/>
              </w:rPr>
            </w:pPr>
            <w:r w:rsidRPr="0083334F">
              <w:rPr>
                <w:sz w:val="20"/>
                <w:szCs w:val="20"/>
              </w:rPr>
              <w:t>7600164300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5412A2" w14:textId="77777777" w:rsidR="0083334F" w:rsidRPr="0083334F" w:rsidRDefault="0083334F" w:rsidP="0083334F">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5B97D0" w14:textId="77777777" w:rsidR="0083334F" w:rsidRPr="0083334F" w:rsidRDefault="0083334F" w:rsidP="0083334F">
            <w:pPr>
              <w:suppressAutoHyphens/>
              <w:jc w:val="center"/>
              <w:rPr>
                <w:rFonts w:eastAsia="Calibri"/>
                <w:sz w:val="20"/>
                <w:szCs w:val="20"/>
                <w:lang w:eastAsia="zh-CN"/>
              </w:rPr>
            </w:pPr>
            <w:r w:rsidRPr="0083334F">
              <w:rPr>
                <w:sz w:val="20"/>
                <w:szCs w:val="20"/>
              </w:rPr>
              <w:t>17,1</w:t>
            </w:r>
          </w:p>
        </w:tc>
      </w:tr>
      <w:tr w:rsidR="0083334F" w:rsidRPr="0083334F" w14:paraId="131F50A3"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9910267" w14:textId="77777777" w:rsidR="0083334F" w:rsidRPr="0083334F" w:rsidRDefault="0083334F" w:rsidP="0083334F">
            <w:pPr>
              <w:suppressAutoHyphens/>
              <w:jc w:val="both"/>
              <w:rPr>
                <w:rFonts w:eastAsia="Calibri"/>
                <w:sz w:val="20"/>
                <w:szCs w:val="20"/>
                <w:lang w:eastAsia="zh-CN"/>
              </w:rPr>
            </w:pPr>
            <w:r w:rsidRPr="0083334F">
              <w:rPr>
                <w:sz w:val="20"/>
                <w:szCs w:val="20"/>
              </w:rPr>
              <w:t>Осуществление полномочий контрольно-счетного органа муниципальных образований Чаинского района по осуществлению внешнего муниципального финансового контроля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5E5F5"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3DF37" w14:textId="77777777" w:rsidR="0083334F" w:rsidRPr="0083334F" w:rsidRDefault="0083334F" w:rsidP="0083334F">
            <w:pPr>
              <w:suppressAutoHyphens/>
              <w:jc w:val="center"/>
              <w:rPr>
                <w:rFonts w:eastAsia="Calibri"/>
                <w:sz w:val="20"/>
                <w:szCs w:val="20"/>
                <w:lang w:eastAsia="zh-CN"/>
              </w:rPr>
            </w:pPr>
            <w:r w:rsidRPr="0083334F">
              <w:rPr>
                <w:sz w:val="20"/>
                <w:szCs w:val="20"/>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71A84" w14:textId="77777777" w:rsidR="0083334F" w:rsidRPr="0083334F" w:rsidRDefault="0083334F" w:rsidP="0083334F">
            <w:pPr>
              <w:suppressAutoHyphens/>
              <w:jc w:val="center"/>
              <w:rPr>
                <w:rFonts w:eastAsia="Calibri"/>
                <w:sz w:val="20"/>
                <w:szCs w:val="20"/>
                <w:lang w:eastAsia="zh-CN"/>
              </w:rPr>
            </w:pPr>
            <w:r w:rsidRPr="0083334F">
              <w:rPr>
                <w:sz w:val="20"/>
                <w:szCs w:val="20"/>
              </w:rPr>
              <w:t>7600164300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13C7A" w14:textId="77777777" w:rsidR="0083334F" w:rsidRPr="0083334F" w:rsidRDefault="0083334F" w:rsidP="0083334F">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9FE57" w14:textId="77777777" w:rsidR="0083334F" w:rsidRPr="0083334F" w:rsidRDefault="0083334F" w:rsidP="0083334F">
            <w:pPr>
              <w:suppressAutoHyphens/>
              <w:jc w:val="center"/>
              <w:rPr>
                <w:rFonts w:eastAsia="Calibri"/>
                <w:sz w:val="20"/>
                <w:szCs w:val="20"/>
                <w:lang w:eastAsia="zh-CN"/>
              </w:rPr>
            </w:pPr>
            <w:r w:rsidRPr="0083334F">
              <w:rPr>
                <w:sz w:val="20"/>
                <w:szCs w:val="20"/>
              </w:rPr>
              <w:t>17,1</w:t>
            </w:r>
          </w:p>
        </w:tc>
      </w:tr>
      <w:tr w:rsidR="0083334F" w:rsidRPr="0083334F" w14:paraId="537B68B8"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3652899" w14:textId="77777777" w:rsidR="0083334F" w:rsidRPr="0083334F" w:rsidRDefault="0083334F" w:rsidP="0083334F">
            <w:pPr>
              <w:suppressAutoHyphens/>
              <w:jc w:val="both"/>
              <w:rPr>
                <w:rFonts w:eastAsia="Calibri"/>
                <w:sz w:val="20"/>
                <w:szCs w:val="20"/>
                <w:lang w:eastAsia="zh-CN"/>
              </w:rPr>
            </w:pPr>
            <w:r w:rsidRPr="0083334F">
              <w:rPr>
                <w:sz w:val="20"/>
                <w:szCs w:val="20"/>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355F1"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94C8A8" w14:textId="77777777" w:rsidR="0083334F" w:rsidRPr="0083334F" w:rsidRDefault="0083334F" w:rsidP="0083334F">
            <w:pPr>
              <w:suppressAutoHyphens/>
              <w:jc w:val="center"/>
              <w:rPr>
                <w:rFonts w:eastAsia="Calibri"/>
                <w:sz w:val="20"/>
                <w:szCs w:val="20"/>
                <w:lang w:eastAsia="zh-CN"/>
              </w:rPr>
            </w:pPr>
            <w:r w:rsidRPr="0083334F">
              <w:rPr>
                <w:sz w:val="20"/>
                <w:szCs w:val="20"/>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6EE2A128" w14:textId="77777777" w:rsidR="0083334F" w:rsidRPr="0083334F" w:rsidRDefault="0083334F" w:rsidP="0083334F">
            <w:pPr>
              <w:suppressAutoHyphens/>
              <w:spacing w:after="160" w:line="252" w:lineRule="auto"/>
              <w:rPr>
                <w:rFonts w:eastAsia="Calibri"/>
                <w:sz w:val="20"/>
                <w:szCs w:val="20"/>
                <w:lang w:eastAsia="zh-CN"/>
              </w:rPr>
            </w:pPr>
            <w:r w:rsidRPr="0083334F">
              <w:rPr>
                <w:sz w:val="20"/>
                <w:szCs w:val="20"/>
              </w:rPr>
              <w:t>7600164300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D6A5B" w14:textId="77777777" w:rsidR="0083334F" w:rsidRPr="0083334F" w:rsidRDefault="0083334F" w:rsidP="0083334F">
            <w:pPr>
              <w:suppressAutoHyphens/>
              <w:jc w:val="center"/>
              <w:rPr>
                <w:rFonts w:eastAsia="Calibri"/>
                <w:sz w:val="20"/>
                <w:szCs w:val="20"/>
                <w:lang w:eastAsia="zh-CN"/>
              </w:rPr>
            </w:pPr>
            <w:r w:rsidRPr="0083334F">
              <w:rPr>
                <w:sz w:val="20"/>
                <w:szCs w:val="20"/>
              </w:rPr>
              <w:t>500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5CB0C" w14:textId="77777777" w:rsidR="0083334F" w:rsidRPr="0083334F" w:rsidRDefault="0083334F" w:rsidP="0083334F">
            <w:pPr>
              <w:suppressAutoHyphens/>
              <w:jc w:val="center"/>
              <w:rPr>
                <w:rFonts w:eastAsia="Calibri"/>
                <w:sz w:val="20"/>
                <w:szCs w:val="20"/>
                <w:lang w:eastAsia="zh-CN"/>
              </w:rPr>
            </w:pPr>
            <w:r w:rsidRPr="0083334F">
              <w:rPr>
                <w:sz w:val="20"/>
                <w:szCs w:val="20"/>
              </w:rPr>
              <w:t>17,1</w:t>
            </w:r>
          </w:p>
        </w:tc>
      </w:tr>
      <w:tr w:rsidR="0083334F" w:rsidRPr="0083334F" w14:paraId="53AAF6F9"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06D411F" w14:textId="77777777" w:rsidR="0083334F" w:rsidRPr="0083334F" w:rsidRDefault="0083334F" w:rsidP="0083334F">
            <w:pPr>
              <w:suppressAutoHyphens/>
              <w:jc w:val="both"/>
              <w:rPr>
                <w:rFonts w:eastAsia="Calibri"/>
                <w:sz w:val="20"/>
                <w:szCs w:val="20"/>
                <w:lang w:eastAsia="zh-CN"/>
              </w:rPr>
            </w:pPr>
            <w:r w:rsidRPr="0083334F">
              <w:rPr>
                <w:sz w:val="20"/>
                <w:szCs w:val="20"/>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819C7"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B1C720" w14:textId="77777777" w:rsidR="0083334F" w:rsidRPr="0083334F" w:rsidRDefault="0083334F" w:rsidP="0083334F">
            <w:pPr>
              <w:suppressAutoHyphens/>
              <w:jc w:val="center"/>
              <w:rPr>
                <w:rFonts w:eastAsia="Calibri"/>
                <w:sz w:val="20"/>
                <w:szCs w:val="20"/>
                <w:lang w:eastAsia="zh-CN"/>
              </w:rPr>
            </w:pPr>
            <w:r w:rsidRPr="0083334F">
              <w:rPr>
                <w:sz w:val="20"/>
                <w:szCs w:val="20"/>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2D30FCAE" w14:textId="77777777" w:rsidR="0083334F" w:rsidRPr="0083334F" w:rsidRDefault="0083334F" w:rsidP="0083334F">
            <w:pPr>
              <w:suppressAutoHyphens/>
              <w:spacing w:after="160" w:line="252" w:lineRule="auto"/>
              <w:rPr>
                <w:rFonts w:eastAsia="Calibri"/>
                <w:sz w:val="20"/>
                <w:szCs w:val="20"/>
                <w:lang w:eastAsia="zh-CN"/>
              </w:rPr>
            </w:pPr>
            <w:r w:rsidRPr="0083334F">
              <w:rPr>
                <w:sz w:val="20"/>
                <w:szCs w:val="20"/>
              </w:rPr>
              <w:t>7600164300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A61D2" w14:textId="77777777" w:rsidR="0083334F" w:rsidRPr="0083334F" w:rsidRDefault="0083334F" w:rsidP="0083334F">
            <w:pPr>
              <w:suppressAutoHyphens/>
              <w:jc w:val="center"/>
              <w:rPr>
                <w:rFonts w:eastAsia="Calibri"/>
                <w:sz w:val="20"/>
                <w:szCs w:val="20"/>
                <w:lang w:eastAsia="zh-CN"/>
              </w:rPr>
            </w:pPr>
            <w:r w:rsidRPr="0083334F">
              <w:rPr>
                <w:sz w:val="20"/>
                <w:szCs w:val="20"/>
              </w:rPr>
              <w:t>540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7A17C" w14:textId="77777777" w:rsidR="0083334F" w:rsidRPr="0083334F" w:rsidRDefault="0083334F" w:rsidP="0083334F">
            <w:pPr>
              <w:suppressAutoHyphens/>
              <w:jc w:val="center"/>
              <w:rPr>
                <w:rFonts w:eastAsia="Calibri"/>
                <w:sz w:val="20"/>
                <w:szCs w:val="20"/>
                <w:lang w:eastAsia="zh-CN"/>
              </w:rPr>
            </w:pPr>
            <w:r w:rsidRPr="0083334F">
              <w:rPr>
                <w:sz w:val="20"/>
                <w:szCs w:val="20"/>
              </w:rPr>
              <w:t>17,1</w:t>
            </w:r>
          </w:p>
        </w:tc>
      </w:tr>
      <w:tr w:rsidR="0083334F" w:rsidRPr="0083334F" w14:paraId="1596F68A"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0D1A1FF" w14:textId="77777777" w:rsidR="0083334F" w:rsidRPr="0083334F" w:rsidRDefault="0083334F" w:rsidP="0083334F">
            <w:pPr>
              <w:suppressAutoHyphens/>
              <w:jc w:val="both"/>
              <w:rPr>
                <w:rFonts w:eastAsia="Calibri"/>
                <w:sz w:val="20"/>
                <w:szCs w:val="20"/>
                <w:lang w:eastAsia="zh-CN"/>
              </w:rPr>
            </w:pPr>
            <w:r w:rsidRPr="0083334F">
              <w:rPr>
                <w:b/>
                <w:i/>
                <w:sz w:val="20"/>
                <w:szCs w:val="20"/>
              </w:rPr>
              <w:t>Резервные фонды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4090EC" w14:textId="77777777" w:rsidR="0083334F" w:rsidRPr="0083334F" w:rsidRDefault="0083334F" w:rsidP="0083334F">
            <w:pPr>
              <w:suppressAutoHyphens/>
              <w:jc w:val="center"/>
              <w:rPr>
                <w:rFonts w:eastAsia="Calibri"/>
                <w:sz w:val="20"/>
                <w:szCs w:val="20"/>
                <w:lang w:eastAsia="zh-CN"/>
              </w:rPr>
            </w:pPr>
            <w:r w:rsidRPr="0083334F">
              <w:rPr>
                <w:b/>
                <w:i/>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048D0A" w14:textId="77777777" w:rsidR="0083334F" w:rsidRPr="0083334F" w:rsidRDefault="0083334F" w:rsidP="0083334F">
            <w:pPr>
              <w:suppressAutoHyphens/>
              <w:jc w:val="center"/>
              <w:rPr>
                <w:rFonts w:eastAsia="Calibri"/>
                <w:sz w:val="20"/>
                <w:szCs w:val="20"/>
                <w:lang w:eastAsia="zh-CN"/>
              </w:rPr>
            </w:pPr>
            <w:r w:rsidRPr="0083334F">
              <w:rPr>
                <w:b/>
                <w:i/>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3BAA2" w14:textId="77777777" w:rsidR="0083334F" w:rsidRPr="0083334F" w:rsidRDefault="0083334F" w:rsidP="0083334F">
            <w:pPr>
              <w:suppressAutoHyphens/>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BB863" w14:textId="77777777" w:rsidR="0083334F" w:rsidRPr="0083334F" w:rsidRDefault="0083334F" w:rsidP="0083334F">
            <w:pPr>
              <w:suppressAutoHyphens/>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1D7825" w14:textId="77777777" w:rsidR="0083334F" w:rsidRPr="0083334F" w:rsidRDefault="0083334F" w:rsidP="0083334F">
            <w:pPr>
              <w:suppressAutoHyphens/>
              <w:jc w:val="center"/>
              <w:rPr>
                <w:rFonts w:eastAsia="Calibri"/>
                <w:sz w:val="20"/>
                <w:szCs w:val="20"/>
                <w:lang w:eastAsia="zh-CN"/>
              </w:rPr>
            </w:pPr>
            <w:r w:rsidRPr="0083334F">
              <w:rPr>
                <w:b/>
                <w:i/>
                <w:sz w:val="20"/>
                <w:szCs w:val="20"/>
              </w:rPr>
              <w:t>50,0</w:t>
            </w:r>
          </w:p>
        </w:tc>
      </w:tr>
      <w:tr w:rsidR="0083334F" w:rsidRPr="0083334F" w14:paraId="7FF9613B"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B7CD077" w14:textId="77777777" w:rsidR="0083334F" w:rsidRPr="0083334F" w:rsidRDefault="0083334F" w:rsidP="0083334F">
            <w:pPr>
              <w:suppressAutoHyphens/>
              <w:jc w:val="both"/>
              <w:rPr>
                <w:rFonts w:eastAsia="Calibri"/>
                <w:sz w:val="20"/>
                <w:szCs w:val="20"/>
                <w:lang w:eastAsia="zh-CN"/>
              </w:rPr>
            </w:pPr>
            <w:r w:rsidRPr="0083334F">
              <w:rPr>
                <w:sz w:val="20"/>
                <w:szCs w:val="20"/>
              </w:rPr>
              <w:t>Резервные фонды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6583E"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843BC2" w14:textId="77777777" w:rsidR="0083334F" w:rsidRPr="0083334F" w:rsidRDefault="0083334F" w:rsidP="0083334F">
            <w:pPr>
              <w:suppressAutoHyphens/>
              <w:jc w:val="center"/>
              <w:rPr>
                <w:rFonts w:eastAsia="Calibri"/>
                <w:sz w:val="20"/>
                <w:szCs w:val="20"/>
                <w:lang w:eastAsia="zh-CN"/>
              </w:rPr>
            </w:pPr>
            <w:r w:rsidRPr="0083334F">
              <w:rPr>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F55745" w14:textId="77777777" w:rsidR="0083334F" w:rsidRPr="0083334F" w:rsidRDefault="0083334F" w:rsidP="0083334F">
            <w:pPr>
              <w:suppressAutoHyphens/>
              <w:jc w:val="center"/>
              <w:rPr>
                <w:rFonts w:eastAsia="Calibri"/>
                <w:sz w:val="20"/>
                <w:szCs w:val="20"/>
                <w:lang w:eastAsia="zh-CN"/>
              </w:rPr>
            </w:pPr>
            <w:r w:rsidRPr="0083334F">
              <w:rPr>
                <w:sz w:val="20"/>
                <w:szCs w:val="20"/>
              </w:rPr>
              <w:t>7100000000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21CB15" w14:textId="77777777" w:rsidR="0083334F" w:rsidRPr="0083334F" w:rsidRDefault="0083334F" w:rsidP="0083334F">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8B661" w14:textId="77777777" w:rsidR="0083334F" w:rsidRPr="0083334F" w:rsidRDefault="0083334F" w:rsidP="0083334F">
            <w:pPr>
              <w:suppressAutoHyphens/>
              <w:jc w:val="center"/>
              <w:rPr>
                <w:rFonts w:eastAsia="Calibri"/>
                <w:sz w:val="20"/>
                <w:szCs w:val="20"/>
                <w:lang w:eastAsia="zh-CN"/>
              </w:rPr>
            </w:pPr>
            <w:r w:rsidRPr="0083334F">
              <w:rPr>
                <w:sz w:val="20"/>
                <w:szCs w:val="20"/>
              </w:rPr>
              <w:t>50,0</w:t>
            </w:r>
          </w:p>
        </w:tc>
      </w:tr>
      <w:tr w:rsidR="0083334F" w:rsidRPr="0083334F" w14:paraId="41A2DE60"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D1404E7" w14:textId="77777777" w:rsidR="0083334F" w:rsidRPr="0083334F" w:rsidRDefault="0083334F" w:rsidP="0083334F">
            <w:pPr>
              <w:suppressAutoHyphens/>
              <w:jc w:val="both"/>
              <w:rPr>
                <w:rFonts w:eastAsia="Calibri"/>
                <w:sz w:val="20"/>
                <w:szCs w:val="20"/>
                <w:lang w:eastAsia="zh-CN"/>
              </w:rPr>
            </w:pPr>
            <w:r w:rsidRPr="0083334F">
              <w:rPr>
                <w:sz w:val="20"/>
                <w:szCs w:val="20"/>
              </w:rPr>
              <w:t>Резервный фонд непредвиденных расходов Администрации Подгорнского сельского поселения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0CDE1F"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21AB0" w14:textId="77777777" w:rsidR="0083334F" w:rsidRPr="0083334F" w:rsidRDefault="0083334F" w:rsidP="0083334F">
            <w:pPr>
              <w:suppressAutoHyphens/>
              <w:jc w:val="center"/>
              <w:rPr>
                <w:rFonts w:eastAsia="Calibri"/>
                <w:sz w:val="20"/>
                <w:szCs w:val="20"/>
                <w:lang w:eastAsia="zh-CN"/>
              </w:rPr>
            </w:pPr>
            <w:r w:rsidRPr="0083334F">
              <w:rPr>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69A17" w14:textId="77777777" w:rsidR="0083334F" w:rsidRPr="0083334F" w:rsidRDefault="0083334F" w:rsidP="0083334F">
            <w:pPr>
              <w:suppressAutoHyphens/>
              <w:jc w:val="center"/>
              <w:rPr>
                <w:rFonts w:eastAsia="Calibri"/>
                <w:sz w:val="20"/>
                <w:szCs w:val="20"/>
                <w:lang w:eastAsia="zh-CN"/>
              </w:rPr>
            </w:pPr>
            <w:r w:rsidRPr="0083334F">
              <w:rPr>
                <w:sz w:val="20"/>
                <w:szCs w:val="20"/>
              </w:rPr>
              <w:t>7100005030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42617D" w14:textId="77777777" w:rsidR="0083334F" w:rsidRPr="0083334F" w:rsidRDefault="0083334F" w:rsidP="0083334F">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A2B914" w14:textId="77777777" w:rsidR="0083334F" w:rsidRPr="0083334F" w:rsidRDefault="0083334F" w:rsidP="0083334F">
            <w:pPr>
              <w:suppressAutoHyphens/>
              <w:jc w:val="center"/>
              <w:rPr>
                <w:rFonts w:eastAsia="Calibri"/>
                <w:sz w:val="20"/>
                <w:szCs w:val="20"/>
                <w:lang w:eastAsia="zh-CN"/>
              </w:rPr>
            </w:pPr>
            <w:r w:rsidRPr="0083334F">
              <w:rPr>
                <w:sz w:val="20"/>
                <w:szCs w:val="20"/>
              </w:rPr>
              <w:t>25,0</w:t>
            </w:r>
          </w:p>
        </w:tc>
      </w:tr>
      <w:tr w:rsidR="0083334F" w:rsidRPr="0083334F" w14:paraId="2829629B"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039E5DD" w14:textId="77777777" w:rsidR="0083334F" w:rsidRPr="0083334F" w:rsidRDefault="0083334F" w:rsidP="0083334F">
            <w:pPr>
              <w:suppressAutoHyphens/>
              <w:jc w:val="both"/>
              <w:rPr>
                <w:rFonts w:eastAsia="Calibri"/>
                <w:sz w:val="20"/>
                <w:szCs w:val="20"/>
                <w:lang w:eastAsia="zh-CN"/>
              </w:rPr>
            </w:pPr>
            <w:r w:rsidRPr="0083334F">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3412B8"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BF08F7" w14:textId="77777777" w:rsidR="0083334F" w:rsidRPr="0083334F" w:rsidRDefault="0083334F" w:rsidP="0083334F">
            <w:pPr>
              <w:suppressAutoHyphens/>
              <w:jc w:val="center"/>
              <w:rPr>
                <w:rFonts w:eastAsia="Calibri"/>
                <w:sz w:val="20"/>
                <w:szCs w:val="20"/>
                <w:lang w:eastAsia="zh-CN"/>
              </w:rPr>
            </w:pPr>
            <w:r w:rsidRPr="0083334F">
              <w:rPr>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7C9B1" w14:textId="77777777" w:rsidR="0083334F" w:rsidRPr="0083334F" w:rsidRDefault="0083334F" w:rsidP="0083334F">
            <w:pPr>
              <w:suppressAutoHyphens/>
              <w:jc w:val="center"/>
              <w:rPr>
                <w:rFonts w:eastAsia="Calibri"/>
                <w:sz w:val="20"/>
                <w:szCs w:val="20"/>
                <w:lang w:eastAsia="zh-CN"/>
              </w:rPr>
            </w:pPr>
            <w:r w:rsidRPr="0083334F">
              <w:rPr>
                <w:sz w:val="20"/>
                <w:szCs w:val="20"/>
              </w:rPr>
              <w:t>7100005030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915C9A" w14:textId="77777777" w:rsidR="0083334F" w:rsidRPr="0083334F" w:rsidRDefault="0083334F" w:rsidP="0083334F">
            <w:pPr>
              <w:suppressAutoHyphens/>
              <w:jc w:val="center"/>
              <w:rPr>
                <w:rFonts w:eastAsia="Calibri"/>
                <w:sz w:val="20"/>
                <w:szCs w:val="20"/>
                <w:lang w:eastAsia="zh-CN"/>
              </w:rPr>
            </w:pPr>
            <w:r w:rsidRPr="0083334F">
              <w:rPr>
                <w:sz w:val="20"/>
                <w:szCs w:val="20"/>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A367F" w14:textId="77777777" w:rsidR="0083334F" w:rsidRPr="0083334F" w:rsidRDefault="0083334F" w:rsidP="0083334F">
            <w:pPr>
              <w:suppressAutoHyphens/>
              <w:jc w:val="center"/>
              <w:rPr>
                <w:rFonts w:eastAsia="Calibri"/>
                <w:sz w:val="20"/>
                <w:szCs w:val="20"/>
                <w:lang w:eastAsia="zh-CN"/>
              </w:rPr>
            </w:pPr>
            <w:r w:rsidRPr="0083334F">
              <w:rPr>
                <w:sz w:val="20"/>
                <w:szCs w:val="20"/>
              </w:rPr>
              <w:t>25,0</w:t>
            </w:r>
          </w:p>
        </w:tc>
      </w:tr>
      <w:tr w:rsidR="0083334F" w:rsidRPr="0083334F" w14:paraId="0AD50910"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6B89E30" w14:textId="77777777" w:rsidR="0083334F" w:rsidRPr="0083334F" w:rsidRDefault="0083334F" w:rsidP="0083334F">
            <w:pPr>
              <w:suppressAutoHyphens/>
              <w:jc w:val="both"/>
              <w:rPr>
                <w:rFonts w:eastAsia="Calibri"/>
                <w:sz w:val="20"/>
                <w:szCs w:val="20"/>
                <w:lang w:eastAsia="zh-CN"/>
              </w:rPr>
            </w:pPr>
            <w:r w:rsidRPr="0083334F">
              <w:rPr>
                <w:sz w:val="20"/>
                <w:szCs w:val="20"/>
              </w:rPr>
              <w:t>Резервные средства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97507"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2B3C00" w14:textId="77777777" w:rsidR="0083334F" w:rsidRPr="0083334F" w:rsidRDefault="0083334F" w:rsidP="0083334F">
            <w:pPr>
              <w:suppressAutoHyphens/>
              <w:jc w:val="center"/>
              <w:rPr>
                <w:rFonts w:eastAsia="Calibri"/>
                <w:sz w:val="20"/>
                <w:szCs w:val="20"/>
                <w:lang w:eastAsia="zh-CN"/>
              </w:rPr>
            </w:pPr>
            <w:r w:rsidRPr="0083334F">
              <w:rPr>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A99727" w14:textId="77777777" w:rsidR="0083334F" w:rsidRPr="0083334F" w:rsidRDefault="0083334F" w:rsidP="0083334F">
            <w:pPr>
              <w:suppressAutoHyphens/>
              <w:jc w:val="center"/>
              <w:rPr>
                <w:rFonts w:eastAsia="Calibri"/>
                <w:sz w:val="20"/>
                <w:szCs w:val="20"/>
                <w:lang w:eastAsia="zh-CN"/>
              </w:rPr>
            </w:pPr>
            <w:r w:rsidRPr="0083334F">
              <w:rPr>
                <w:sz w:val="20"/>
                <w:szCs w:val="20"/>
              </w:rPr>
              <w:t>7100005030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89421" w14:textId="77777777" w:rsidR="0083334F" w:rsidRPr="0083334F" w:rsidRDefault="0083334F" w:rsidP="0083334F">
            <w:pPr>
              <w:suppressAutoHyphens/>
              <w:jc w:val="center"/>
              <w:rPr>
                <w:rFonts w:eastAsia="Calibri"/>
                <w:sz w:val="20"/>
                <w:szCs w:val="20"/>
                <w:lang w:eastAsia="zh-CN"/>
              </w:rPr>
            </w:pPr>
            <w:r w:rsidRPr="0083334F">
              <w:rPr>
                <w:sz w:val="20"/>
                <w:szCs w:val="20"/>
              </w:rPr>
              <w:t>870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76B1E" w14:textId="77777777" w:rsidR="0083334F" w:rsidRPr="0083334F" w:rsidRDefault="0083334F" w:rsidP="0083334F">
            <w:pPr>
              <w:suppressAutoHyphens/>
              <w:jc w:val="center"/>
              <w:rPr>
                <w:rFonts w:eastAsia="Calibri"/>
                <w:sz w:val="20"/>
                <w:szCs w:val="20"/>
                <w:lang w:eastAsia="zh-CN"/>
              </w:rPr>
            </w:pPr>
            <w:r w:rsidRPr="0083334F">
              <w:rPr>
                <w:sz w:val="20"/>
                <w:szCs w:val="20"/>
              </w:rPr>
              <w:t>25,0</w:t>
            </w:r>
          </w:p>
        </w:tc>
      </w:tr>
      <w:tr w:rsidR="0083334F" w:rsidRPr="0083334F" w14:paraId="01FB3FD2"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9C94FE7" w14:textId="77777777" w:rsidR="0083334F" w:rsidRPr="0083334F" w:rsidRDefault="0083334F" w:rsidP="0083334F">
            <w:pPr>
              <w:suppressAutoHyphens/>
              <w:jc w:val="both"/>
              <w:rPr>
                <w:rFonts w:eastAsia="Calibri"/>
                <w:sz w:val="20"/>
                <w:szCs w:val="20"/>
                <w:lang w:eastAsia="zh-CN"/>
              </w:rPr>
            </w:pPr>
            <w:r w:rsidRPr="0083334F">
              <w:rPr>
                <w:sz w:val="20"/>
                <w:szCs w:val="20"/>
              </w:rPr>
              <w:t>Резервный фонд Администрации Подгорнского сельского поселения по предупреждению чрезвычайных ситуаций, ликвидации последствий стихийных бедствий и других чрезвычайных ситуаций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B2763"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F2CBF7" w14:textId="77777777" w:rsidR="0083334F" w:rsidRPr="0083334F" w:rsidRDefault="0083334F" w:rsidP="0083334F">
            <w:pPr>
              <w:suppressAutoHyphens/>
              <w:jc w:val="center"/>
              <w:rPr>
                <w:rFonts w:eastAsia="Calibri"/>
                <w:sz w:val="20"/>
                <w:szCs w:val="20"/>
                <w:lang w:eastAsia="zh-CN"/>
              </w:rPr>
            </w:pPr>
            <w:r w:rsidRPr="0083334F">
              <w:rPr>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7BC1E" w14:textId="77777777" w:rsidR="0083334F" w:rsidRPr="0083334F" w:rsidRDefault="0083334F" w:rsidP="0083334F">
            <w:pPr>
              <w:suppressAutoHyphens/>
              <w:jc w:val="center"/>
              <w:rPr>
                <w:rFonts w:eastAsia="Calibri"/>
                <w:sz w:val="20"/>
                <w:szCs w:val="20"/>
                <w:lang w:eastAsia="zh-CN"/>
              </w:rPr>
            </w:pPr>
            <w:r w:rsidRPr="0083334F">
              <w:rPr>
                <w:sz w:val="20"/>
                <w:szCs w:val="20"/>
              </w:rPr>
              <w:t>7100006030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88844" w14:textId="77777777" w:rsidR="0083334F" w:rsidRPr="0083334F" w:rsidRDefault="0083334F" w:rsidP="0083334F">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0697B" w14:textId="77777777" w:rsidR="0083334F" w:rsidRPr="0083334F" w:rsidRDefault="0083334F" w:rsidP="0083334F">
            <w:pPr>
              <w:suppressAutoHyphens/>
              <w:jc w:val="center"/>
              <w:rPr>
                <w:rFonts w:eastAsia="Calibri"/>
                <w:sz w:val="20"/>
                <w:szCs w:val="20"/>
                <w:lang w:eastAsia="zh-CN"/>
              </w:rPr>
            </w:pPr>
            <w:r w:rsidRPr="0083334F">
              <w:rPr>
                <w:sz w:val="20"/>
                <w:szCs w:val="20"/>
              </w:rPr>
              <w:t>25,0</w:t>
            </w:r>
          </w:p>
        </w:tc>
      </w:tr>
      <w:tr w:rsidR="0083334F" w:rsidRPr="0083334F" w14:paraId="702A8C4F"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ECC0E3E" w14:textId="77777777" w:rsidR="0083334F" w:rsidRPr="0083334F" w:rsidRDefault="0083334F" w:rsidP="0083334F">
            <w:pPr>
              <w:suppressAutoHyphens/>
              <w:jc w:val="both"/>
              <w:rPr>
                <w:rFonts w:eastAsia="Calibri"/>
                <w:sz w:val="20"/>
                <w:szCs w:val="20"/>
                <w:lang w:eastAsia="zh-CN"/>
              </w:rPr>
            </w:pPr>
            <w:r w:rsidRPr="0083334F">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B3348"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B18AE" w14:textId="77777777" w:rsidR="0083334F" w:rsidRPr="0083334F" w:rsidRDefault="0083334F" w:rsidP="0083334F">
            <w:pPr>
              <w:suppressAutoHyphens/>
              <w:jc w:val="center"/>
              <w:rPr>
                <w:rFonts w:eastAsia="Calibri"/>
                <w:sz w:val="20"/>
                <w:szCs w:val="20"/>
                <w:lang w:eastAsia="zh-CN"/>
              </w:rPr>
            </w:pPr>
            <w:r w:rsidRPr="0083334F">
              <w:rPr>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E79EE" w14:textId="77777777" w:rsidR="0083334F" w:rsidRPr="0083334F" w:rsidRDefault="0083334F" w:rsidP="0083334F">
            <w:pPr>
              <w:suppressAutoHyphens/>
              <w:jc w:val="center"/>
              <w:rPr>
                <w:rFonts w:eastAsia="Calibri"/>
                <w:sz w:val="20"/>
                <w:szCs w:val="20"/>
                <w:lang w:eastAsia="zh-CN"/>
              </w:rPr>
            </w:pPr>
            <w:r w:rsidRPr="0083334F">
              <w:rPr>
                <w:sz w:val="20"/>
                <w:szCs w:val="20"/>
              </w:rPr>
              <w:t>7100006030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C86FD3" w14:textId="77777777" w:rsidR="0083334F" w:rsidRPr="0083334F" w:rsidRDefault="0083334F" w:rsidP="0083334F">
            <w:pPr>
              <w:suppressAutoHyphens/>
              <w:jc w:val="center"/>
              <w:rPr>
                <w:rFonts w:eastAsia="Calibri"/>
                <w:sz w:val="20"/>
                <w:szCs w:val="20"/>
                <w:lang w:eastAsia="zh-CN"/>
              </w:rPr>
            </w:pPr>
            <w:r w:rsidRPr="0083334F">
              <w:rPr>
                <w:sz w:val="20"/>
                <w:szCs w:val="20"/>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76BC82" w14:textId="77777777" w:rsidR="0083334F" w:rsidRPr="0083334F" w:rsidRDefault="0083334F" w:rsidP="0083334F">
            <w:pPr>
              <w:suppressAutoHyphens/>
              <w:jc w:val="center"/>
              <w:rPr>
                <w:rFonts w:eastAsia="Calibri"/>
                <w:sz w:val="20"/>
                <w:szCs w:val="20"/>
                <w:lang w:eastAsia="zh-CN"/>
              </w:rPr>
            </w:pPr>
            <w:r w:rsidRPr="0083334F">
              <w:rPr>
                <w:sz w:val="20"/>
                <w:szCs w:val="20"/>
              </w:rPr>
              <w:t>25,0</w:t>
            </w:r>
          </w:p>
        </w:tc>
      </w:tr>
      <w:tr w:rsidR="0083334F" w:rsidRPr="0083334F" w14:paraId="0713CA16"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B559EAC" w14:textId="77777777" w:rsidR="0083334F" w:rsidRPr="0083334F" w:rsidRDefault="0083334F" w:rsidP="0083334F">
            <w:pPr>
              <w:suppressAutoHyphens/>
              <w:jc w:val="both"/>
              <w:rPr>
                <w:rFonts w:eastAsia="Calibri"/>
                <w:sz w:val="20"/>
                <w:szCs w:val="20"/>
                <w:lang w:eastAsia="zh-CN"/>
              </w:rPr>
            </w:pPr>
            <w:r w:rsidRPr="0083334F">
              <w:rPr>
                <w:sz w:val="20"/>
                <w:szCs w:val="20"/>
              </w:rPr>
              <w:t>Резервные средства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4FC96"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AC0A3" w14:textId="77777777" w:rsidR="0083334F" w:rsidRPr="0083334F" w:rsidRDefault="0083334F" w:rsidP="0083334F">
            <w:pPr>
              <w:suppressAutoHyphens/>
              <w:jc w:val="center"/>
              <w:rPr>
                <w:rFonts w:eastAsia="Calibri"/>
                <w:sz w:val="20"/>
                <w:szCs w:val="20"/>
                <w:lang w:eastAsia="zh-CN"/>
              </w:rPr>
            </w:pPr>
            <w:r w:rsidRPr="0083334F">
              <w:rPr>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CD0541" w14:textId="77777777" w:rsidR="0083334F" w:rsidRPr="0083334F" w:rsidRDefault="0083334F" w:rsidP="0083334F">
            <w:pPr>
              <w:suppressAutoHyphens/>
              <w:jc w:val="center"/>
              <w:rPr>
                <w:rFonts w:eastAsia="Calibri"/>
                <w:sz w:val="20"/>
                <w:szCs w:val="20"/>
                <w:lang w:eastAsia="zh-CN"/>
              </w:rPr>
            </w:pPr>
            <w:r w:rsidRPr="0083334F">
              <w:rPr>
                <w:sz w:val="20"/>
                <w:szCs w:val="20"/>
              </w:rPr>
              <w:t>7100006030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4F78DC" w14:textId="77777777" w:rsidR="0083334F" w:rsidRPr="0083334F" w:rsidRDefault="0083334F" w:rsidP="0083334F">
            <w:pPr>
              <w:suppressAutoHyphens/>
              <w:jc w:val="center"/>
              <w:rPr>
                <w:rFonts w:eastAsia="Calibri"/>
                <w:sz w:val="20"/>
                <w:szCs w:val="20"/>
                <w:lang w:eastAsia="zh-CN"/>
              </w:rPr>
            </w:pPr>
            <w:r w:rsidRPr="0083334F">
              <w:rPr>
                <w:sz w:val="20"/>
                <w:szCs w:val="20"/>
              </w:rPr>
              <w:t>870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C7F7D" w14:textId="77777777" w:rsidR="0083334F" w:rsidRPr="0083334F" w:rsidRDefault="0083334F" w:rsidP="0083334F">
            <w:pPr>
              <w:suppressAutoHyphens/>
              <w:jc w:val="center"/>
              <w:rPr>
                <w:rFonts w:eastAsia="Calibri"/>
                <w:sz w:val="20"/>
                <w:szCs w:val="20"/>
                <w:lang w:eastAsia="zh-CN"/>
              </w:rPr>
            </w:pPr>
            <w:r w:rsidRPr="0083334F">
              <w:rPr>
                <w:sz w:val="20"/>
                <w:szCs w:val="20"/>
              </w:rPr>
              <w:t>25,0</w:t>
            </w:r>
          </w:p>
        </w:tc>
      </w:tr>
      <w:tr w:rsidR="0083334F" w:rsidRPr="0083334F" w14:paraId="2CFCCE5B"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D3C6225" w14:textId="77777777" w:rsidR="0083334F" w:rsidRPr="0083334F" w:rsidRDefault="0083334F" w:rsidP="0083334F">
            <w:pPr>
              <w:suppressAutoHyphens/>
              <w:jc w:val="both"/>
              <w:rPr>
                <w:rFonts w:eastAsia="Calibri"/>
                <w:sz w:val="20"/>
                <w:szCs w:val="20"/>
                <w:lang w:eastAsia="zh-CN"/>
              </w:rPr>
            </w:pPr>
            <w:r w:rsidRPr="0083334F">
              <w:rPr>
                <w:b/>
                <w:i/>
                <w:sz w:val="20"/>
                <w:szCs w:val="20"/>
              </w:rPr>
              <w:t xml:space="preserve">Другие общегосударственные вопросы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DE91A" w14:textId="77777777" w:rsidR="0083334F" w:rsidRPr="0083334F" w:rsidRDefault="0083334F" w:rsidP="0083334F">
            <w:pPr>
              <w:suppressAutoHyphens/>
              <w:jc w:val="center"/>
              <w:rPr>
                <w:rFonts w:eastAsia="Calibri"/>
                <w:sz w:val="20"/>
                <w:szCs w:val="20"/>
                <w:lang w:eastAsia="zh-CN"/>
              </w:rPr>
            </w:pPr>
            <w:r w:rsidRPr="0083334F">
              <w:rPr>
                <w:b/>
                <w:i/>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34651C" w14:textId="77777777" w:rsidR="0083334F" w:rsidRPr="0083334F" w:rsidRDefault="0083334F" w:rsidP="0083334F">
            <w:pPr>
              <w:suppressAutoHyphens/>
              <w:jc w:val="center"/>
              <w:rPr>
                <w:rFonts w:eastAsia="Calibri"/>
                <w:sz w:val="20"/>
                <w:szCs w:val="20"/>
                <w:lang w:eastAsia="zh-CN"/>
              </w:rPr>
            </w:pPr>
            <w:r w:rsidRPr="0083334F">
              <w:rPr>
                <w:b/>
                <w:i/>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7B4C5" w14:textId="77777777" w:rsidR="0083334F" w:rsidRPr="0083334F" w:rsidRDefault="0083334F" w:rsidP="0083334F">
            <w:pPr>
              <w:suppressAutoHyphens/>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EBBFD" w14:textId="77777777" w:rsidR="0083334F" w:rsidRPr="0083334F" w:rsidRDefault="0083334F" w:rsidP="0083334F">
            <w:pPr>
              <w:suppressAutoHyphens/>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FEAB43" w14:textId="77777777" w:rsidR="0083334F" w:rsidRPr="0083334F" w:rsidRDefault="0083334F" w:rsidP="0083334F">
            <w:pPr>
              <w:suppressAutoHyphens/>
              <w:jc w:val="center"/>
              <w:rPr>
                <w:rFonts w:eastAsia="Calibri"/>
                <w:sz w:val="20"/>
                <w:szCs w:val="20"/>
                <w:lang w:eastAsia="zh-CN"/>
              </w:rPr>
            </w:pPr>
            <w:r w:rsidRPr="0083334F">
              <w:rPr>
                <w:b/>
                <w:i/>
                <w:sz w:val="20"/>
                <w:szCs w:val="20"/>
              </w:rPr>
              <w:t>292,9</w:t>
            </w:r>
          </w:p>
        </w:tc>
      </w:tr>
      <w:tr w:rsidR="0083334F" w:rsidRPr="0083334F" w14:paraId="5D816B64"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985488E" w14:textId="77777777" w:rsidR="0083334F" w:rsidRPr="0083334F" w:rsidRDefault="0083334F" w:rsidP="0083334F">
            <w:pPr>
              <w:suppressAutoHyphens/>
              <w:jc w:val="both"/>
              <w:rPr>
                <w:rFonts w:eastAsia="Calibri"/>
                <w:sz w:val="20"/>
                <w:szCs w:val="20"/>
                <w:lang w:eastAsia="zh-CN"/>
              </w:rPr>
            </w:pPr>
            <w:r w:rsidRPr="0083334F">
              <w:rPr>
                <w:sz w:val="20"/>
                <w:szCs w:val="20"/>
              </w:rPr>
              <w:t>Реализация иных муниципальных функций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3D6514"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B5C8D" w14:textId="77777777" w:rsidR="0083334F" w:rsidRPr="0083334F" w:rsidRDefault="0083334F" w:rsidP="0083334F">
            <w:pPr>
              <w:suppressAutoHyphens/>
              <w:jc w:val="center"/>
              <w:rPr>
                <w:rFonts w:eastAsia="Calibri"/>
                <w:sz w:val="20"/>
                <w:szCs w:val="20"/>
                <w:lang w:eastAsia="zh-CN"/>
              </w:rPr>
            </w:pPr>
            <w:r w:rsidRPr="0083334F">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FA4E1D" w14:textId="77777777" w:rsidR="0083334F" w:rsidRPr="0083334F" w:rsidRDefault="0083334F" w:rsidP="0083334F">
            <w:pPr>
              <w:suppressAutoHyphens/>
              <w:jc w:val="center"/>
              <w:rPr>
                <w:rFonts w:eastAsia="Calibri"/>
                <w:sz w:val="20"/>
                <w:szCs w:val="20"/>
                <w:lang w:eastAsia="zh-CN"/>
              </w:rPr>
            </w:pPr>
            <w:r w:rsidRPr="0083334F">
              <w:rPr>
                <w:sz w:val="20"/>
                <w:szCs w:val="20"/>
              </w:rPr>
              <w:t>7900000000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36D8D" w14:textId="77777777" w:rsidR="0083334F" w:rsidRPr="0083334F" w:rsidRDefault="0083334F" w:rsidP="0083334F">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DE8AD8" w14:textId="77777777" w:rsidR="0083334F" w:rsidRPr="0083334F" w:rsidRDefault="0083334F" w:rsidP="0083334F">
            <w:pPr>
              <w:suppressAutoHyphens/>
              <w:jc w:val="center"/>
              <w:rPr>
                <w:rFonts w:eastAsia="Calibri"/>
                <w:sz w:val="20"/>
                <w:szCs w:val="20"/>
                <w:lang w:eastAsia="zh-CN"/>
              </w:rPr>
            </w:pPr>
            <w:r w:rsidRPr="0083334F">
              <w:rPr>
                <w:sz w:val="20"/>
                <w:szCs w:val="20"/>
                <w:u w:val="single"/>
              </w:rPr>
              <w:t>292,9</w:t>
            </w:r>
          </w:p>
        </w:tc>
      </w:tr>
      <w:tr w:rsidR="0083334F" w:rsidRPr="0083334F" w14:paraId="13F5B983"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901BCF6" w14:textId="77777777" w:rsidR="0083334F" w:rsidRPr="0083334F" w:rsidRDefault="0083334F" w:rsidP="0083334F">
            <w:pPr>
              <w:suppressAutoHyphens/>
              <w:jc w:val="both"/>
              <w:rPr>
                <w:rFonts w:eastAsia="Calibri"/>
                <w:sz w:val="20"/>
                <w:szCs w:val="20"/>
                <w:lang w:eastAsia="zh-CN"/>
              </w:rPr>
            </w:pPr>
            <w:r w:rsidRPr="0083334F">
              <w:rPr>
                <w:sz w:val="20"/>
                <w:szCs w:val="20"/>
              </w:rPr>
              <w:t>Взносы в организации по взаимодействию муниципальных организаций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BAF6D7"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C8F44" w14:textId="77777777" w:rsidR="0083334F" w:rsidRPr="0083334F" w:rsidRDefault="0083334F" w:rsidP="0083334F">
            <w:pPr>
              <w:suppressAutoHyphens/>
              <w:jc w:val="center"/>
              <w:rPr>
                <w:rFonts w:eastAsia="Calibri"/>
                <w:sz w:val="20"/>
                <w:szCs w:val="20"/>
                <w:lang w:eastAsia="zh-CN"/>
              </w:rPr>
            </w:pPr>
            <w:r w:rsidRPr="0083334F">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0F287" w14:textId="77777777" w:rsidR="0083334F" w:rsidRPr="0083334F" w:rsidRDefault="0083334F" w:rsidP="0083334F">
            <w:pPr>
              <w:suppressAutoHyphens/>
              <w:jc w:val="center"/>
              <w:rPr>
                <w:rFonts w:eastAsia="Calibri"/>
                <w:sz w:val="20"/>
                <w:szCs w:val="20"/>
                <w:lang w:eastAsia="zh-CN"/>
              </w:rPr>
            </w:pPr>
            <w:r w:rsidRPr="0083334F">
              <w:rPr>
                <w:sz w:val="20"/>
                <w:szCs w:val="20"/>
              </w:rPr>
              <w:t>7900021070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5022D" w14:textId="77777777" w:rsidR="0083334F" w:rsidRPr="0083334F" w:rsidRDefault="0083334F" w:rsidP="0083334F">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17016" w14:textId="77777777" w:rsidR="0083334F" w:rsidRPr="0083334F" w:rsidRDefault="0083334F" w:rsidP="0083334F">
            <w:pPr>
              <w:suppressAutoHyphens/>
              <w:jc w:val="center"/>
              <w:rPr>
                <w:rFonts w:eastAsia="Calibri"/>
                <w:sz w:val="20"/>
                <w:szCs w:val="20"/>
                <w:u w:val="single"/>
                <w:lang w:eastAsia="zh-CN"/>
              </w:rPr>
            </w:pPr>
            <w:r w:rsidRPr="0083334F">
              <w:rPr>
                <w:sz w:val="20"/>
                <w:szCs w:val="20"/>
                <w:u w:val="single"/>
              </w:rPr>
              <w:t>46,0</w:t>
            </w:r>
          </w:p>
        </w:tc>
      </w:tr>
      <w:tr w:rsidR="0083334F" w:rsidRPr="0083334F" w14:paraId="0C721DF3"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4DA8EEF" w14:textId="77777777" w:rsidR="0083334F" w:rsidRPr="0083334F" w:rsidRDefault="0083334F" w:rsidP="0083334F">
            <w:pPr>
              <w:suppressAutoHyphens/>
              <w:jc w:val="both"/>
              <w:rPr>
                <w:rFonts w:eastAsia="Calibri"/>
                <w:sz w:val="20"/>
                <w:szCs w:val="20"/>
                <w:lang w:eastAsia="zh-CN"/>
              </w:rPr>
            </w:pPr>
            <w:r w:rsidRPr="0083334F">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AA5771"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E9641E" w14:textId="77777777" w:rsidR="0083334F" w:rsidRPr="0083334F" w:rsidRDefault="0083334F" w:rsidP="0083334F">
            <w:pPr>
              <w:suppressAutoHyphens/>
              <w:jc w:val="center"/>
              <w:rPr>
                <w:rFonts w:eastAsia="Calibri"/>
                <w:sz w:val="20"/>
                <w:szCs w:val="20"/>
                <w:lang w:eastAsia="zh-CN"/>
              </w:rPr>
            </w:pPr>
            <w:r w:rsidRPr="0083334F">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28B2931D" w14:textId="77777777" w:rsidR="0083334F" w:rsidRPr="0083334F" w:rsidRDefault="0083334F" w:rsidP="0083334F">
            <w:pPr>
              <w:suppressAutoHyphens/>
              <w:spacing w:after="160" w:line="252" w:lineRule="auto"/>
              <w:rPr>
                <w:rFonts w:eastAsia="Calibri"/>
                <w:sz w:val="20"/>
                <w:szCs w:val="20"/>
                <w:lang w:eastAsia="zh-CN"/>
              </w:rPr>
            </w:pPr>
            <w:r w:rsidRPr="0083334F">
              <w:rPr>
                <w:sz w:val="20"/>
                <w:szCs w:val="20"/>
              </w:rPr>
              <w:t>7900021070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C28C8F" w14:textId="77777777" w:rsidR="0083334F" w:rsidRPr="0083334F" w:rsidRDefault="0083334F" w:rsidP="0083334F">
            <w:pPr>
              <w:suppressAutoHyphens/>
              <w:jc w:val="center"/>
              <w:rPr>
                <w:rFonts w:eastAsia="Calibri"/>
                <w:sz w:val="20"/>
                <w:szCs w:val="20"/>
                <w:lang w:eastAsia="zh-CN"/>
              </w:rPr>
            </w:pPr>
            <w:r w:rsidRPr="0083334F">
              <w:rPr>
                <w:sz w:val="20"/>
                <w:szCs w:val="20"/>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973FA9" w14:textId="77777777" w:rsidR="0083334F" w:rsidRPr="0083334F" w:rsidRDefault="0083334F" w:rsidP="0083334F">
            <w:pPr>
              <w:suppressAutoHyphens/>
              <w:jc w:val="center"/>
              <w:rPr>
                <w:rFonts w:eastAsia="Calibri"/>
                <w:sz w:val="20"/>
                <w:szCs w:val="20"/>
                <w:lang w:eastAsia="zh-CN"/>
              </w:rPr>
            </w:pPr>
            <w:r w:rsidRPr="0083334F">
              <w:rPr>
                <w:sz w:val="20"/>
                <w:szCs w:val="20"/>
              </w:rPr>
              <w:t>46,0</w:t>
            </w:r>
          </w:p>
        </w:tc>
      </w:tr>
      <w:tr w:rsidR="0083334F" w:rsidRPr="0083334F" w14:paraId="6DF873C4"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0F3A7F5" w14:textId="77777777" w:rsidR="0083334F" w:rsidRPr="0083334F" w:rsidRDefault="0083334F" w:rsidP="0083334F">
            <w:pPr>
              <w:suppressAutoHyphens/>
              <w:jc w:val="both"/>
              <w:rPr>
                <w:rFonts w:eastAsia="Calibri"/>
                <w:sz w:val="20"/>
                <w:szCs w:val="20"/>
                <w:lang w:eastAsia="zh-CN"/>
              </w:rPr>
            </w:pPr>
            <w:r w:rsidRPr="0083334F">
              <w:rPr>
                <w:sz w:val="20"/>
                <w:szCs w:val="20"/>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F09B7"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495AA" w14:textId="77777777" w:rsidR="0083334F" w:rsidRPr="0083334F" w:rsidRDefault="0083334F" w:rsidP="0083334F">
            <w:pPr>
              <w:suppressAutoHyphens/>
              <w:jc w:val="center"/>
              <w:rPr>
                <w:rFonts w:eastAsia="Calibri"/>
                <w:sz w:val="20"/>
                <w:szCs w:val="20"/>
                <w:lang w:eastAsia="zh-CN"/>
              </w:rPr>
            </w:pPr>
            <w:r w:rsidRPr="0083334F">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370E48B1" w14:textId="77777777" w:rsidR="0083334F" w:rsidRPr="0083334F" w:rsidRDefault="0083334F" w:rsidP="0083334F">
            <w:pPr>
              <w:suppressAutoHyphens/>
              <w:spacing w:after="160" w:line="252" w:lineRule="auto"/>
              <w:rPr>
                <w:rFonts w:eastAsia="Calibri"/>
                <w:sz w:val="20"/>
                <w:szCs w:val="20"/>
                <w:lang w:eastAsia="zh-CN"/>
              </w:rPr>
            </w:pPr>
            <w:r w:rsidRPr="0083334F">
              <w:rPr>
                <w:sz w:val="20"/>
                <w:szCs w:val="20"/>
              </w:rPr>
              <w:t>7900021070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076F0A" w14:textId="77777777" w:rsidR="0083334F" w:rsidRPr="0083334F" w:rsidRDefault="0083334F" w:rsidP="0083334F">
            <w:pPr>
              <w:suppressAutoHyphens/>
              <w:jc w:val="center"/>
              <w:rPr>
                <w:rFonts w:eastAsia="Calibri"/>
                <w:sz w:val="20"/>
                <w:szCs w:val="20"/>
                <w:lang w:eastAsia="zh-CN"/>
              </w:rPr>
            </w:pPr>
            <w:r w:rsidRPr="0083334F">
              <w:rPr>
                <w:sz w:val="20"/>
                <w:szCs w:val="20"/>
              </w:rPr>
              <w:t>850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BAA13" w14:textId="77777777" w:rsidR="0083334F" w:rsidRPr="0083334F" w:rsidRDefault="0083334F" w:rsidP="0083334F">
            <w:pPr>
              <w:suppressAutoHyphens/>
              <w:jc w:val="center"/>
              <w:rPr>
                <w:rFonts w:eastAsia="Calibri"/>
                <w:sz w:val="20"/>
                <w:szCs w:val="20"/>
                <w:lang w:eastAsia="zh-CN"/>
              </w:rPr>
            </w:pPr>
            <w:r w:rsidRPr="0083334F">
              <w:rPr>
                <w:sz w:val="20"/>
                <w:szCs w:val="20"/>
              </w:rPr>
              <w:t>46,0</w:t>
            </w:r>
          </w:p>
        </w:tc>
      </w:tr>
      <w:tr w:rsidR="0083334F" w:rsidRPr="0083334F" w14:paraId="5793B56A"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F7E1060" w14:textId="77777777" w:rsidR="0083334F" w:rsidRPr="0083334F" w:rsidRDefault="0083334F" w:rsidP="0083334F">
            <w:pPr>
              <w:suppressAutoHyphens/>
              <w:jc w:val="both"/>
              <w:rPr>
                <w:rFonts w:eastAsia="Calibri"/>
                <w:sz w:val="20"/>
                <w:szCs w:val="20"/>
                <w:lang w:eastAsia="zh-CN"/>
              </w:rPr>
            </w:pPr>
            <w:r w:rsidRPr="0083334F">
              <w:rPr>
                <w:sz w:val="20"/>
                <w:szCs w:val="20"/>
              </w:rPr>
              <w:t>Содержание и обслуживание муниципальной казны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471B8D"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8C0A0" w14:textId="77777777" w:rsidR="0083334F" w:rsidRPr="0083334F" w:rsidRDefault="0083334F" w:rsidP="0083334F">
            <w:pPr>
              <w:suppressAutoHyphens/>
              <w:jc w:val="center"/>
              <w:rPr>
                <w:rFonts w:eastAsia="Calibri"/>
                <w:sz w:val="20"/>
                <w:szCs w:val="20"/>
                <w:lang w:eastAsia="zh-CN"/>
              </w:rPr>
            </w:pPr>
            <w:r w:rsidRPr="0083334F">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0269C8" w14:textId="77777777" w:rsidR="0083334F" w:rsidRPr="0083334F" w:rsidRDefault="0083334F" w:rsidP="0083334F">
            <w:pPr>
              <w:suppressAutoHyphens/>
              <w:jc w:val="center"/>
              <w:rPr>
                <w:rFonts w:eastAsia="Calibri"/>
                <w:sz w:val="20"/>
                <w:szCs w:val="20"/>
                <w:lang w:eastAsia="zh-CN"/>
              </w:rPr>
            </w:pPr>
            <w:r w:rsidRPr="0083334F">
              <w:rPr>
                <w:sz w:val="20"/>
                <w:szCs w:val="20"/>
              </w:rPr>
              <w:t>7900021080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A0E536" w14:textId="77777777" w:rsidR="0083334F" w:rsidRPr="0083334F" w:rsidRDefault="0083334F" w:rsidP="0083334F">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86345E" w14:textId="77777777" w:rsidR="0083334F" w:rsidRPr="0083334F" w:rsidRDefault="0083334F" w:rsidP="0083334F">
            <w:pPr>
              <w:suppressAutoHyphens/>
              <w:jc w:val="center"/>
              <w:rPr>
                <w:rFonts w:eastAsia="Calibri"/>
                <w:sz w:val="20"/>
                <w:szCs w:val="20"/>
                <w:u w:val="single"/>
                <w:lang w:eastAsia="zh-CN"/>
              </w:rPr>
            </w:pPr>
            <w:r w:rsidRPr="0083334F">
              <w:rPr>
                <w:sz w:val="20"/>
                <w:szCs w:val="20"/>
                <w:u w:val="single"/>
              </w:rPr>
              <w:t>246,9</w:t>
            </w:r>
          </w:p>
        </w:tc>
      </w:tr>
      <w:tr w:rsidR="0083334F" w:rsidRPr="0083334F" w14:paraId="0A000B9D"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8A39759" w14:textId="77777777" w:rsidR="0083334F" w:rsidRPr="0083334F" w:rsidRDefault="0083334F" w:rsidP="0083334F">
            <w:pPr>
              <w:suppressAutoHyphens/>
              <w:jc w:val="both"/>
              <w:rPr>
                <w:rFonts w:eastAsia="Calibri"/>
                <w:sz w:val="20"/>
                <w:szCs w:val="20"/>
                <w:lang w:eastAsia="zh-CN"/>
              </w:rPr>
            </w:pPr>
            <w:r w:rsidRPr="0083334F">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20421"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9534D0" w14:textId="77777777" w:rsidR="0083334F" w:rsidRPr="0083334F" w:rsidRDefault="0083334F" w:rsidP="0083334F">
            <w:pPr>
              <w:suppressAutoHyphens/>
              <w:jc w:val="center"/>
              <w:rPr>
                <w:rFonts w:eastAsia="Calibri"/>
                <w:sz w:val="20"/>
                <w:szCs w:val="20"/>
                <w:lang w:eastAsia="zh-CN"/>
              </w:rPr>
            </w:pPr>
            <w:r w:rsidRPr="0083334F">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4017ECB3" w14:textId="77777777" w:rsidR="0083334F" w:rsidRPr="0083334F" w:rsidRDefault="0083334F" w:rsidP="0083334F">
            <w:pPr>
              <w:suppressAutoHyphens/>
              <w:spacing w:after="160" w:line="252" w:lineRule="auto"/>
              <w:rPr>
                <w:rFonts w:eastAsia="Calibri"/>
                <w:sz w:val="20"/>
                <w:szCs w:val="20"/>
                <w:lang w:eastAsia="zh-CN"/>
              </w:rPr>
            </w:pPr>
            <w:r w:rsidRPr="0083334F">
              <w:rPr>
                <w:sz w:val="20"/>
                <w:szCs w:val="20"/>
              </w:rPr>
              <w:t>7900021080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E06066" w14:textId="77777777" w:rsidR="0083334F" w:rsidRPr="0083334F" w:rsidRDefault="0083334F" w:rsidP="0083334F">
            <w:pPr>
              <w:suppressAutoHyphens/>
              <w:jc w:val="center"/>
              <w:rPr>
                <w:rFonts w:eastAsia="Calibri"/>
                <w:sz w:val="20"/>
                <w:szCs w:val="20"/>
                <w:lang w:eastAsia="zh-CN"/>
              </w:rPr>
            </w:pPr>
            <w:r w:rsidRPr="0083334F">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F0CEF" w14:textId="77777777" w:rsidR="0083334F" w:rsidRPr="0083334F" w:rsidRDefault="0083334F" w:rsidP="0083334F">
            <w:pPr>
              <w:suppressAutoHyphens/>
              <w:jc w:val="center"/>
              <w:rPr>
                <w:rFonts w:eastAsia="Calibri"/>
                <w:sz w:val="20"/>
                <w:szCs w:val="20"/>
                <w:lang w:eastAsia="zh-CN"/>
              </w:rPr>
            </w:pPr>
            <w:r w:rsidRPr="0083334F">
              <w:rPr>
                <w:sz w:val="20"/>
                <w:szCs w:val="20"/>
              </w:rPr>
              <w:t>246,9</w:t>
            </w:r>
          </w:p>
        </w:tc>
      </w:tr>
      <w:tr w:rsidR="0083334F" w:rsidRPr="0083334F" w14:paraId="156AD4A3"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ECA30F8" w14:textId="77777777" w:rsidR="0083334F" w:rsidRPr="0083334F" w:rsidRDefault="0083334F" w:rsidP="0083334F">
            <w:pPr>
              <w:suppressAutoHyphens/>
              <w:jc w:val="both"/>
              <w:rPr>
                <w:rFonts w:eastAsia="Calibri"/>
                <w:sz w:val="20"/>
                <w:szCs w:val="20"/>
                <w:lang w:eastAsia="zh-CN"/>
              </w:rPr>
            </w:pPr>
            <w:r w:rsidRPr="0083334F">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C57701"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34431" w14:textId="77777777" w:rsidR="0083334F" w:rsidRPr="0083334F" w:rsidRDefault="0083334F" w:rsidP="0083334F">
            <w:pPr>
              <w:suppressAutoHyphens/>
              <w:jc w:val="center"/>
              <w:rPr>
                <w:rFonts w:eastAsia="Calibri"/>
                <w:sz w:val="20"/>
                <w:szCs w:val="20"/>
                <w:lang w:eastAsia="zh-CN"/>
              </w:rPr>
            </w:pPr>
            <w:r w:rsidRPr="0083334F">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200BFC1F" w14:textId="77777777" w:rsidR="0083334F" w:rsidRPr="0083334F" w:rsidRDefault="0083334F" w:rsidP="0083334F">
            <w:pPr>
              <w:suppressAutoHyphens/>
              <w:spacing w:after="160" w:line="252" w:lineRule="auto"/>
              <w:rPr>
                <w:rFonts w:eastAsia="Calibri"/>
                <w:sz w:val="20"/>
                <w:szCs w:val="20"/>
                <w:lang w:eastAsia="zh-CN"/>
              </w:rPr>
            </w:pPr>
            <w:r w:rsidRPr="0083334F">
              <w:rPr>
                <w:sz w:val="20"/>
                <w:szCs w:val="20"/>
              </w:rPr>
              <w:t>7900021080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D3EF75" w14:textId="77777777" w:rsidR="0083334F" w:rsidRPr="0083334F" w:rsidRDefault="0083334F" w:rsidP="0083334F">
            <w:pPr>
              <w:suppressAutoHyphens/>
              <w:jc w:val="center"/>
              <w:rPr>
                <w:rFonts w:eastAsia="Calibri"/>
                <w:sz w:val="20"/>
                <w:szCs w:val="20"/>
                <w:lang w:eastAsia="zh-CN"/>
              </w:rPr>
            </w:pPr>
            <w:r w:rsidRPr="0083334F">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605D8" w14:textId="77777777" w:rsidR="0083334F" w:rsidRPr="0083334F" w:rsidRDefault="0083334F" w:rsidP="0083334F">
            <w:pPr>
              <w:suppressAutoHyphens/>
              <w:jc w:val="center"/>
              <w:rPr>
                <w:rFonts w:eastAsia="Calibri"/>
                <w:sz w:val="20"/>
                <w:szCs w:val="20"/>
                <w:lang w:eastAsia="zh-CN"/>
              </w:rPr>
            </w:pPr>
            <w:r w:rsidRPr="0083334F">
              <w:rPr>
                <w:sz w:val="20"/>
                <w:szCs w:val="20"/>
              </w:rPr>
              <w:t>246,9</w:t>
            </w:r>
          </w:p>
        </w:tc>
      </w:tr>
      <w:tr w:rsidR="0083334F" w:rsidRPr="0083334F" w14:paraId="520B74F2" w14:textId="77777777" w:rsidTr="00987A42">
        <w:tc>
          <w:tcPr>
            <w:tcW w:w="4513" w:type="dxa"/>
            <w:tcBorders>
              <w:left w:val="single" w:sz="4" w:space="0" w:color="000000"/>
              <w:bottom w:val="single" w:sz="4" w:space="0" w:color="000000"/>
              <w:right w:val="single" w:sz="4" w:space="0" w:color="000000"/>
            </w:tcBorders>
            <w:shd w:val="clear" w:color="auto" w:fill="auto"/>
          </w:tcPr>
          <w:p w14:paraId="3E6C284A" w14:textId="77777777" w:rsidR="0083334F" w:rsidRPr="0083334F" w:rsidRDefault="0083334F" w:rsidP="0083334F">
            <w:pPr>
              <w:suppressAutoHyphens/>
              <w:jc w:val="both"/>
              <w:rPr>
                <w:rFonts w:eastAsia="Calibri"/>
                <w:sz w:val="20"/>
                <w:szCs w:val="20"/>
                <w:lang w:eastAsia="zh-CN"/>
              </w:rPr>
            </w:pPr>
            <w:r w:rsidRPr="0083334F">
              <w:rPr>
                <w:b/>
                <w:sz w:val="20"/>
                <w:szCs w:val="20"/>
              </w:rPr>
              <w:t>Национальная безопасность и правоохранительная деятельность</w:t>
            </w:r>
          </w:p>
        </w:tc>
        <w:tc>
          <w:tcPr>
            <w:tcW w:w="699" w:type="dxa"/>
            <w:tcBorders>
              <w:left w:val="single" w:sz="4" w:space="0" w:color="000000"/>
              <w:bottom w:val="single" w:sz="4" w:space="0" w:color="000000"/>
              <w:right w:val="single" w:sz="4" w:space="0" w:color="000000"/>
            </w:tcBorders>
            <w:shd w:val="clear" w:color="auto" w:fill="auto"/>
            <w:vAlign w:val="center"/>
          </w:tcPr>
          <w:p w14:paraId="565265C4" w14:textId="77777777" w:rsidR="0083334F" w:rsidRPr="0083334F" w:rsidRDefault="0083334F" w:rsidP="0083334F">
            <w:pPr>
              <w:suppressAutoHyphens/>
              <w:jc w:val="center"/>
              <w:rPr>
                <w:rFonts w:eastAsia="Calibri"/>
                <w:sz w:val="20"/>
                <w:szCs w:val="20"/>
                <w:lang w:eastAsia="zh-CN"/>
              </w:rPr>
            </w:pPr>
            <w:r w:rsidRPr="0083334F">
              <w:rPr>
                <w:b/>
                <w:sz w:val="20"/>
                <w:szCs w:val="20"/>
              </w:rPr>
              <w:t>03</w:t>
            </w:r>
          </w:p>
        </w:tc>
        <w:tc>
          <w:tcPr>
            <w:tcW w:w="704" w:type="dxa"/>
            <w:tcBorders>
              <w:left w:val="single" w:sz="4" w:space="0" w:color="000000"/>
              <w:bottom w:val="single" w:sz="4" w:space="0" w:color="000000"/>
              <w:right w:val="single" w:sz="4" w:space="0" w:color="000000"/>
            </w:tcBorders>
            <w:shd w:val="clear" w:color="auto" w:fill="auto"/>
            <w:vAlign w:val="center"/>
          </w:tcPr>
          <w:p w14:paraId="3216E399" w14:textId="77777777" w:rsidR="0083334F" w:rsidRPr="0083334F" w:rsidRDefault="0083334F" w:rsidP="0083334F">
            <w:pPr>
              <w:suppressAutoHyphens/>
              <w:jc w:val="center"/>
              <w:rPr>
                <w:rFonts w:eastAsia="Calibri"/>
                <w:sz w:val="20"/>
                <w:szCs w:val="20"/>
                <w:lang w:eastAsia="zh-CN"/>
              </w:rPr>
            </w:pPr>
            <w:r w:rsidRPr="0083334F">
              <w:rPr>
                <w:b/>
                <w:sz w:val="20"/>
                <w:szCs w:val="20"/>
              </w:rPr>
              <w:t>00</w:t>
            </w:r>
          </w:p>
        </w:tc>
        <w:tc>
          <w:tcPr>
            <w:tcW w:w="1316" w:type="dxa"/>
            <w:tcBorders>
              <w:left w:val="single" w:sz="4" w:space="0" w:color="000000"/>
              <w:bottom w:val="single" w:sz="4" w:space="0" w:color="000000"/>
              <w:right w:val="single" w:sz="4" w:space="0" w:color="000000"/>
            </w:tcBorders>
            <w:shd w:val="clear" w:color="auto" w:fill="auto"/>
            <w:vAlign w:val="center"/>
          </w:tcPr>
          <w:p w14:paraId="332644CB" w14:textId="77777777" w:rsidR="0083334F" w:rsidRPr="0083334F" w:rsidRDefault="0083334F" w:rsidP="0083334F">
            <w:pPr>
              <w:suppressAutoHyphens/>
              <w:snapToGrid w:val="0"/>
              <w:jc w:val="center"/>
              <w:rPr>
                <w:b/>
                <w:sz w:val="20"/>
                <w:szCs w:val="20"/>
              </w:rPr>
            </w:pPr>
          </w:p>
        </w:tc>
        <w:tc>
          <w:tcPr>
            <w:tcW w:w="706" w:type="dxa"/>
            <w:tcBorders>
              <w:left w:val="single" w:sz="4" w:space="0" w:color="000000"/>
              <w:bottom w:val="single" w:sz="4" w:space="0" w:color="000000"/>
              <w:right w:val="single" w:sz="4" w:space="0" w:color="000000"/>
            </w:tcBorders>
            <w:shd w:val="clear" w:color="auto" w:fill="auto"/>
            <w:vAlign w:val="center"/>
          </w:tcPr>
          <w:p w14:paraId="5E29DBE9" w14:textId="77777777" w:rsidR="0083334F" w:rsidRPr="0083334F" w:rsidRDefault="0083334F" w:rsidP="0083334F">
            <w:pPr>
              <w:suppressAutoHyphens/>
              <w:snapToGrid w:val="0"/>
              <w:jc w:val="center"/>
              <w:rPr>
                <w:b/>
                <w:sz w:val="20"/>
                <w:szCs w:val="20"/>
              </w:rPr>
            </w:pPr>
          </w:p>
        </w:tc>
        <w:tc>
          <w:tcPr>
            <w:tcW w:w="1345" w:type="dxa"/>
            <w:tcBorders>
              <w:left w:val="single" w:sz="4" w:space="0" w:color="000000"/>
              <w:bottom w:val="single" w:sz="4" w:space="0" w:color="000000"/>
              <w:right w:val="single" w:sz="4" w:space="0" w:color="000000"/>
            </w:tcBorders>
            <w:shd w:val="clear" w:color="auto" w:fill="auto"/>
            <w:vAlign w:val="center"/>
          </w:tcPr>
          <w:p w14:paraId="06E67462" w14:textId="77777777" w:rsidR="0083334F" w:rsidRPr="0083334F" w:rsidRDefault="0083334F" w:rsidP="0083334F">
            <w:pPr>
              <w:suppressAutoHyphens/>
              <w:jc w:val="center"/>
              <w:rPr>
                <w:rFonts w:eastAsia="Calibri"/>
                <w:sz w:val="20"/>
                <w:szCs w:val="20"/>
                <w:lang w:eastAsia="zh-CN"/>
              </w:rPr>
            </w:pPr>
            <w:r w:rsidRPr="0083334F">
              <w:rPr>
                <w:b/>
                <w:sz w:val="20"/>
                <w:szCs w:val="20"/>
              </w:rPr>
              <w:t>50,0</w:t>
            </w:r>
          </w:p>
        </w:tc>
      </w:tr>
      <w:tr w:rsidR="0083334F" w:rsidRPr="0083334F" w14:paraId="6CBFF6A7"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C923B3D" w14:textId="77777777" w:rsidR="0083334F" w:rsidRPr="0083334F" w:rsidRDefault="0083334F" w:rsidP="0083334F">
            <w:pPr>
              <w:suppressAutoHyphens/>
              <w:jc w:val="both"/>
              <w:rPr>
                <w:rFonts w:eastAsia="Calibri"/>
                <w:sz w:val="20"/>
                <w:szCs w:val="20"/>
                <w:lang w:eastAsia="zh-CN"/>
              </w:rPr>
            </w:pPr>
            <w:r w:rsidRPr="0083334F">
              <w:rPr>
                <w:b/>
                <w:i/>
                <w:sz w:val="20"/>
                <w:szCs w:val="20"/>
              </w:rPr>
              <w:t xml:space="preserve">Защита населения и территории от чрезвычайных ситуаций природного и </w:t>
            </w:r>
            <w:r w:rsidRPr="0083334F">
              <w:rPr>
                <w:b/>
                <w:i/>
                <w:sz w:val="20"/>
                <w:szCs w:val="20"/>
              </w:rPr>
              <w:lastRenderedPageBreak/>
              <w:t>техногенного характера, пожарная безопасность</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F7460A" w14:textId="77777777" w:rsidR="0083334F" w:rsidRPr="0083334F" w:rsidRDefault="0083334F" w:rsidP="0083334F">
            <w:pPr>
              <w:suppressAutoHyphens/>
              <w:jc w:val="center"/>
              <w:rPr>
                <w:rFonts w:eastAsia="Calibri"/>
                <w:sz w:val="20"/>
                <w:szCs w:val="20"/>
                <w:lang w:eastAsia="zh-CN"/>
              </w:rPr>
            </w:pPr>
            <w:r w:rsidRPr="0083334F">
              <w:rPr>
                <w:b/>
                <w:sz w:val="20"/>
                <w:szCs w:val="20"/>
              </w:rPr>
              <w:lastRenderedPageBreak/>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6ADED" w14:textId="77777777" w:rsidR="0083334F" w:rsidRPr="0083334F" w:rsidRDefault="0083334F" w:rsidP="0083334F">
            <w:pPr>
              <w:suppressAutoHyphens/>
              <w:jc w:val="center"/>
              <w:rPr>
                <w:rFonts w:eastAsia="Calibri"/>
                <w:sz w:val="20"/>
                <w:szCs w:val="20"/>
                <w:lang w:eastAsia="zh-CN"/>
              </w:rPr>
            </w:pPr>
            <w:r w:rsidRPr="0083334F">
              <w:rPr>
                <w:b/>
                <w:sz w:val="20"/>
                <w:szCs w:val="20"/>
              </w:rPr>
              <w:t>10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B0ABB" w14:textId="77777777" w:rsidR="0083334F" w:rsidRPr="0083334F" w:rsidRDefault="0083334F" w:rsidP="0083334F">
            <w:pPr>
              <w:suppressAutoHyphens/>
              <w:snapToGrid w:val="0"/>
              <w:jc w:val="center"/>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27732A" w14:textId="77777777" w:rsidR="0083334F" w:rsidRPr="0083334F" w:rsidRDefault="0083334F" w:rsidP="0083334F">
            <w:pPr>
              <w:suppressAutoHyphens/>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9D3D2" w14:textId="77777777" w:rsidR="0083334F" w:rsidRPr="0083334F" w:rsidRDefault="0083334F" w:rsidP="0083334F">
            <w:pPr>
              <w:suppressAutoHyphens/>
              <w:jc w:val="center"/>
              <w:rPr>
                <w:rFonts w:eastAsia="Calibri"/>
                <w:sz w:val="20"/>
                <w:szCs w:val="20"/>
                <w:lang w:eastAsia="zh-CN"/>
              </w:rPr>
            </w:pPr>
            <w:r w:rsidRPr="0083334F">
              <w:rPr>
                <w:b/>
                <w:sz w:val="20"/>
                <w:szCs w:val="20"/>
              </w:rPr>
              <w:t>50,0</w:t>
            </w:r>
          </w:p>
        </w:tc>
      </w:tr>
      <w:tr w:rsidR="0083334F" w:rsidRPr="0083334F" w14:paraId="7871C48E"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B665CEE" w14:textId="77777777" w:rsidR="0083334F" w:rsidRPr="0083334F" w:rsidRDefault="0083334F" w:rsidP="0083334F">
            <w:pPr>
              <w:suppressAutoHyphens/>
              <w:jc w:val="both"/>
              <w:rPr>
                <w:rFonts w:eastAsia="Calibri"/>
                <w:sz w:val="20"/>
                <w:szCs w:val="20"/>
                <w:lang w:eastAsia="zh-CN"/>
              </w:rPr>
            </w:pPr>
            <w:r w:rsidRPr="0083334F">
              <w:rPr>
                <w:sz w:val="20"/>
                <w:szCs w:val="20"/>
              </w:rPr>
              <w:lastRenderedPageBreak/>
              <w:t>Реализация иных муниципальных функций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07DE78" w14:textId="77777777" w:rsidR="0083334F" w:rsidRPr="0083334F" w:rsidRDefault="0083334F" w:rsidP="0083334F">
            <w:pPr>
              <w:suppressAutoHyphens/>
              <w:jc w:val="center"/>
              <w:rPr>
                <w:rFonts w:eastAsia="Calibri"/>
                <w:sz w:val="20"/>
                <w:szCs w:val="20"/>
                <w:lang w:eastAsia="zh-CN"/>
              </w:rPr>
            </w:pPr>
            <w:r w:rsidRPr="0083334F">
              <w:rPr>
                <w:sz w:val="20"/>
                <w:szCs w:val="20"/>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E6A6C" w14:textId="77777777" w:rsidR="0083334F" w:rsidRPr="0083334F" w:rsidRDefault="0083334F" w:rsidP="0083334F">
            <w:pPr>
              <w:suppressAutoHyphens/>
              <w:jc w:val="center"/>
              <w:rPr>
                <w:rFonts w:eastAsia="Calibri"/>
                <w:sz w:val="20"/>
                <w:szCs w:val="20"/>
                <w:lang w:eastAsia="zh-CN"/>
              </w:rPr>
            </w:pPr>
            <w:r w:rsidRPr="0083334F">
              <w:rPr>
                <w:sz w:val="20"/>
                <w:szCs w:val="20"/>
              </w:rPr>
              <w:t>10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5A05B" w14:textId="77777777" w:rsidR="0083334F" w:rsidRPr="0083334F" w:rsidRDefault="0083334F" w:rsidP="0083334F">
            <w:pPr>
              <w:suppressAutoHyphens/>
              <w:jc w:val="center"/>
              <w:rPr>
                <w:rFonts w:eastAsia="Calibri"/>
                <w:sz w:val="20"/>
                <w:szCs w:val="20"/>
                <w:lang w:eastAsia="zh-CN"/>
              </w:rPr>
            </w:pPr>
            <w:r w:rsidRPr="0083334F">
              <w:rPr>
                <w:sz w:val="20"/>
                <w:szCs w:val="20"/>
              </w:rPr>
              <w:t>7900000000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9584D8" w14:textId="77777777" w:rsidR="0083334F" w:rsidRPr="0083334F" w:rsidRDefault="0083334F" w:rsidP="0083334F">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63EBE" w14:textId="77777777" w:rsidR="0083334F" w:rsidRPr="0083334F" w:rsidRDefault="0083334F" w:rsidP="0083334F">
            <w:pPr>
              <w:suppressAutoHyphens/>
              <w:jc w:val="center"/>
              <w:rPr>
                <w:rFonts w:eastAsia="Calibri"/>
                <w:sz w:val="20"/>
                <w:szCs w:val="20"/>
                <w:lang w:eastAsia="zh-CN"/>
              </w:rPr>
            </w:pPr>
            <w:r w:rsidRPr="0083334F">
              <w:rPr>
                <w:sz w:val="20"/>
                <w:szCs w:val="20"/>
              </w:rPr>
              <w:t>50,0</w:t>
            </w:r>
          </w:p>
        </w:tc>
      </w:tr>
      <w:tr w:rsidR="0083334F" w:rsidRPr="0083334F" w14:paraId="03815F49"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F8E6B01" w14:textId="77777777" w:rsidR="0083334F" w:rsidRPr="0083334F" w:rsidRDefault="0083334F" w:rsidP="0083334F">
            <w:pPr>
              <w:suppressAutoHyphens/>
              <w:jc w:val="both"/>
              <w:rPr>
                <w:rFonts w:eastAsia="Calibri"/>
                <w:sz w:val="20"/>
                <w:szCs w:val="20"/>
                <w:lang w:eastAsia="zh-CN"/>
              </w:rPr>
            </w:pPr>
            <w:r w:rsidRPr="0083334F">
              <w:rPr>
                <w:sz w:val="20"/>
                <w:szCs w:val="20"/>
              </w:rPr>
              <w:t>Мероприятия в области пожарной безопасности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ABE319" w14:textId="77777777" w:rsidR="0083334F" w:rsidRPr="0083334F" w:rsidRDefault="0083334F" w:rsidP="0083334F">
            <w:pPr>
              <w:suppressAutoHyphens/>
              <w:jc w:val="center"/>
              <w:rPr>
                <w:rFonts w:eastAsia="Calibri"/>
                <w:sz w:val="20"/>
                <w:szCs w:val="20"/>
                <w:lang w:eastAsia="zh-CN"/>
              </w:rPr>
            </w:pPr>
            <w:r w:rsidRPr="0083334F">
              <w:rPr>
                <w:sz w:val="20"/>
                <w:szCs w:val="20"/>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3418D7" w14:textId="77777777" w:rsidR="0083334F" w:rsidRPr="0083334F" w:rsidRDefault="0083334F" w:rsidP="0083334F">
            <w:pPr>
              <w:suppressAutoHyphens/>
              <w:jc w:val="center"/>
              <w:rPr>
                <w:rFonts w:eastAsia="Calibri"/>
                <w:sz w:val="20"/>
                <w:szCs w:val="20"/>
                <w:lang w:eastAsia="zh-CN"/>
              </w:rPr>
            </w:pPr>
            <w:r w:rsidRPr="0083334F">
              <w:rPr>
                <w:sz w:val="20"/>
                <w:szCs w:val="20"/>
              </w:rPr>
              <w:t>10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A9B304" w14:textId="77777777" w:rsidR="0083334F" w:rsidRPr="0083334F" w:rsidRDefault="0083334F" w:rsidP="0083334F">
            <w:pPr>
              <w:suppressAutoHyphens/>
              <w:jc w:val="center"/>
              <w:rPr>
                <w:rFonts w:eastAsia="Calibri"/>
                <w:sz w:val="20"/>
                <w:szCs w:val="20"/>
                <w:lang w:eastAsia="zh-CN"/>
              </w:rPr>
            </w:pPr>
            <w:r w:rsidRPr="0083334F">
              <w:rPr>
                <w:sz w:val="20"/>
                <w:szCs w:val="20"/>
              </w:rPr>
              <w:t>7900021350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458229" w14:textId="77777777" w:rsidR="0083334F" w:rsidRPr="0083334F" w:rsidRDefault="0083334F" w:rsidP="0083334F">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F3356" w14:textId="77777777" w:rsidR="0083334F" w:rsidRPr="0083334F" w:rsidRDefault="0083334F" w:rsidP="0083334F">
            <w:pPr>
              <w:suppressAutoHyphens/>
              <w:jc w:val="center"/>
              <w:rPr>
                <w:rFonts w:eastAsia="Calibri"/>
                <w:sz w:val="20"/>
                <w:szCs w:val="20"/>
                <w:lang w:eastAsia="zh-CN"/>
              </w:rPr>
            </w:pPr>
            <w:r w:rsidRPr="0083334F">
              <w:rPr>
                <w:sz w:val="20"/>
                <w:szCs w:val="20"/>
              </w:rPr>
              <w:t>50,0</w:t>
            </w:r>
          </w:p>
        </w:tc>
      </w:tr>
      <w:tr w:rsidR="0083334F" w:rsidRPr="0083334F" w14:paraId="5473D165"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5311C82" w14:textId="77777777" w:rsidR="0083334F" w:rsidRPr="0083334F" w:rsidRDefault="0083334F" w:rsidP="0083334F">
            <w:pPr>
              <w:suppressAutoHyphens/>
              <w:jc w:val="both"/>
              <w:rPr>
                <w:rFonts w:eastAsia="Calibri"/>
                <w:sz w:val="20"/>
                <w:szCs w:val="20"/>
                <w:lang w:eastAsia="zh-CN"/>
              </w:rPr>
            </w:pPr>
            <w:r w:rsidRPr="0083334F">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1F686B" w14:textId="77777777" w:rsidR="0083334F" w:rsidRPr="0083334F" w:rsidRDefault="0083334F" w:rsidP="0083334F">
            <w:pPr>
              <w:suppressAutoHyphens/>
              <w:jc w:val="center"/>
              <w:rPr>
                <w:rFonts w:eastAsia="Calibri"/>
                <w:sz w:val="20"/>
                <w:szCs w:val="20"/>
                <w:lang w:eastAsia="zh-CN"/>
              </w:rPr>
            </w:pPr>
            <w:r w:rsidRPr="0083334F">
              <w:rPr>
                <w:sz w:val="20"/>
                <w:szCs w:val="20"/>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F58566" w14:textId="77777777" w:rsidR="0083334F" w:rsidRPr="0083334F" w:rsidRDefault="0083334F" w:rsidP="0083334F">
            <w:pPr>
              <w:suppressAutoHyphens/>
              <w:jc w:val="center"/>
              <w:rPr>
                <w:rFonts w:eastAsia="Calibri"/>
                <w:sz w:val="20"/>
                <w:szCs w:val="20"/>
                <w:lang w:eastAsia="zh-CN"/>
              </w:rPr>
            </w:pPr>
            <w:r w:rsidRPr="0083334F">
              <w:rPr>
                <w:sz w:val="20"/>
                <w:szCs w:val="20"/>
              </w:rPr>
              <w:t>10</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710B5A31" w14:textId="77777777" w:rsidR="0083334F" w:rsidRPr="0083334F" w:rsidRDefault="0083334F" w:rsidP="0083334F">
            <w:pPr>
              <w:suppressAutoHyphens/>
              <w:spacing w:after="160" w:line="252" w:lineRule="auto"/>
              <w:rPr>
                <w:rFonts w:eastAsia="Calibri"/>
                <w:sz w:val="20"/>
                <w:szCs w:val="20"/>
                <w:lang w:eastAsia="zh-CN"/>
              </w:rPr>
            </w:pPr>
            <w:r w:rsidRPr="0083334F">
              <w:rPr>
                <w:sz w:val="20"/>
                <w:szCs w:val="20"/>
              </w:rPr>
              <w:t>7900021350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8FF638" w14:textId="77777777" w:rsidR="0083334F" w:rsidRPr="0083334F" w:rsidRDefault="0083334F" w:rsidP="0083334F">
            <w:pPr>
              <w:suppressAutoHyphens/>
              <w:jc w:val="center"/>
              <w:rPr>
                <w:rFonts w:eastAsia="Calibri"/>
                <w:sz w:val="20"/>
                <w:szCs w:val="20"/>
                <w:lang w:eastAsia="zh-CN"/>
              </w:rPr>
            </w:pPr>
            <w:r w:rsidRPr="0083334F">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5BC41" w14:textId="77777777" w:rsidR="0083334F" w:rsidRPr="0083334F" w:rsidRDefault="0083334F" w:rsidP="0083334F">
            <w:pPr>
              <w:suppressAutoHyphens/>
              <w:jc w:val="center"/>
              <w:rPr>
                <w:rFonts w:eastAsia="Calibri"/>
                <w:sz w:val="20"/>
                <w:szCs w:val="20"/>
                <w:lang w:eastAsia="zh-CN"/>
              </w:rPr>
            </w:pPr>
            <w:r w:rsidRPr="0083334F">
              <w:rPr>
                <w:sz w:val="20"/>
                <w:szCs w:val="20"/>
              </w:rPr>
              <w:t>50,0</w:t>
            </w:r>
          </w:p>
        </w:tc>
      </w:tr>
      <w:tr w:rsidR="0083334F" w:rsidRPr="0083334F" w14:paraId="2EE3B753"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A34E9FA" w14:textId="77777777" w:rsidR="0083334F" w:rsidRPr="0083334F" w:rsidRDefault="0083334F" w:rsidP="0083334F">
            <w:pPr>
              <w:suppressAutoHyphens/>
              <w:jc w:val="both"/>
              <w:rPr>
                <w:rFonts w:eastAsia="Calibri"/>
                <w:sz w:val="20"/>
                <w:szCs w:val="20"/>
                <w:lang w:eastAsia="zh-CN"/>
              </w:rPr>
            </w:pPr>
            <w:r w:rsidRPr="0083334F">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1174D" w14:textId="77777777" w:rsidR="0083334F" w:rsidRPr="0083334F" w:rsidRDefault="0083334F" w:rsidP="0083334F">
            <w:pPr>
              <w:suppressAutoHyphens/>
              <w:jc w:val="center"/>
              <w:rPr>
                <w:rFonts w:eastAsia="Calibri"/>
                <w:sz w:val="20"/>
                <w:szCs w:val="20"/>
                <w:lang w:eastAsia="zh-CN"/>
              </w:rPr>
            </w:pPr>
            <w:r w:rsidRPr="0083334F">
              <w:rPr>
                <w:sz w:val="20"/>
                <w:szCs w:val="20"/>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E7CC00" w14:textId="77777777" w:rsidR="0083334F" w:rsidRPr="0083334F" w:rsidRDefault="0083334F" w:rsidP="0083334F">
            <w:pPr>
              <w:suppressAutoHyphens/>
              <w:jc w:val="center"/>
              <w:rPr>
                <w:rFonts w:eastAsia="Calibri"/>
                <w:sz w:val="20"/>
                <w:szCs w:val="20"/>
                <w:lang w:eastAsia="zh-CN"/>
              </w:rPr>
            </w:pPr>
            <w:r w:rsidRPr="0083334F">
              <w:rPr>
                <w:sz w:val="20"/>
                <w:szCs w:val="20"/>
              </w:rPr>
              <w:t>10</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7E89EC78" w14:textId="77777777" w:rsidR="0083334F" w:rsidRPr="0083334F" w:rsidRDefault="0083334F" w:rsidP="0083334F">
            <w:pPr>
              <w:suppressAutoHyphens/>
              <w:spacing w:after="160" w:line="252" w:lineRule="auto"/>
              <w:rPr>
                <w:rFonts w:eastAsia="Calibri"/>
                <w:sz w:val="20"/>
                <w:szCs w:val="20"/>
                <w:lang w:eastAsia="zh-CN"/>
              </w:rPr>
            </w:pPr>
            <w:r w:rsidRPr="0083334F">
              <w:rPr>
                <w:sz w:val="20"/>
                <w:szCs w:val="20"/>
              </w:rPr>
              <w:t>7900021350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1BAF2" w14:textId="77777777" w:rsidR="0083334F" w:rsidRPr="0083334F" w:rsidRDefault="0083334F" w:rsidP="0083334F">
            <w:pPr>
              <w:suppressAutoHyphens/>
              <w:jc w:val="center"/>
              <w:rPr>
                <w:rFonts w:eastAsia="Calibri"/>
                <w:sz w:val="20"/>
                <w:szCs w:val="20"/>
                <w:lang w:eastAsia="zh-CN"/>
              </w:rPr>
            </w:pPr>
            <w:r w:rsidRPr="0083334F">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AD996C" w14:textId="77777777" w:rsidR="0083334F" w:rsidRPr="0083334F" w:rsidRDefault="0083334F" w:rsidP="0083334F">
            <w:pPr>
              <w:suppressAutoHyphens/>
              <w:jc w:val="center"/>
              <w:rPr>
                <w:rFonts w:eastAsia="Calibri"/>
                <w:sz w:val="20"/>
                <w:szCs w:val="20"/>
                <w:lang w:eastAsia="zh-CN"/>
              </w:rPr>
            </w:pPr>
            <w:r w:rsidRPr="0083334F">
              <w:rPr>
                <w:sz w:val="20"/>
                <w:szCs w:val="20"/>
              </w:rPr>
              <w:t>50,0</w:t>
            </w:r>
          </w:p>
        </w:tc>
      </w:tr>
      <w:tr w:rsidR="0083334F" w:rsidRPr="0083334F" w14:paraId="61C853C9"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0FCC4FD" w14:textId="77777777" w:rsidR="0083334F" w:rsidRPr="0083334F" w:rsidRDefault="0083334F" w:rsidP="0083334F">
            <w:pPr>
              <w:suppressAutoHyphens/>
              <w:jc w:val="both"/>
              <w:rPr>
                <w:rFonts w:eastAsia="Calibri"/>
                <w:sz w:val="20"/>
                <w:szCs w:val="20"/>
                <w:lang w:eastAsia="zh-CN"/>
              </w:rPr>
            </w:pPr>
            <w:r w:rsidRPr="0083334F">
              <w:rPr>
                <w:b/>
                <w:sz w:val="20"/>
                <w:szCs w:val="20"/>
              </w:rPr>
              <w:t>Национальная экономика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E15F2" w14:textId="77777777" w:rsidR="0083334F" w:rsidRPr="0083334F" w:rsidRDefault="0083334F" w:rsidP="0083334F">
            <w:pPr>
              <w:suppressAutoHyphens/>
              <w:jc w:val="center"/>
              <w:rPr>
                <w:rFonts w:eastAsia="Calibri"/>
                <w:sz w:val="20"/>
                <w:szCs w:val="20"/>
                <w:lang w:eastAsia="zh-CN"/>
              </w:rPr>
            </w:pPr>
            <w:r w:rsidRPr="0083334F">
              <w:rPr>
                <w:b/>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3CBE75" w14:textId="77777777" w:rsidR="0083334F" w:rsidRPr="0083334F" w:rsidRDefault="0083334F" w:rsidP="0083334F">
            <w:pPr>
              <w:suppressAutoHyphens/>
              <w:jc w:val="center"/>
              <w:rPr>
                <w:rFonts w:eastAsia="Calibri"/>
                <w:sz w:val="20"/>
                <w:szCs w:val="20"/>
                <w:lang w:eastAsia="zh-CN"/>
              </w:rPr>
            </w:pPr>
            <w:r w:rsidRPr="0083334F">
              <w:rPr>
                <w:b/>
                <w:sz w:val="20"/>
                <w:szCs w:val="20"/>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3444D" w14:textId="77777777" w:rsidR="0083334F" w:rsidRPr="0083334F" w:rsidRDefault="0083334F" w:rsidP="0083334F">
            <w:pPr>
              <w:suppressAutoHyphens/>
              <w:snapToGrid w:val="0"/>
              <w:jc w:val="center"/>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027D8" w14:textId="77777777" w:rsidR="0083334F" w:rsidRPr="0083334F" w:rsidRDefault="0083334F" w:rsidP="0083334F">
            <w:pPr>
              <w:suppressAutoHyphens/>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457C90" w14:textId="77777777" w:rsidR="0083334F" w:rsidRPr="0083334F" w:rsidRDefault="0083334F" w:rsidP="0083334F">
            <w:pPr>
              <w:suppressAutoHyphens/>
              <w:jc w:val="center"/>
              <w:rPr>
                <w:rFonts w:eastAsia="Calibri"/>
                <w:sz w:val="20"/>
                <w:szCs w:val="20"/>
                <w:lang w:eastAsia="zh-CN"/>
              </w:rPr>
            </w:pPr>
            <w:r w:rsidRPr="0083334F">
              <w:rPr>
                <w:b/>
                <w:sz w:val="20"/>
                <w:szCs w:val="20"/>
              </w:rPr>
              <w:t>8445,6</w:t>
            </w:r>
          </w:p>
        </w:tc>
      </w:tr>
      <w:tr w:rsidR="0083334F" w:rsidRPr="0083334F" w14:paraId="38A4AFDD" w14:textId="77777777" w:rsidTr="00987A42">
        <w:trPr>
          <w:trHeight w:val="256"/>
        </w:trPr>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D433E0E"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b/>
                <w:i/>
                <w:sz w:val="20"/>
                <w:szCs w:val="20"/>
                <w:lang w:eastAsia="zh-CN"/>
              </w:rPr>
              <w:t>Транспорт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083F0"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b/>
                <w:sz w:val="20"/>
                <w:szCs w:val="20"/>
                <w:lang w:eastAsia="zh-CN"/>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27AC2"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b/>
                <w:sz w:val="20"/>
                <w:szCs w:val="20"/>
                <w:lang w:eastAsia="zh-CN"/>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C45F5" w14:textId="77777777" w:rsidR="0083334F" w:rsidRPr="0083334F" w:rsidRDefault="0083334F" w:rsidP="0083334F">
            <w:pPr>
              <w:suppressAutoHyphens/>
              <w:snapToGrid w:val="0"/>
              <w:spacing w:line="252" w:lineRule="auto"/>
              <w:jc w:val="center"/>
              <w:rPr>
                <w:rFonts w:eastAsia="Calibri"/>
                <w:b/>
                <w:sz w:val="20"/>
                <w:szCs w:val="20"/>
                <w:lang w:eastAsia="zh-CN"/>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4ADE8" w14:textId="77777777" w:rsidR="0083334F" w:rsidRPr="0083334F" w:rsidRDefault="0083334F" w:rsidP="0083334F">
            <w:pPr>
              <w:suppressAutoHyphens/>
              <w:snapToGrid w:val="0"/>
              <w:spacing w:line="252" w:lineRule="auto"/>
              <w:jc w:val="center"/>
              <w:rPr>
                <w:rFonts w:eastAsia="Calibri"/>
                <w:b/>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D07851"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b/>
                <w:sz w:val="20"/>
                <w:szCs w:val="20"/>
                <w:lang w:eastAsia="zh-CN"/>
              </w:rPr>
              <w:t>196,0</w:t>
            </w:r>
          </w:p>
        </w:tc>
      </w:tr>
      <w:tr w:rsidR="0083334F" w:rsidRPr="0083334F" w14:paraId="698F43A1"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0FB9577"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Расходы в сфере дорожного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1CA73"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E07DE9"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B2F47"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7400000000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1BC9D" w14:textId="77777777" w:rsidR="0083334F" w:rsidRPr="0083334F" w:rsidRDefault="0083334F" w:rsidP="0083334F">
            <w:pPr>
              <w:suppressAutoHyphens/>
              <w:snapToGrid w:val="0"/>
              <w:spacing w:line="252" w:lineRule="auto"/>
              <w:jc w:val="center"/>
              <w:rPr>
                <w:rFonts w:eastAsia="Calibri"/>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8DBCC2"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196,0</w:t>
            </w:r>
          </w:p>
        </w:tc>
      </w:tr>
      <w:tr w:rsidR="0083334F" w:rsidRPr="0083334F" w14:paraId="795C9E38"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8225992"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Осуществление деятельности по содержанию лодочных переправ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D306F7"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EEBCC"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68E88C"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7400062030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AE0B04" w14:textId="77777777" w:rsidR="0083334F" w:rsidRPr="0083334F" w:rsidRDefault="0083334F" w:rsidP="0083334F">
            <w:pPr>
              <w:suppressAutoHyphens/>
              <w:snapToGrid w:val="0"/>
              <w:spacing w:line="252" w:lineRule="auto"/>
              <w:jc w:val="center"/>
              <w:rPr>
                <w:rFonts w:eastAsia="Calibri"/>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E96F38"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196,0</w:t>
            </w:r>
          </w:p>
        </w:tc>
      </w:tr>
      <w:tr w:rsidR="0083334F" w:rsidRPr="0083334F" w14:paraId="091DF741"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12EB33E"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9F36C1"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44CE0"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060126"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7400062030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6C520"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A550EA"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196,0</w:t>
            </w:r>
          </w:p>
        </w:tc>
      </w:tr>
      <w:tr w:rsidR="0083334F" w:rsidRPr="0083334F" w14:paraId="745E62E6"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DA32EB6"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43DB80"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48A01B"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330726"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7400062030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A60064"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9D007"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196,0</w:t>
            </w:r>
          </w:p>
        </w:tc>
      </w:tr>
      <w:tr w:rsidR="0083334F" w:rsidRPr="0083334F" w14:paraId="44190740"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40500E5" w14:textId="77777777" w:rsidR="0083334F" w:rsidRPr="0083334F" w:rsidRDefault="0083334F" w:rsidP="0083334F">
            <w:pPr>
              <w:suppressAutoHyphens/>
              <w:jc w:val="both"/>
              <w:rPr>
                <w:rFonts w:eastAsia="Calibri"/>
                <w:sz w:val="20"/>
                <w:szCs w:val="20"/>
                <w:lang w:eastAsia="zh-CN"/>
              </w:rPr>
            </w:pPr>
            <w:r w:rsidRPr="0083334F">
              <w:rPr>
                <w:b/>
                <w:i/>
                <w:sz w:val="20"/>
                <w:szCs w:val="20"/>
              </w:rPr>
              <w:t>Дорожное хозяйство (дорожные фонды)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04E66" w14:textId="77777777" w:rsidR="0083334F" w:rsidRPr="0083334F" w:rsidRDefault="0083334F" w:rsidP="0083334F">
            <w:pPr>
              <w:suppressAutoHyphens/>
              <w:jc w:val="center"/>
              <w:rPr>
                <w:rFonts w:eastAsia="Calibri"/>
                <w:sz w:val="20"/>
                <w:szCs w:val="20"/>
                <w:lang w:eastAsia="zh-CN"/>
              </w:rPr>
            </w:pPr>
            <w:r w:rsidRPr="0083334F">
              <w:rPr>
                <w:b/>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C6689" w14:textId="77777777" w:rsidR="0083334F" w:rsidRPr="0083334F" w:rsidRDefault="0083334F" w:rsidP="0083334F">
            <w:pPr>
              <w:suppressAutoHyphens/>
              <w:jc w:val="center"/>
              <w:rPr>
                <w:rFonts w:eastAsia="Calibri"/>
                <w:sz w:val="20"/>
                <w:szCs w:val="20"/>
                <w:lang w:eastAsia="zh-CN"/>
              </w:rPr>
            </w:pPr>
            <w:r w:rsidRPr="0083334F">
              <w:rPr>
                <w:b/>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867A8C" w14:textId="77777777" w:rsidR="0083334F" w:rsidRPr="0083334F" w:rsidRDefault="0083334F" w:rsidP="0083334F">
            <w:pPr>
              <w:suppressAutoHyphens/>
              <w:snapToGrid w:val="0"/>
              <w:jc w:val="center"/>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83276" w14:textId="77777777" w:rsidR="0083334F" w:rsidRPr="0083334F" w:rsidRDefault="0083334F" w:rsidP="0083334F">
            <w:pPr>
              <w:suppressAutoHyphens/>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4BE64" w14:textId="77777777" w:rsidR="0083334F" w:rsidRPr="0083334F" w:rsidRDefault="0083334F" w:rsidP="0083334F">
            <w:pPr>
              <w:suppressAutoHyphens/>
              <w:jc w:val="center"/>
              <w:rPr>
                <w:rFonts w:eastAsia="Calibri"/>
                <w:sz w:val="20"/>
                <w:szCs w:val="20"/>
                <w:lang w:eastAsia="zh-CN"/>
              </w:rPr>
            </w:pPr>
            <w:r w:rsidRPr="0083334F">
              <w:rPr>
                <w:b/>
                <w:sz w:val="20"/>
                <w:szCs w:val="20"/>
              </w:rPr>
              <w:t>7 649,6</w:t>
            </w:r>
          </w:p>
        </w:tc>
      </w:tr>
      <w:tr w:rsidR="0083334F" w:rsidRPr="0083334F" w14:paraId="2616B93B"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F380515" w14:textId="77777777" w:rsidR="0083334F" w:rsidRPr="0083334F" w:rsidRDefault="0083334F" w:rsidP="0083334F">
            <w:pPr>
              <w:suppressAutoHyphens/>
              <w:jc w:val="both"/>
              <w:rPr>
                <w:b/>
                <w:i/>
                <w:sz w:val="20"/>
                <w:szCs w:val="20"/>
              </w:rPr>
            </w:pPr>
            <w:r w:rsidRPr="0083334F">
              <w:rPr>
                <w:sz w:val="20"/>
                <w:szCs w:val="20"/>
              </w:rPr>
              <w:t>Государственная программа «Развитие транспортной инфраструктуры в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27C081" w14:textId="77777777" w:rsidR="0083334F" w:rsidRPr="0083334F" w:rsidRDefault="0083334F" w:rsidP="0083334F">
            <w:pPr>
              <w:suppressAutoHyphens/>
              <w:jc w:val="center"/>
              <w:rPr>
                <w:b/>
                <w:sz w:val="20"/>
                <w:szCs w:val="20"/>
              </w:rPr>
            </w:pPr>
            <w:r w:rsidRPr="0083334F">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118D0" w14:textId="77777777" w:rsidR="0083334F" w:rsidRPr="0083334F" w:rsidRDefault="0083334F" w:rsidP="0083334F">
            <w:pPr>
              <w:suppressAutoHyphens/>
              <w:jc w:val="center"/>
              <w:rPr>
                <w:b/>
                <w:sz w:val="20"/>
                <w:szCs w:val="20"/>
              </w:rPr>
            </w:pPr>
            <w:r w:rsidRPr="0083334F">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F1B875" w14:textId="77777777" w:rsidR="0083334F" w:rsidRPr="0083334F" w:rsidRDefault="0083334F" w:rsidP="0083334F">
            <w:pPr>
              <w:suppressAutoHyphens/>
              <w:snapToGrid w:val="0"/>
              <w:jc w:val="center"/>
              <w:rPr>
                <w:b/>
                <w:sz w:val="20"/>
                <w:szCs w:val="20"/>
              </w:rPr>
            </w:pPr>
            <w:r w:rsidRPr="0083334F">
              <w:rPr>
                <w:sz w:val="20"/>
                <w:szCs w:val="20"/>
              </w:rPr>
              <w:t>1800000000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3E32A0" w14:textId="77777777" w:rsidR="0083334F" w:rsidRPr="0083334F" w:rsidRDefault="0083334F" w:rsidP="0083334F">
            <w:pPr>
              <w:suppressAutoHyphens/>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900F7" w14:textId="77777777" w:rsidR="0083334F" w:rsidRPr="0083334F" w:rsidRDefault="0083334F" w:rsidP="0083334F">
            <w:pPr>
              <w:suppressAutoHyphens/>
              <w:jc w:val="center"/>
              <w:rPr>
                <w:b/>
                <w:sz w:val="20"/>
                <w:szCs w:val="20"/>
                <w:u w:val="single"/>
              </w:rPr>
            </w:pPr>
            <w:r w:rsidRPr="0083334F">
              <w:rPr>
                <w:sz w:val="20"/>
                <w:szCs w:val="20"/>
                <w:u w:val="single"/>
              </w:rPr>
              <w:t>3034,3</w:t>
            </w:r>
          </w:p>
        </w:tc>
      </w:tr>
      <w:tr w:rsidR="0083334F" w:rsidRPr="0083334F" w14:paraId="7E7DCCAC"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0CCDA6F" w14:textId="77777777" w:rsidR="0083334F" w:rsidRPr="0083334F" w:rsidRDefault="0083334F" w:rsidP="0083334F">
            <w:pPr>
              <w:suppressAutoHyphens/>
              <w:jc w:val="both"/>
              <w:rPr>
                <w:b/>
                <w:i/>
                <w:sz w:val="20"/>
                <w:szCs w:val="20"/>
              </w:rPr>
            </w:pPr>
            <w:r w:rsidRPr="0083334F">
              <w:rPr>
                <w:sz w:val="20"/>
                <w:szCs w:val="20"/>
              </w:rPr>
              <w:t>Подпрограмма «Сохранение и развитие автомобильных дорог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E4B189" w14:textId="77777777" w:rsidR="0083334F" w:rsidRPr="0083334F" w:rsidRDefault="0083334F" w:rsidP="0083334F">
            <w:pPr>
              <w:suppressAutoHyphens/>
              <w:jc w:val="center"/>
              <w:rPr>
                <w:b/>
                <w:sz w:val="20"/>
                <w:szCs w:val="20"/>
              </w:rPr>
            </w:pPr>
            <w:r w:rsidRPr="0083334F">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BAD1D" w14:textId="77777777" w:rsidR="0083334F" w:rsidRPr="0083334F" w:rsidRDefault="0083334F" w:rsidP="0083334F">
            <w:pPr>
              <w:suppressAutoHyphens/>
              <w:jc w:val="center"/>
              <w:rPr>
                <w:b/>
                <w:sz w:val="20"/>
                <w:szCs w:val="20"/>
              </w:rPr>
            </w:pPr>
            <w:r w:rsidRPr="0083334F">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ACEAEF" w14:textId="77777777" w:rsidR="0083334F" w:rsidRPr="0083334F" w:rsidRDefault="0083334F" w:rsidP="0083334F">
            <w:pPr>
              <w:suppressAutoHyphens/>
              <w:snapToGrid w:val="0"/>
              <w:jc w:val="center"/>
              <w:rPr>
                <w:b/>
                <w:sz w:val="20"/>
                <w:szCs w:val="20"/>
              </w:rPr>
            </w:pPr>
            <w:r w:rsidRPr="0083334F">
              <w:rPr>
                <w:sz w:val="20"/>
                <w:szCs w:val="20"/>
              </w:rPr>
              <w:t>1820000000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D8B8B" w14:textId="77777777" w:rsidR="0083334F" w:rsidRPr="0083334F" w:rsidRDefault="0083334F" w:rsidP="0083334F">
            <w:pPr>
              <w:suppressAutoHyphens/>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3E9F4098" w14:textId="77777777" w:rsidR="0083334F" w:rsidRPr="0083334F" w:rsidRDefault="0083334F" w:rsidP="0083334F">
            <w:pPr>
              <w:suppressAutoHyphens/>
              <w:jc w:val="center"/>
              <w:rPr>
                <w:b/>
                <w:sz w:val="20"/>
                <w:szCs w:val="20"/>
              </w:rPr>
            </w:pPr>
            <w:r w:rsidRPr="0083334F">
              <w:rPr>
                <w:sz w:val="20"/>
                <w:szCs w:val="20"/>
              </w:rPr>
              <w:t>3034,3</w:t>
            </w:r>
          </w:p>
        </w:tc>
      </w:tr>
      <w:tr w:rsidR="0083334F" w:rsidRPr="0083334F" w14:paraId="515C0F5D"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B21F14C" w14:textId="77777777" w:rsidR="0083334F" w:rsidRPr="0083334F" w:rsidRDefault="0083334F" w:rsidP="0083334F">
            <w:pPr>
              <w:suppressAutoHyphens/>
              <w:jc w:val="both"/>
              <w:rPr>
                <w:b/>
                <w:i/>
                <w:sz w:val="20"/>
                <w:szCs w:val="20"/>
              </w:rPr>
            </w:pPr>
            <w:r w:rsidRPr="0083334F">
              <w:rPr>
                <w:sz w:val="20"/>
                <w:szCs w:val="20"/>
              </w:rPr>
              <w:t>Основное мероприятие «Капитальный ремонт и (или) ремонт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2D28B" w14:textId="77777777" w:rsidR="0083334F" w:rsidRPr="0083334F" w:rsidRDefault="0083334F" w:rsidP="0083334F">
            <w:pPr>
              <w:suppressAutoHyphens/>
              <w:jc w:val="center"/>
              <w:rPr>
                <w:b/>
                <w:sz w:val="20"/>
                <w:szCs w:val="20"/>
              </w:rPr>
            </w:pPr>
            <w:r w:rsidRPr="0083334F">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C3E17B" w14:textId="77777777" w:rsidR="0083334F" w:rsidRPr="0083334F" w:rsidRDefault="0083334F" w:rsidP="0083334F">
            <w:pPr>
              <w:suppressAutoHyphens/>
              <w:jc w:val="center"/>
              <w:rPr>
                <w:b/>
                <w:sz w:val="20"/>
                <w:szCs w:val="20"/>
              </w:rPr>
            </w:pPr>
            <w:r w:rsidRPr="0083334F">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AE145B" w14:textId="77777777" w:rsidR="0083334F" w:rsidRPr="0083334F" w:rsidRDefault="0083334F" w:rsidP="0083334F">
            <w:pPr>
              <w:suppressAutoHyphens/>
              <w:snapToGrid w:val="0"/>
              <w:jc w:val="center"/>
              <w:rPr>
                <w:b/>
                <w:sz w:val="20"/>
                <w:szCs w:val="20"/>
              </w:rPr>
            </w:pPr>
            <w:r w:rsidRPr="0083334F">
              <w:rPr>
                <w:sz w:val="20"/>
                <w:szCs w:val="20"/>
              </w:rPr>
              <w:t>1828400000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4FDDBF" w14:textId="77777777" w:rsidR="0083334F" w:rsidRPr="0083334F" w:rsidRDefault="0083334F" w:rsidP="0083334F">
            <w:pPr>
              <w:suppressAutoHyphens/>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74FAB76F" w14:textId="77777777" w:rsidR="0083334F" w:rsidRPr="0083334F" w:rsidRDefault="0083334F" w:rsidP="0083334F">
            <w:pPr>
              <w:suppressAutoHyphens/>
              <w:jc w:val="center"/>
              <w:rPr>
                <w:b/>
                <w:sz w:val="20"/>
                <w:szCs w:val="20"/>
              </w:rPr>
            </w:pPr>
            <w:r w:rsidRPr="0083334F">
              <w:rPr>
                <w:sz w:val="20"/>
                <w:szCs w:val="20"/>
              </w:rPr>
              <w:t>3034,3</w:t>
            </w:r>
          </w:p>
        </w:tc>
      </w:tr>
      <w:tr w:rsidR="0083334F" w:rsidRPr="0083334F" w14:paraId="5344D26A"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3C64E4E" w14:textId="77777777" w:rsidR="0083334F" w:rsidRPr="0083334F" w:rsidRDefault="0083334F" w:rsidP="0083334F">
            <w:pPr>
              <w:suppressAutoHyphens/>
              <w:jc w:val="both"/>
              <w:rPr>
                <w:b/>
                <w:i/>
                <w:sz w:val="20"/>
                <w:szCs w:val="20"/>
              </w:rPr>
            </w:pPr>
            <w:r w:rsidRPr="0083334F">
              <w:rPr>
                <w:sz w:val="20"/>
                <w:szCs w:val="20"/>
              </w:rPr>
              <w:t>Капитальный ремонт и (или) ремонт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B6F946" w14:textId="77777777" w:rsidR="0083334F" w:rsidRPr="0083334F" w:rsidRDefault="0083334F" w:rsidP="0083334F">
            <w:pPr>
              <w:suppressAutoHyphens/>
              <w:jc w:val="center"/>
              <w:rPr>
                <w:b/>
                <w:sz w:val="20"/>
                <w:szCs w:val="20"/>
              </w:rPr>
            </w:pPr>
            <w:r w:rsidRPr="0083334F">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85E4B1" w14:textId="77777777" w:rsidR="0083334F" w:rsidRPr="0083334F" w:rsidRDefault="0083334F" w:rsidP="0083334F">
            <w:pPr>
              <w:suppressAutoHyphens/>
              <w:jc w:val="center"/>
              <w:rPr>
                <w:b/>
                <w:sz w:val="20"/>
                <w:szCs w:val="20"/>
              </w:rPr>
            </w:pPr>
            <w:r w:rsidRPr="0083334F">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35AA7" w14:textId="77777777" w:rsidR="0083334F" w:rsidRPr="0083334F" w:rsidRDefault="0083334F" w:rsidP="0083334F">
            <w:pPr>
              <w:suppressAutoHyphens/>
              <w:snapToGrid w:val="0"/>
              <w:jc w:val="center"/>
              <w:rPr>
                <w:b/>
                <w:sz w:val="20"/>
                <w:szCs w:val="20"/>
              </w:rPr>
            </w:pPr>
            <w:r w:rsidRPr="0083334F">
              <w:rPr>
                <w:sz w:val="20"/>
                <w:szCs w:val="20"/>
              </w:rPr>
              <w:t>1828440930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D9985A" w14:textId="77777777" w:rsidR="0083334F" w:rsidRPr="0083334F" w:rsidRDefault="0083334F" w:rsidP="0083334F">
            <w:pPr>
              <w:suppressAutoHyphens/>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01B68CD1" w14:textId="77777777" w:rsidR="0083334F" w:rsidRPr="0083334F" w:rsidRDefault="0083334F" w:rsidP="0083334F">
            <w:pPr>
              <w:suppressAutoHyphens/>
              <w:jc w:val="center"/>
              <w:rPr>
                <w:b/>
                <w:sz w:val="20"/>
                <w:szCs w:val="20"/>
              </w:rPr>
            </w:pPr>
            <w:r w:rsidRPr="0083334F">
              <w:rPr>
                <w:rFonts w:eastAsia="Calibri"/>
                <w:sz w:val="20"/>
                <w:szCs w:val="20"/>
                <w:lang w:eastAsia="zh-CN"/>
              </w:rPr>
              <w:t>3034,3</w:t>
            </w:r>
          </w:p>
        </w:tc>
      </w:tr>
      <w:tr w:rsidR="0083334F" w:rsidRPr="0083334F" w14:paraId="510B7762"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24917F6" w14:textId="77777777" w:rsidR="0083334F" w:rsidRPr="0083334F" w:rsidRDefault="0083334F" w:rsidP="0083334F">
            <w:pPr>
              <w:suppressAutoHyphens/>
              <w:jc w:val="both"/>
              <w:rPr>
                <w:b/>
                <w:i/>
                <w:sz w:val="20"/>
                <w:szCs w:val="20"/>
              </w:rPr>
            </w:pPr>
            <w:r w:rsidRPr="0083334F">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8EE9E" w14:textId="77777777" w:rsidR="0083334F" w:rsidRPr="0083334F" w:rsidRDefault="0083334F" w:rsidP="0083334F">
            <w:pPr>
              <w:suppressAutoHyphens/>
              <w:jc w:val="center"/>
              <w:rPr>
                <w:b/>
                <w:sz w:val="20"/>
                <w:szCs w:val="20"/>
              </w:rPr>
            </w:pPr>
            <w:r w:rsidRPr="0083334F">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56EA5B" w14:textId="77777777" w:rsidR="0083334F" w:rsidRPr="0083334F" w:rsidRDefault="0083334F" w:rsidP="0083334F">
            <w:pPr>
              <w:suppressAutoHyphens/>
              <w:jc w:val="center"/>
              <w:rPr>
                <w:b/>
                <w:sz w:val="20"/>
                <w:szCs w:val="20"/>
              </w:rPr>
            </w:pPr>
            <w:r w:rsidRPr="0083334F">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97F6B" w14:textId="77777777" w:rsidR="0083334F" w:rsidRPr="0083334F" w:rsidRDefault="0083334F" w:rsidP="0083334F">
            <w:pPr>
              <w:suppressAutoHyphens/>
              <w:snapToGrid w:val="0"/>
              <w:jc w:val="center"/>
              <w:rPr>
                <w:b/>
                <w:sz w:val="20"/>
                <w:szCs w:val="20"/>
              </w:rPr>
            </w:pPr>
            <w:r w:rsidRPr="0083334F">
              <w:rPr>
                <w:sz w:val="20"/>
                <w:szCs w:val="20"/>
              </w:rPr>
              <w:t>1828440930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A2E52" w14:textId="77777777" w:rsidR="0083334F" w:rsidRPr="0083334F" w:rsidRDefault="0083334F" w:rsidP="0083334F">
            <w:pPr>
              <w:suppressAutoHyphens/>
              <w:snapToGrid w:val="0"/>
              <w:jc w:val="center"/>
              <w:rPr>
                <w:b/>
                <w:sz w:val="20"/>
                <w:szCs w:val="20"/>
              </w:rPr>
            </w:pPr>
            <w:r w:rsidRPr="0083334F">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3DDFE2C5" w14:textId="77777777" w:rsidR="0083334F" w:rsidRPr="0083334F" w:rsidRDefault="0083334F" w:rsidP="0083334F">
            <w:pPr>
              <w:suppressAutoHyphens/>
              <w:jc w:val="center"/>
              <w:rPr>
                <w:b/>
                <w:sz w:val="20"/>
                <w:szCs w:val="20"/>
              </w:rPr>
            </w:pPr>
            <w:r w:rsidRPr="0083334F">
              <w:rPr>
                <w:rFonts w:eastAsia="Calibri"/>
                <w:sz w:val="20"/>
                <w:szCs w:val="20"/>
                <w:lang w:eastAsia="zh-CN"/>
              </w:rPr>
              <w:t>3034,3</w:t>
            </w:r>
          </w:p>
        </w:tc>
      </w:tr>
      <w:tr w:rsidR="0083334F" w:rsidRPr="0083334F" w14:paraId="6D43B81B"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FEFBFF2" w14:textId="77777777" w:rsidR="0083334F" w:rsidRPr="0083334F" w:rsidRDefault="0083334F" w:rsidP="0083334F">
            <w:pPr>
              <w:suppressAutoHyphens/>
              <w:jc w:val="both"/>
              <w:rPr>
                <w:b/>
                <w:i/>
                <w:sz w:val="20"/>
                <w:szCs w:val="20"/>
              </w:rPr>
            </w:pPr>
            <w:r w:rsidRPr="0083334F">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A37C7B" w14:textId="77777777" w:rsidR="0083334F" w:rsidRPr="0083334F" w:rsidRDefault="0083334F" w:rsidP="0083334F">
            <w:pPr>
              <w:suppressAutoHyphens/>
              <w:jc w:val="center"/>
              <w:rPr>
                <w:b/>
                <w:sz w:val="20"/>
                <w:szCs w:val="20"/>
              </w:rPr>
            </w:pPr>
            <w:r w:rsidRPr="0083334F">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B6527" w14:textId="77777777" w:rsidR="0083334F" w:rsidRPr="0083334F" w:rsidRDefault="0083334F" w:rsidP="0083334F">
            <w:pPr>
              <w:suppressAutoHyphens/>
              <w:jc w:val="center"/>
              <w:rPr>
                <w:b/>
                <w:sz w:val="20"/>
                <w:szCs w:val="20"/>
              </w:rPr>
            </w:pPr>
            <w:r w:rsidRPr="0083334F">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948DB7" w14:textId="77777777" w:rsidR="0083334F" w:rsidRPr="0083334F" w:rsidRDefault="0083334F" w:rsidP="0083334F">
            <w:pPr>
              <w:suppressAutoHyphens/>
              <w:snapToGrid w:val="0"/>
              <w:jc w:val="center"/>
              <w:rPr>
                <w:b/>
                <w:sz w:val="20"/>
                <w:szCs w:val="20"/>
              </w:rPr>
            </w:pPr>
            <w:r w:rsidRPr="0083334F">
              <w:rPr>
                <w:sz w:val="20"/>
                <w:szCs w:val="20"/>
              </w:rPr>
              <w:t>1828440930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D8BC3" w14:textId="77777777" w:rsidR="0083334F" w:rsidRPr="0083334F" w:rsidRDefault="0083334F" w:rsidP="0083334F">
            <w:pPr>
              <w:suppressAutoHyphens/>
              <w:snapToGrid w:val="0"/>
              <w:jc w:val="center"/>
              <w:rPr>
                <w:b/>
                <w:sz w:val="20"/>
                <w:szCs w:val="20"/>
              </w:rPr>
            </w:pPr>
            <w:r w:rsidRPr="0083334F">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4EB768FE" w14:textId="77777777" w:rsidR="0083334F" w:rsidRPr="0083334F" w:rsidRDefault="0083334F" w:rsidP="0083334F">
            <w:pPr>
              <w:suppressAutoHyphens/>
              <w:jc w:val="center"/>
              <w:rPr>
                <w:b/>
                <w:sz w:val="20"/>
                <w:szCs w:val="20"/>
              </w:rPr>
            </w:pPr>
            <w:r w:rsidRPr="0083334F">
              <w:rPr>
                <w:rFonts w:eastAsia="Calibri"/>
                <w:sz w:val="20"/>
                <w:szCs w:val="20"/>
                <w:lang w:eastAsia="zh-CN"/>
              </w:rPr>
              <w:t>3034,3</w:t>
            </w:r>
          </w:p>
        </w:tc>
      </w:tr>
      <w:tr w:rsidR="0083334F" w:rsidRPr="0083334F" w14:paraId="6DA74C72" w14:textId="77777777" w:rsidTr="00987A42">
        <w:tc>
          <w:tcPr>
            <w:tcW w:w="4513" w:type="dxa"/>
            <w:tcBorders>
              <w:top w:val="single" w:sz="4" w:space="0" w:color="auto"/>
              <w:left w:val="single" w:sz="4" w:space="0" w:color="auto"/>
              <w:bottom w:val="single" w:sz="4" w:space="0" w:color="auto"/>
              <w:right w:val="single" w:sz="4" w:space="0" w:color="auto"/>
            </w:tcBorders>
          </w:tcPr>
          <w:p w14:paraId="59FAC9DC" w14:textId="77777777" w:rsidR="0083334F" w:rsidRPr="0083334F" w:rsidRDefault="0083334F" w:rsidP="0083334F">
            <w:pPr>
              <w:widowControl w:val="0"/>
              <w:suppressAutoHyphens/>
              <w:autoSpaceDE w:val="0"/>
              <w:autoSpaceDN w:val="0"/>
              <w:adjustRightInd w:val="0"/>
              <w:rPr>
                <w:sz w:val="20"/>
                <w:szCs w:val="20"/>
              </w:rPr>
            </w:pPr>
            <w:r w:rsidRPr="0083334F">
              <w:rPr>
                <w:sz w:val="20"/>
                <w:szCs w:val="20"/>
              </w:rPr>
              <w:t>Расходы в сфере дорожного хозяйства</w:t>
            </w:r>
          </w:p>
        </w:tc>
        <w:tc>
          <w:tcPr>
            <w:tcW w:w="699" w:type="dxa"/>
            <w:tcBorders>
              <w:top w:val="single" w:sz="4" w:space="0" w:color="auto"/>
              <w:left w:val="single" w:sz="4" w:space="0" w:color="auto"/>
              <w:bottom w:val="single" w:sz="4" w:space="0" w:color="auto"/>
              <w:right w:val="single" w:sz="4" w:space="0" w:color="auto"/>
            </w:tcBorders>
            <w:vAlign w:val="center"/>
          </w:tcPr>
          <w:p w14:paraId="051EE60D" w14:textId="77777777" w:rsidR="0083334F" w:rsidRPr="0083334F" w:rsidRDefault="0083334F" w:rsidP="0083334F">
            <w:pPr>
              <w:suppressAutoHyphens/>
              <w:jc w:val="center"/>
              <w:rPr>
                <w:sz w:val="20"/>
                <w:szCs w:val="20"/>
              </w:rPr>
            </w:pPr>
            <w:r w:rsidRPr="0083334F">
              <w:rPr>
                <w:sz w:val="20"/>
                <w:szCs w:val="20"/>
              </w:rPr>
              <w:t>04</w:t>
            </w:r>
          </w:p>
        </w:tc>
        <w:tc>
          <w:tcPr>
            <w:tcW w:w="704" w:type="dxa"/>
            <w:tcBorders>
              <w:top w:val="single" w:sz="4" w:space="0" w:color="auto"/>
              <w:left w:val="single" w:sz="4" w:space="0" w:color="auto"/>
              <w:bottom w:val="single" w:sz="4" w:space="0" w:color="auto"/>
              <w:right w:val="single" w:sz="4" w:space="0" w:color="auto"/>
            </w:tcBorders>
            <w:vAlign w:val="center"/>
          </w:tcPr>
          <w:p w14:paraId="0D6C2E22" w14:textId="77777777" w:rsidR="0083334F" w:rsidRPr="0083334F" w:rsidRDefault="0083334F" w:rsidP="0083334F">
            <w:pPr>
              <w:suppressAutoHyphens/>
              <w:jc w:val="center"/>
              <w:rPr>
                <w:sz w:val="20"/>
                <w:szCs w:val="20"/>
              </w:rPr>
            </w:pPr>
            <w:r w:rsidRPr="0083334F">
              <w:rPr>
                <w:sz w:val="20"/>
                <w:szCs w:val="20"/>
              </w:rPr>
              <w:t>09</w:t>
            </w:r>
          </w:p>
        </w:tc>
        <w:tc>
          <w:tcPr>
            <w:tcW w:w="1316" w:type="dxa"/>
            <w:tcBorders>
              <w:top w:val="single" w:sz="4" w:space="0" w:color="auto"/>
              <w:left w:val="single" w:sz="4" w:space="0" w:color="auto"/>
              <w:bottom w:val="single" w:sz="4" w:space="0" w:color="auto"/>
              <w:right w:val="single" w:sz="4" w:space="0" w:color="auto"/>
            </w:tcBorders>
            <w:vAlign w:val="center"/>
          </w:tcPr>
          <w:p w14:paraId="0A3284AE" w14:textId="77777777" w:rsidR="0083334F" w:rsidRPr="0083334F" w:rsidRDefault="0083334F" w:rsidP="0083334F">
            <w:pPr>
              <w:suppressAutoHyphens/>
              <w:jc w:val="center"/>
              <w:rPr>
                <w:sz w:val="20"/>
                <w:szCs w:val="20"/>
              </w:rPr>
            </w:pPr>
            <w:r w:rsidRPr="0083334F">
              <w:rPr>
                <w:sz w:val="20"/>
                <w:szCs w:val="20"/>
              </w:rPr>
              <w:t>7400000000</w:t>
            </w:r>
          </w:p>
        </w:tc>
        <w:tc>
          <w:tcPr>
            <w:tcW w:w="706" w:type="dxa"/>
            <w:tcBorders>
              <w:top w:val="single" w:sz="4" w:space="0" w:color="auto"/>
              <w:left w:val="single" w:sz="4" w:space="0" w:color="auto"/>
              <w:bottom w:val="single" w:sz="4" w:space="0" w:color="auto"/>
              <w:right w:val="single" w:sz="4" w:space="0" w:color="auto"/>
            </w:tcBorders>
            <w:vAlign w:val="center"/>
          </w:tcPr>
          <w:p w14:paraId="4F18AEC6" w14:textId="77777777" w:rsidR="0083334F" w:rsidRPr="0083334F" w:rsidRDefault="0083334F" w:rsidP="0083334F">
            <w:pPr>
              <w:suppressAutoHyphens/>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5B82D" w14:textId="77777777" w:rsidR="0083334F" w:rsidRPr="0083334F" w:rsidRDefault="0083334F" w:rsidP="0083334F">
            <w:pPr>
              <w:suppressAutoHyphens/>
              <w:jc w:val="center"/>
              <w:rPr>
                <w:rFonts w:eastAsia="Calibri"/>
                <w:sz w:val="20"/>
                <w:szCs w:val="20"/>
                <w:u w:val="single"/>
                <w:lang w:eastAsia="zh-CN"/>
              </w:rPr>
            </w:pPr>
            <w:r w:rsidRPr="0083334F">
              <w:rPr>
                <w:rFonts w:eastAsia="Calibri"/>
                <w:sz w:val="20"/>
                <w:szCs w:val="20"/>
                <w:u w:val="single"/>
                <w:lang w:eastAsia="zh-CN"/>
              </w:rPr>
              <w:t>4615,3</w:t>
            </w:r>
          </w:p>
        </w:tc>
      </w:tr>
      <w:tr w:rsidR="0083334F" w:rsidRPr="0083334F" w14:paraId="46007F85" w14:textId="77777777" w:rsidTr="00987A42">
        <w:tc>
          <w:tcPr>
            <w:tcW w:w="4513" w:type="dxa"/>
            <w:tcBorders>
              <w:top w:val="single" w:sz="4" w:space="0" w:color="auto"/>
              <w:left w:val="single" w:sz="4" w:space="0" w:color="auto"/>
              <w:bottom w:val="single" w:sz="4" w:space="0" w:color="auto"/>
              <w:right w:val="single" w:sz="4" w:space="0" w:color="auto"/>
            </w:tcBorders>
          </w:tcPr>
          <w:p w14:paraId="462C90CD" w14:textId="77777777" w:rsidR="0083334F" w:rsidRPr="0083334F" w:rsidRDefault="0083334F" w:rsidP="0083334F">
            <w:pPr>
              <w:suppressAutoHyphens/>
              <w:rPr>
                <w:sz w:val="20"/>
                <w:szCs w:val="20"/>
              </w:rPr>
            </w:pPr>
            <w:r w:rsidRPr="0083334F">
              <w:rPr>
                <w:sz w:val="20"/>
                <w:szCs w:val="20"/>
              </w:rPr>
              <w:t>Осуществление деятельности по содержанию автомобильных дорог общего пользования местного значения</w:t>
            </w:r>
          </w:p>
        </w:tc>
        <w:tc>
          <w:tcPr>
            <w:tcW w:w="699" w:type="dxa"/>
            <w:tcBorders>
              <w:top w:val="single" w:sz="4" w:space="0" w:color="auto"/>
              <w:left w:val="single" w:sz="4" w:space="0" w:color="auto"/>
              <w:bottom w:val="single" w:sz="4" w:space="0" w:color="auto"/>
              <w:right w:val="single" w:sz="4" w:space="0" w:color="auto"/>
            </w:tcBorders>
            <w:vAlign w:val="center"/>
          </w:tcPr>
          <w:p w14:paraId="36BBD054" w14:textId="77777777" w:rsidR="0083334F" w:rsidRPr="0083334F" w:rsidRDefault="0083334F" w:rsidP="0083334F">
            <w:pPr>
              <w:suppressAutoHyphens/>
              <w:jc w:val="center"/>
              <w:rPr>
                <w:sz w:val="20"/>
                <w:szCs w:val="20"/>
              </w:rPr>
            </w:pPr>
            <w:r w:rsidRPr="0083334F">
              <w:rPr>
                <w:sz w:val="20"/>
                <w:szCs w:val="20"/>
              </w:rPr>
              <w:t>04</w:t>
            </w:r>
          </w:p>
        </w:tc>
        <w:tc>
          <w:tcPr>
            <w:tcW w:w="704" w:type="dxa"/>
            <w:tcBorders>
              <w:top w:val="single" w:sz="4" w:space="0" w:color="auto"/>
              <w:left w:val="single" w:sz="4" w:space="0" w:color="auto"/>
              <w:bottom w:val="single" w:sz="4" w:space="0" w:color="auto"/>
              <w:right w:val="single" w:sz="4" w:space="0" w:color="auto"/>
            </w:tcBorders>
            <w:vAlign w:val="center"/>
          </w:tcPr>
          <w:p w14:paraId="5E3407C5" w14:textId="77777777" w:rsidR="0083334F" w:rsidRPr="0083334F" w:rsidRDefault="0083334F" w:rsidP="0083334F">
            <w:pPr>
              <w:suppressAutoHyphens/>
              <w:jc w:val="center"/>
              <w:rPr>
                <w:sz w:val="20"/>
                <w:szCs w:val="20"/>
              </w:rPr>
            </w:pPr>
            <w:r w:rsidRPr="0083334F">
              <w:rPr>
                <w:sz w:val="20"/>
                <w:szCs w:val="20"/>
              </w:rPr>
              <w:t>09</w:t>
            </w:r>
          </w:p>
        </w:tc>
        <w:tc>
          <w:tcPr>
            <w:tcW w:w="1316" w:type="dxa"/>
            <w:tcBorders>
              <w:top w:val="single" w:sz="4" w:space="0" w:color="auto"/>
              <w:left w:val="single" w:sz="4" w:space="0" w:color="auto"/>
              <w:bottom w:val="single" w:sz="4" w:space="0" w:color="auto"/>
              <w:right w:val="single" w:sz="4" w:space="0" w:color="auto"/>
            </w:tcBorders>
            <w:vAlign w:val="center"/>
          </w:tcPr>
          <w:p w14:paraId="0D1B07EE" w14:textId="77777777" w:rsidR="0083334F" w:rsidRPr="0083334F" w:rsidRDefault="0083334F" w:rsidP="0083334F">
            <w:pPr>
              <w:suppressAutoHyphens/>
              <w:jc w:val="center"/>
              <w:rPr>
                <w:sz w:val="20"/>
                <w:szCs w:val="20"/>
              </w:rPr>
            </w:pPr>
            <w:r w:rsidRPr="0083334F">
              <w:rPr>
                <w:sz w:val="20"/>
                <w:szCs w:val="20"/>
              </w:rPr>
              <w:t>7400062010</w:t>
            </w:r>
          </w:p>
        </w:tc>
        <w:tc>
          <w:tcPr>
            <w:tcW w:w="706" w:type="dxa"/>
            <w:tcBorders>
              <w:top w:val="single" w:sz="4" w:space="0" w:color="auto"/>
              <w:left w:val="single" w:sz="4" w:space="0" w:color="auto"/>
              <w:bottom w:val="single" w:sz="4" w:space="0" w:color="auto"/>
              <w:right w:val="single" w:sz="4" w:space="0" w:color="auto"/>
            </w:tcBorders>
            <w:vAlign w:val="center"/>
          </w:tcPr>
          <w:p w14:paraId="610BF67F" w14:textId="77777777" w:rsidR="0083334F" w:rsidRPr="0083334F" w:rsidRDefault="0083334F" w:rsidP="0083334F">
            <w:pPr>
              <w:suppressAutoHyphens/>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C5974" w14:textId="77777777" w:rsidR="0083334F" w:rsidRPr="0083334F" w:rsidRDefault="0083334F" w:rsidP="0083334F">
            <w:pPr>
              <w:suppressAutoHyphens/>
              <w:jc w:val="center"/>
              <w:rPr>
                <w:rFonts w:eastAsia="Calibri"/>
                <w:sz w:val="20"/>
                <w:szCs w:val="20"/>
                <w:lang w:eastAsia="zh-CN"/>
              </w:rPr>
            </w:pPr>
            <w:r w:rsidRPr="0083334F">
              <w:rPr>
                <w:rFonts w:eastAsia="Calibri"/>
                <w:sz w:val="20"/>
                <w:szCs w:val="20"/>
                <w:lang w:eastAsia="zh-CN"/>
              </w:rPr>
              <w:t>3000,3</w:t>
            </w:r>
          </w:p>
        </w:tc>
      </w:tr>
      <w:tr w:rsidR="0083334F" w:rsidRPr="0083334F" w14:paraId="27417431" w14:textId="77777777" w:rsidTr="00987A42">
        <w:tc>
          <w:tcPr>
            <w:tcW w:w="4513" w:type="dxa"/>
            <w:tcBorders>
              <w:top w:val="single" w:sz="4" w:space="0" w:color="auto"/>
              <w:left w:val="single" w:sz="4" w:space="0" w:color="auto"/>
              <w:bottom w:val="single" w:sz="4" w:space="0" w:color="auto"/>
              <w:right w:val="single" w:sz="4" w:space="0" w:color="auto"/>
            </w:tcBorders>
          </w:tcPr>
          <w:p w14:paraId="1C28FCFE" w14:textId="77777777" w:rsidR="0083334F" w:rsidRPr="0083334F" w:rsidRDefault="0083334F" w:rsidP="0083334F">
            <w:pPr>
              <w:suppressAutoHyphens/>
              <w:rPr>
                <w:sz w:val="20"/>
                <w:szCs w:val="20"/>
              </w:rPr>
            </w:pPr>
            <w:r w:rsidRPr="0083334F">
              <w:rPr>
                <w:sz w:val="20"/>
                <w:szCs w:val="20"/>
              </w:rPr>
              <w:t>Закупка товаров, работ и услуг для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tcPr>
          <w:p w14:paraId="6B7E506C" w14:textId="77777777" w:rsidR="0083334F" w:rsidRPr="0083334F" w:rsidRDefault="0083334F" w:rsidP="0083334F">
            <w:pPr>
              <w:suppressAutoHyphens/>
              <w:jc w:val="center"/>
              <w:rPr>
                <w:sz w:val="20"/>
                <w:szCs w:val="20"/>
              </w:rPr>
            </w:pPr>
            <w:r w:rsidRPr="0083334F">
              <w:rPr>
                <w:sz w:val="20"/>
                <w:szCs w:val="20"/>
              </w:rPr>
              <w:t>04</w:t>
            </w:r>
          </w:p>
        </w:tc>
        <w:tc>
          <w:tcPr>
            <w:tcW w:w="704" w:type="dxa"/>
            <w:tcBorders>
              <w:top w:val="single" w:sz="4" w:space="0" w:color="auto"/>
              <w:left w:val="single" w:sz="4" w:space="0" w:color="auto"/>
              <w:bottom w:val="single" w:sz="4" w:space="0" w:color="auto"/>
              <w:right w:val="single" w:sz="4" w:space="0" w:color="auto"/>
            </w:tcBorders>
            <w:vAlign w:val="center"/>
          </w:tcPr>
          <w:p w14:paraId="67E02941" w14:textId="77777777" w:rsidR="0083334F" w:rsidRPr="0083334F" w:rsidRDefault="0083334F" w:rsidP="0083334F">
            <w:pPr>
              <w:suppressAutoHyphens/>
              <w:jc w:val="center"/>
              <w:rPr>
                <w:sz w:val="20"/>
                <w:szCs w:val="20"/>
              </w:rPr>
            </w:pPr>
            <w:r w:rsidRPr="0083334F">
              <w:rPr>
                <w:sz w:val="20"/>
                <w:szCs w:val="20"/>
              </w:rPr>
              <w:t>09</w:t>
            </w:r>
          </w:p>
        </w:tc>
        <w:tc>
          <w:tcPr>
            <w:tcW w:w="1316" w:type="dxa"/>
            <w:tcBorders>
              <w:top w:val="single" w:sz="4" w:space="0" w:color="auto"/>
              <w:left w:val="single" w:sz="4" w:space="0" w:color="auto"/>
              <w:bottom w:val="single" w:sz="4" w:space="0" w:color="auto"/>
              <w:right w:val="single" w:sz="4" w:space="0" w:color="auto"/>
            </w:tcBorders>
            <w:vAlign w:val="center"/>
          </w:tcPr>
          <w:p w14:paraId="1D9BA3B8" w14:textId="77777777" w:rsidR="0083334F" w:rsidRPr="0083334F" w:rsidRDefault="0083334F" w:rsidP="0083334F">
            <w:pPr>
              <w:suppressAutoHyphens/>
              <w:jc w:val="center"/>
              <w:rPr>
                <w:sz w:val="20"/>
                <w:szCs w:val="20"/>
              </w:rPr>
            </w:pPr>
            <w:r w:rsidRPr="0083334F">
              <w:rPr>
                <w:sz w:val="20"/>
                <w:szCs w:val="20"/>
              </w:rPr>
              <w:t>7400062010</w:t>
            </w:r>
          </w:p>
        </w:tc>
        <w:tc>
          <w:tcPr>
            <w:tcW w:w="706" w:type="dxa"/>
            <w:tcBorders>
              <w:top w:val="single" w:sz="4" w:space="0" w:color="auto"/>
              <w:left w:val="single" w:sz="4" w:space="0" w:color="auto"/>
              <w:bottom w:val="single" w:sz="4" w:space="0" w:color="auto"/>
              <w:right w:val="single" w:sz="4" w:space="0" w:color="auto"/>
            </w:tcBorders>
            <w:vAlign w:val="center"/>
          </w:tcPr>
          <w:p w14:paraId="76E47C0B" w14:textId="77777777" w:rsidR="0083334F" w:rsidRPr="0083334F" w:rsidRDefault="0083334F" w:rsidP="0083334F">
            <w:pPr>
              <w:suppressAutoHyphens/>
              <w:jc w:val="center"/>
              <w:rPr>
                <w:sz w:val="20"/>
                <w:szCs w:val="20"/>
              </w:rPr>
            </w:pPr>
            <w:r w:rsidRPr="0083334F">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7A6A9" w14:textId="77777777" w:rsidR="0083334F" w:rsidRPr="0083334F" w:rsidRDefault="0083334F" w:rsidP="0083334F">
            <w:pPr>
              <w:suppressAutoHyphens/>
              <w:jc w:val="center"/>
              <w:rPr>
                <w:rFonts w:eastAsia="Calibri"/>
                <w:sz w:val="20"/>
                <w:szCs w:val="20"/>
                <w:lang w:eastAsia="zh-CN"/>
              </w:rPr>
            </w:pPr>
            <w:r w:rsidRPr="0083334F">
              <w:rPr>
                <w:rFonts w:eastAsia="Calibri"/>
                <w:sz w:val="20"/>
                <w:szCs w:val="20"/>
                <w:lang w:eastAsia="zh-CN"/>
              </w:rPr>
              <w:t>3000,3</w:t>
            </w:r>
          </w:p>
        </w:tc>
      </w:tr>
      <w:tr w:rsidR="0083334F" w:rsidRPr="0083334F" w14:paraId="5FDBB872" w14:textId="77777777" w:rsidTr="00987A42">
        <w:tc>
          <w:tcPr>
            <w:tcW w:w="4513" w:type="dxa"/>
            <w:tcBorders>
              <w:top w:val="single" w:sz="4" w:space="0" w:color="auto"/>
              <w:left w:val="single" w:sz="4" w:space="0" w:color="auto"/>
              <w:bottom w:val="single" w:sz="4" w:space="0" w:color="auto"/>
              <w:right w:val="single" w:sz="4" w:space="0" w:color="auto"/>
            </w:tcBorders>
          </w:tcPr>
          <w:p w14:paraId="15134AA1" w14:textId="77777777" w:rsidR="0083334F" w:rsidRPr="0083334F" w:rsidRDefault="0083334F" w:rsidP="0083334F">
            <w:pPr>
              <w:suppressAutoHyphens/>
              <w:outlineLvl w:val="6"/>
              <w:rPr>
                <w:sz w:val="20"/>
                <w:szCs w:val="20"/>
              </w:rPr>
            </w:pPr>
            <w:r w:rsidRPr="0083334F">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tcPr>
          <w:p w14:paraId="2022B943" w14:textId="77777777" w:rsidR="0083334F" w:rsidRPr="0083334F" w:rsidRDefault="0083334F" w:rsidP="0083334F">
            <w:pPr>
              <w:suppressAutoHyphens/>
              <w:jc w:val="center"/>
              <w:rPr>
                <w:sz w:val="20"/>
                <w:szCs w:val="20"/>
              </w:rPr>
            </w:pPr>
            <w:r w:rsidRPr="0083334F">
              <w:rPr>
                <w:sz w:val="20"/>
                <w:szCs w:val="20"/>
              </w:rPr>
              <w:t>04</w:t>
            </w:r>
          </w:p>
        </w:tc>
        <w:tc>
          <w:tcPr>
            <w:tcW w:w="704" w:type="dxa"/>
            <w:tcBorders>
              <w:top w:val="single" w:sz="4" w:space="0" w:color="auto"/>
              <w:left w:val="single" w:sz="4" w:space="0" w:color="auto"/>
              <w:bottom w:val="single" w:sz="4" w:space="0" w:color="auto"/>
              <w:right w:val="single" w:sz="4" w:space="0" w:color="auto"/>
            </w:tcBorders>
            <w:vAlign w:val="center"/>
          </w:tcPr>
          <w:p w14:paraId="6F2A10B6" w14:textId="77777777" w:rsidR="0083334F" w:rsidRPr="0083334F" w:rsidRDefault="0083334F" w:rsidP="0083334F">
            <w:pPr>
              <w:suppressAutoHyphens/>
              <w:jc w:val="center"/>
              <w:rPr>
                <w:sz w:val="20"/>
                <w:szCs w:val="20"/>
              </w:rPr>
            </w:pPr>
            <w:r w:rsidRPr="0083334F">
              <w:rPr>
                <w:sz w:val="20"/>
                <w:szCs w:val="20"/>
              </w:rPr>
              <w:t>09</w:t>
            </w:r>
          </w:p>
        </w:tc>
        <w:tc>
          <w:tcPr>
            <w:tcW w:w="1316" w:type="dxa"/>
            <w:tcBorders>
              <w:top w:val="single" w:sz="4" w:space="0" w:color="auto"/>
              <w:left w:val="single" w:sz="4" w:space="0" w:color="auto"/>
              <w:bottom w:val="single" w:sz="4" w:space="0" w:color="auto"/>
              <w:right w:val="single" w:sz="4" w:space="0" w:color="auto"/>
            </w:tcBorders>
            <w:vAlign w:val="center"/>
          </w:tcPr>
          <w:p w14:paraId="3BCFF9FF" w14:textId="77777777" w:rsidR="0083334F" w:rsidRPr="0083334F" w:rsidRDefault="0083334F" w:rsidP="0083334F">
            <w:pPr>
              <w:suppressAutoHyphens/>
              <w:jc w:val="center"/>
              <w:rPr>
                <w:sz w:val="20"/>
                <w:szCs w:val="20"/>
              </w:rPr>
            </w:pPr>
            <w:r w:rsidRPr="0083334F">
              <w:rPr>
                <w:sz w:val="20"/>
                <w:szCs w:val="20"/>
              </w:rPr>
              <w:t>7400062010</w:t>
            </w:r>
          </w:p>
        </w:tc>
        <w:tc>
          <w:tcPr>
            <w:tcW w:w="706" w:type="dxa"/>
            <w:tcBorders>
              <w:top w:val="single" w:sz="4" w:space="0" w:color="auto"/>
              <w:left w:val="single" w:sz="4" w:space="0" w:color="auto"/>
              <w:bottom w:val="single" w:sz="4" w:space="0" w:color="auto"/>
              <w:right w:val="single" w:sz="4" w:space="0" w:color="auto"/>
            </w:tcBorders>
            <w:vAlign w:val="center"/>
          </w:tcPr>
          <w:p w14:paraId="34B68A6C" w14:textId="77777777" w:rsidR="0083334F" w:rsidRPr="0083334F" w:rsidRDefault="0083334F" w:rsidP="0083334F">
            <w:pPr>
              <w:suppressAutoHyphens/>
              <w:jc w:val="center"/>
              <w:rPr>
                <w:sz w:val="20"/>
                <w:szCs w:val="20"/>
              </w:rPr>
            </w:pPr>
            <w:r w:rsidRPr="0083334F">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E92275" w14:textId="77777777" w:rsidR="0083334F" w:rsidRPr="0083334F" w:rsidRDefault="0083334F" w:rsidP="0083334F">
            <w:pPr>
              <w:suppressAutoHyphens/>
              <w:jc w:val="center"/>
              <w:rPr>
                <w:rFonts w:eastAsia="Calibri"/>
                <w:sz w:val="20"/>
                <w:szCs w:val="20"/>
                <w:lang w:eastAsia="zh-CN"/>
              </w:rPr>
            </w:pPr>
            <w:r w:rsidRPr="0083334F">
              <w:rPr>
                <w:rFonts w:eastAsia="Calibri"/>
                <w:sz w:val="20"/>
                <w:szCs w:val="20"/>
                <w:lang w:eastAsia="zh-CN"/>
              </w:rPr>
              <w:t>3000,3</w:t>
            </w:r>
          </w:p>
        </w:tc>
      </w:tr>
      <w:tr w:rsidR="0083334F" w:rsidRPr="0083334F" w14:paraId="0AE6A8A0" w14:textId="77777777" w:rsidTr="00987A42">
        <w:tc>
          <w:tcPr>
            <w:tcW w:w="4513" w:type="dxa"/>
            <w:tcBorders>
              <w:top w:val="single" w:sz="4" w:space="0" w:color="auto"/>
              <w:left w:val="single" w:sz="4" w:space="0" w:color="auto"/>
              <w:bottom w:val="single" w:sz="4" w:space="0" w:color="auto"/>
              <w:right w:val="single" w:sz="4" w:space="0" w:color="auto"/>
            </w:tcBorders>
          </w:tcPr>
          <w:p w14:paraId="0B3FD45E" w14:textId="77777777" w:rsidR="0083334F" w:rsidRPr="0083334F" w:rsidRDefault="0083334F" w:rsidP="0083334F">
            <w:pPr>
              <w:widowControl w:val="0"/>
              <w:suppressAutoHyphens/>
              <w:autoSpaceDE w:val="0"/>
              <w:autoSpaceDN w:val="0"/>
              <w:adjustRightInd w:val="0"/>
              <w:rPr>
                <w:sz w:val="20"/>
                <w:szCs w:val="20"/>
              </w:rPr>
            </w:pPr>
            <w:r w:rsidRPr="0083334F">
              <w:rPr>
                <w:sz w:val="20"/>
                <w:szCs w:val="20"/>
              </w:rPr>
              <w:t>Капитальный ремонт и (или) ремонт автомобильных дорог общего пользования местного значения</w:t>
            </w:r>
          </w:p>
        </w:tc>
        <w:tc>
          <w:tcPr>
            <w:tcW w:w="699" w:type="dxa"/>
            <w:tcBorders>
              <w:top w:val="single" w:sz="4" w:space="0" w:color="auto"/>
              <w:left w:val="single" w:sz="4" w:space="0" w:color="auto"/>
              <w:bottom w:val="single" w:sz="4" w:space="0" w:color="auto"/>
              <w:right w:val="single" w:sz="4" w:space="0" w:color="auto"/>
            </w:tcBorders>
            <w:vAlign w:val="center"/>
          </w:tcPr>
          <w:p w14:paraId="2AC2E3A8" w14:textId="77777777" w:rsidR="0083334F" w:rsidRPr="0083334F" w:rsidRDefault="0083334F" w:rsidP="0083334F">
            <w:pPr>
              <w:suppressAutoHyphens/>
              <w:jc w:val="center"/>
              <w:rPr>
                <w:sz w:val="20"/>
                <w:szCs w:val="20"/>
              </w:rPr>
            </w:pPr>
            <w:r w:rsidRPr="0083334F">
              <w:rPr>
                <w:sz w:val="20"/>
                <w:szCs w:val="20"/>
              </w:rPr>
              <w:t>04</w:t>
            </w:r>
          </w:p>
        </w:tc>
        <w:tc>
          <w:tcPr>
            <w:tcW w:w="704" w:type="dxa"/>
            <w:tcBorders>
              <w:top w:val="single" w:sz="4" w:space="0" w:color="auto"/>
              <w:left w:val="single" w:sz="4" w:space="0" w:color="auto"/>
              <w:bottom w:val="single" w:sz="4" w:space="0" w:color="auto"/>
              <w:right w:val="single" w:sz="4" w:space="0" w:color="auto"/>
            </w:tcBorders>
            <w:vAlign w:val="center"/>
          </w:tcPr>
          <w:p w14:paraId="11A45EC7" w14:textId="77777777" w:rsidR="0083334F" w:rsidRPr="0083334F" w:rsidRDefault="0083334F" w:rsidP="0083334F">
            <w:pPr>
              <w:suppressAutoHyphens/>
              <w:jc w:val="center"/>
              <w:rPr>
                <w:sz w:val="20"/>
                <w:szCs w:val="20"/>
              </w:rPr>
            </w:pPr>
            <w:r w:rsidRPr="0083334F">
              <w:rPr>
                <w:sz w:val="20"/>
                <w:szCs w:val="20"/>
              </w:rPr>
              <w:t>09</w:t>
            </w:r>
          </w:p>
        </w:tc>
        <w:tc>
          <w:tcPr>
            <w:tcW w:w="1316" w:type="dxa"/>
            <w:tcBorders>
              <w:top w:val="single" w:sz="4" w:space="0" w:color="auto"/>
              <w:left w:val="single" w:sz="4" w:space="0" w:color="auto"/>
              <w:bottom w:val="single" w:sz="4" w:space="0" w:color="auto"/>
              <w:right w:val="single" w:sz="4" w:space="0" w:color="auto"/>
            </w:tcBorders>
            <w:vAlign w:val="center"/>
          </w:tcPr>
          <w:p w14:paraId="69D4BB5A" w14:textId="77777777" w:rsidR="0083334F" w:rsidRPr="0083334F" w:rsidRDefault="0083334F" w:rsidP="0083334F">
            <w:pPr>
              <w:suppressAutoHyphens/>
              <w:jc w:val="center"/>
              <w:rPr>
                <w:sz w:val="20"/>
                <w:szCs w:val="20"/>
              </w:rPr>
            </w:pPr>
            <w:r w:rsidRPr="0083334F">
              <w:rPr>
                <w:sz w:val="20"/>
                <w:szCs w:val="20"/>
              </w:rPr>
              <w:t>7400062020</w:t>
            </w:r>
          </w:p>
        </w:tc>
        <w:tc>
          <w:tcPr>
            <w:tcW w:w="706" w:type="dxa"/>
            <w:tcBorders>
              <w:top w:val="single" w:sz="4" w:space="0" w:color="auto"/>
              <w:left w:val="single" w:sz="4" w:space="0" w:color="auto"/>
              <w:bottom w:val="single" w:sz="4" w:space="0" w:color="auto"/>
              <w:right w:val="single" w:sz="4" w:space="0" w:color="auto"/>
            </w:tcBorders>
            <w:vAlign w:val="center"/>
          </w:tcPr>
          <w:p w14:paraId="21245B57" w14:textId="77777777" w:rsidR="0083334F" w:rsidRPr="0083334F" w:rsidRDefault="0083334F" w:rsidP="0083334F">
            <w:pPr>
              <w:suppressAutoHyphens/>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0E4D0" w14:textId="77777777" w:rsidR="0083334F" w:rsidRPr="0083334F" w:rsidRDefault="0083334F" w:rsidP="0083334F">
            <w:pPr>
              <w:suppressAutoHyphens/>
              <w:jc w:val="center"/>
              <w:rPr>
                <w:rFonts w:eastAsia="Calibri"/>
                <w:sz w:val="20"/>
                <w:szCs w:val="20"/>
                <w:lang w:eastAsia="zh-CN"/>
              </w:rPr>
            </w:pPr>
            <w:r w:rsidRPr="0083334F">
              <w:rPr>
                <w:rFonts w:eastAsia="Calibri"/>
                <w:sz w:val="20"/>
                <w:szCs w:val="20"/>
                <w:lang w:eastAsia="zh-CN"/>
              </w:rPr>
              <w:t>1455,3</w:t>
            </w:r>
          </w:p>
        </w:tc>
      </w:tr>
      <w:tr w:rsidR="0083334F" w:rsidRPr="0083334F" w14:paraId="4D9A0EEA" w14:textId="77777777" w:rsidTr="00987A42">
        <w:tc>
          <w:tcPr>
            <w:tcW w:w="4513" w:type="dxa"/>
            <w:tcBorders>
              <w:top w:val="single" w:sz="4" w:space="0" w:color="auto"/>
              <w:left w:val="single" w:sz="4" w:space="0" w:color="auto"/>
              <w:bottom w:val="single" w:sz="4" w:space="0" w:color="auto"/>
              <w:right w:val="single" w:sz="4" w:space="0" w:color="auto"/>
            </w:tcBorders>
          </w:tcPr>
          <w:p w14:paraId="4DDFCA48" w14:textId="77777777" w:rsidR="0083334F" w:rsidRPr="0083334F" w:rsidRDefault="0083334F" w:rsidP="0083334F">
            <w:pPr>
              <w:suppressAutoHyphens/>
              <w:rPr>
                <w:sz w:val="20"/>
                <w:szCs w:val="20"/>
              </w:rPr>
            </w:pPr>
            <w:r w:rsidRPr="0083334F">
              <w:rPr>
                <w:sz w:val="20"/>
                <w:szCs w:val="20"/>
              </w:rPr>
              <w:t>Закупка товаров, работ и услуг для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tcPr>
          <w:p w14:paraId="1D6002ED" w14:textId="77777777" w:rsidR="0083334F" w:rsidRPr="0083334F" w:rsidRDefault="0083334F" w:rsidP="0083334F">
            <w:pPr>
              <w:suppressAutoHyphens/>
              <w:jc w:val="center"/>
              <w:rPr>
                <w:sz w:val="20"/>
                <w:szCs w:val="20"/>
              </w:rPr>
            </w:pPr>
            <w:r w:rsidRPr="0083334F">
              <w:rPr>
                <w:sz w:val="20"/>
                <w:szCs w:val="20"/>
              </w:rPr>
              <w:t>04</w:t>
            </w:r>
          </w:p>
        </w:tc>
        <w:tc>
          <w:tcPr>
            <w:tcW w:w="704" w:type="dxa"/>
            <w:tcBorders>
              <w:top w:val="single" w:sz="4" w:space="0" w:color="auto"/>
              <w:left w:val="single" w:sz="4" w:space="0" w:color="auto"/>
              <w:bottom w:val="single" w:sz="4" w:space="0" w:color="auto"/>
              <w:right w:val="single" w:sz="4" w:space="0" w:color="auto"/>
            </w:tcBorders>
            <w:vAlign w:val="center"/>
          </w:tcPr>
          <w:p w14:paraId="075CFE9D" w14:textId="77777777" w:rsidR="0083334F" w:rsidRPr="0083334F" w:rsidRDefault="0083334F" w:rsidP="0083334F">
            <w:pPr>
              <w:suppressAutoHyphens/>
              <w:jc w:val="center"/>
              <w:rPr>
                <w:sz w:val="20"/>
                <w:szCs w:val="20"/>
              </w:rPr>
            </w:pPr>
            <w:r w:rsidRPr="0083334F">
              <w:rPr>
                <w:sz w:val="20"/>
                <w:szCs w:val="20"/>
              </w:rPr>
              <w:t>09</w:t>
            </w:r>
          </w:p>
        </w:tc>
        <w:tc>
          <w:tcPr>
            <w:tcW w:w="1316" w:type="dxa"/>
            <w:tcBorders>
              <w:top w:val="single" w:sz="4" w:space="0" w:color="auto"/>
              <w:left w:val="single" w:sz="4" w:space="0" w:color="auto"/>
              <w:bottom w:val="single" w:sz="4" w:space="0" w:color="auto"/>
              <w:right w:val="single" w:sz="4" w:space="0" w:color="auto"/>
            </w:tcBorders>
            <w:vAlign w:val="center"/>
          </w:tcPr>
          <w:p w14:paraId="15A08F93" w14:textId="77777777" w:rsidR="0083334F" w:rsidRPr="0083334F" w:rsidRDefault="0083334F" w:rsidP="0083334F">
            <w:pPr>
              <w:suppressAutoHyphens/>
              <w:jc w:val="center"/>
              <w:rPr>
                <w:sz w:val="20"/>
                <w:szCs w:val="20"/>
              </w:rPr>
            </w:pPr>
            <w:r w:rsidRPr="0083334F">
              <w:rPr>
                <w:sz w:val="20"/>
                <w:szCs w:val="20"/>
              </w:rPr>
              <w:t>7400062020</w:t>
            </w:r>
          </w:p>
        </w:tc>
        <w:tc>
          <w:tcPr>
            <w:tcW w:w="706" w:type="dxa"/>
            <w:tcBorders>
              <w:top w:val="single" w:sz="4" w:space="0" w:color="auto"/>
              <w:left w:val="single" w:sz="4" w:space="0" w:color="auto"/>
              <w:bottom w:val="single" w:sz="4" w:space="0" w:color="auto"/>
              <w:right w:val="single" w:sz="4" w:space="0" w:color="auto"/>
            </w:tcBorders>
            <w:vAlign w:val="center"/>
          </w:tcPr>
          <w:p w14:paraId="4BB0B944" w14:textId="77777777" w:rsidR="0083334F" w:rsidRPr="0083334F" w:rsidRDefault="0083334F" w:rsidP="0083334F">
            <w:pPr>
              <w:suppressAutoHyphens/>
              <w:jc w:val="center"/>
              <w:rPr>
                <w:sz w:val="20"/>
                <w:szCs w:val="20"/>
              </w:rPr>
            </w:pPr>
            <w:r w:rsidRPr="0083334F">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04EC0" w14:textId="77777777" w:rsidR="0083334F" w:rsidRPr="0083334F" w:rsidRDefault="0083334F" w:rsidP="0083334F">
            <w:pPr>
              <w:suppressAutoHyphens/>
              <w:jc w:val="center"/>
              <w:rPr>
                <w:rFonts w:eastAsia="Calibri"/>
                <w:sz w:val="20"/>
                <w:szCs w:val="20"/>
                <w:lang w:eastAsia="zh-CN"/>
              </w:rPr>
            </w:pPr>
            <w:r w:rsidRPr="0083334F">
              <w:rPr>
                <w:rFonts w:eastAsia="Calibri"/>
                <w:sz w:val="20"/>
                <w:szCs w:val="20"/>
                <w:lang w:eastAsia="zh-CN"/>
              </w:rPr>
              <w:t>1455,3</w:t>
            </w:r>
          </w:p>
        </w:tc>
      </w:tr>
      <w:tr w:rsidR="0083334F" w:rsidRPr="0083334F" w14:paraId="3DD3A5B1" w14:textId="77777777" w:rsidTr="00987A42">
        <w:tc>
          <w:tcPr>
            <w:tcW w:w="4513" w:type="dxa"/>
            <w:tcBorders>
              <w:top w:val="single" w:sz="4" w:space="0" w:color="auto"/>
              <w:left w:val="single" w:sz="4" w:space="0" w:color="auto"/>
              <w:bottom w:val="single" w:sz="4" w:space="0" w:color="auto"/>
              <w:right w:val="single" w:sz="4" w:space="0" w:color="auto"/>
            </w:tcBorders>
          </w:tcPr>
          <w:p w14:paraId="2A3B07D1" w14:textId="77777777" w:rsidR="0083334F" w:rsidRPr="0083334F" w:rsidRDefault="0083334F" w:rsidP="0083334F">
            <w:pPr>
              <w:suppressAutoHyphens/>
              <w:rPr>
                <w:sz w:val="20"/>
                <w:szCs w:val="20"/>
              </w:rPr>
            </w:pPr>
            <w:r w:rsidRPr="0083334F">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tcPr>
          <w:p w14:paraId="35A7AA7A" w14:textId="77777777" w:rsidR="0083334F" w:rsidRPr="0083334F" w:rsidRDefault="0083334F" w:rsidP="0083334F">
            <w:pPr>
              <w:suppressAutoHyphens/>
              <w:jc w:val="center"/>
              <w:rPr>
                <w:sz w:val="20"/>
                <w:szCs w:val="20"/>
              </w:rPr>
            </w:pPr>
            <w:r w:rsidRPr="0083334F">
              <w:rPr>
                <w:sz w:val="20"/>
                <w:szCs w:val="20"/>
              </w:rPr>
              <w:t>04</w:t>
            </w:r>
          </w:p>
        </w:tc>
        <w:tc>
          <w:tcPr>
            <w:tcW w:w="704" w:type="dxa"/>
            <w:tcBorders>
              <w:top w:val="single" w:sz="4" w:space="0" w:color="auto"/>
              <w:left w:val="single" w:sz="4" w:space="0" w:color="auto"/>
              <w:bottom w:val="single" w:sz="4" w:space="0" w:color="auto"/>
              <w:right w:val="single" w:sz="4" w:space="0" w:color="auto"/>
            </w:tcBorders>
            <w:vAlign w:val="center"/>
          </w:tcPr>
          <w:p w14:paraId="7C43E415" w14:textId="77777777" w:rsidR="0083334F" w:rsidRPr="0083334F" w:rsidRDefault="0083334F" w:rsidP="0083334F">
            <w:pPr>
              <w:suppressAutoHyphens/>
              <w:jc w:val="center"/>
              <w:rPr>
                <w:sz w:val="20"/>
                <w:szCs w:val="20"/>
              </w:rPr>
            </w:pPr>
            <w:r w:rsidRPr="0083334F">
              <w:rPr>
                <w:sz w:val="20"/>
                <w:szCs w:val="20"/>
              </w:rPr>
              <w:t>09</w:t>
            </w:r>
          </w:p>
        </w:tc>
        <w:tc>
          <w:tcPr>
            <w:tcW w:w="1316" w:type="dxa"/>
            <w:tcBorders>
              <w:top w:val="single" w:sz="4" w:space="0" w:color="auto"/>
              <w:left w:val="single" w:sz="4" w:space="0" w:color="auto"/>
              <w:bottom w:val="single" w:sz="4" w:space="0" w:color="auto"/>
              <w:right w:val="single" w:sz="4" w:space="0" w:color="auto"/>
            </w:tcBorders>
            <w:vAlign w:val="center"/>
          </w:tcPr>
          <w:p w14:paraId="5391EAB2" w14:textId="77777777" w:rsidR="0083334F" w:rsidRPr="0083334F" w:rsidRDefault="0083334F" w:rsidP="0083334F">
            <w:pPr>
              <w:suppressAutoHyphens/>
              <w:jc w:val="center"/>
              <w:rPr>
                <w:sz w:val="20"/>
                <w:szCs w:val="20"/>
              </w:rPr>
            </w:pPr>
            <w:r w:rsidRPr="0083334F">
              <w:rPr>
                <w:sz w:val="20"/>
                <w:szCs w:val="20"/>
              </w:rPr>
              <w:t>7400062020</w:t>
            </w:r>
          </w:p>
        </w:tc>
        <w:tc>
          <w:tcPr>
            <w:tcW w:w="706" w:type="dxa"/>
            <w:tcBorders>
              <w:top w:val="single" w:sz="4" w:space="0" w:color="auto"/>
              <w:left w:val="single" w:sz="4" w:space="0" w:color="auto"/>
              <w:bottom w:val="single" w:sz="4" w:space="0" w:color="auto"/>
              <w:right w:val="single" w:sz="4" w:space="0" w:color="auto"/>
            </w:tcBorders>
            <w:vAlign w:val="center"/>
          </w:tcPr>
          <w:p w14:paraId="1FE58C40" w14:textId="77777777" w:rsidR="0083334F" w:rsidRPr="0083334F" w:rsidRDefault="0083334F" w:rsidP="0083334F">
            <w:pPr>
              <w:suppressAutoHyphens/>
              <w:jc w:val="center"/>
              <w:rPr>
                <w:sz w:val="20"/>
                <w:szCs w:val="20"/>
              </w:rPr>
            </w:pPr>
            <w:r w:rsidRPr="0083334F">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24812" w14:textId="77777777" w:rsidR="0083334F" w:rsidRPr="0083334F" w:rsidRDefault="0083334F" w:rsidP="0083334F">
            <w:pPr>
              <w:suppressAutoHyphens/>
              <w:jc w:val="center"/>
              <w:rPr>
                <w:rFonts w:eastAsia="Calibri"/>
                <w:sz w:val="20"/>
                <w:szCs w:val="20"/>
                <w:lang w:eastAsia="zh-CN"/>
              </w:rPr>
            </w:pPr>
            <w:r w:rsidRPr="0083334F">
              <w:rPr>
                <w:rFonts w:eastAsia="Calibri"/>
                <w:sz w:val="20"/>
                <w:szCs w:val="20"/>
                <w:lang w:eastAsia="zh-CN"/>
              </w:rPr>
              <w:t>1455,3</w:t>
            </w:r>
          </w:p>
        </w:tc>
      </w:tr>
      <w:tr w:rsidR="0083334F" w:rsidRPr="0083334F" w14:paraId="09185ACF"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B885841" w14:textId="77777777" w:rsidR="0083334F" w:rsidRPr="0083334F" w:rsidRDefault="0083334F" w:rsidP="0083334F">
            <w:pPr>
              <w:suppressAutoHyphens/>
              <w:rPr>
                <w:sz w:val="20"/>
                <w:szCs w:val="20"/>
              </w:rPr>
            </w:pPr>
            <w:r w:rsidRPr="0083334F">
              <w:rPr>
                <w:sz w:val="20"/>
                <w:szCs w:val="20"/>
              </w:rPr>
              <w:t>Обеспечение софинансирования расходов на капитальный ремонт и (или) ремонт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EB777" w14:textId="77777777" w:rsidR="0083334F" w:rsidRPr="0083334F" w:rsidRDefault="0083334F" w:rsidP="0083334F">
            <w:pPr>
              <w:suppressAutoHyphens/>
              <w:jc w:val="center"/>
              <w:rPr>
                <w:sz w:val="20"/>
                <w:szCs w:val="20"/>
              </w:rPr>
            </w:pPr>
            <w:r w:rsidRPr="0083334F">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121D4" w14:textId="77777777" w:rsidR="0083334F" w:rsidRPr="0083334F" w:rsidRDefault="0083334F" w:rsidP="0083334F">
            <w:pPr>
              <w:suppressAutoHyphens/>
              <w:jc w:val="center"/>
              <w:rPr>
                <w:sz w:val="20"/>
                <w:szCs w:val="20"/>
              </w:rPr>
            </w:pPr>
            <w:r w:rsidRPr="0083334F">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3B9471" w14:textId="77777777" w:rsidR="0083334F" w:rsidRPr="0083334F" w:rsidRDefault="0083334F" w:rsidP="0083334F">
            <w:pPr>
              <w:suppressAutoHyphens/>
              <w:jc w:val="center"/>
              <w:rPr>
                <w:sz w:val="20"/>
                <w:szCs w:val="20"/>
              </w:rPr>
            </w:pPr>
            <w:r w:rsidRPr="0083334F">
              <w:rPr>
                <w:sz w:val="20"/>
                <w:szCs w:val="20"/>
              </w:rPr>
              <w:t>74000S0930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BA5F08" w14:textId="77777777" w:rsidR="0083334F" w:rsidRPr="0083334F" w:rsidRDefault="0083334F" w:rsidP="0083334F">
            <w:pPr>
              <w:suppressAutoHyphens/>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CA7A7" w14:textId="77777777" w:rsidR="0083334F" w:rsidRPr="0083334F" w:rsidRDefault="0083334F" w:rsidP="0083334F">
            <w:pPr>
              <w:suppressAutoHyphens/>
              <w:jc w:val="center"/>
              <w:rPr>
                <w:rFonts w:eastAsia="Calibri"/>
                <w:sz w:val="20"/>
                <w:szCs w:val="20"/>
                <w:lang w:eastAsia="zh-CN"/>
              </w:rPr>
            </w:pPr>
            <w:r w:rsidRPr="0083334F">
              <w:rPr>
                <w:sz w:val="20"/>
                <w:szCs w:val="20"/>
              </w:rPr>
              <w:t>159,7</w:t>
            </w:r>
          </w:p>
        </w:tc>
      </w:tr>
      <w:tr w:rsidR="0083334F" w:rsidRPr="0083334F" w14:paraId="2332AB12"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6605FF7" w14:textId="77777777" w:rsidR="0083334F" w:rsidRPr="0083334F" w:rsidRDefault="0083334F" w:rsidP="0083334F">
            <w:pPr>
              <w:suppressAutoHyphens/>
              <w:rPr>
                <w:sz w:val="20"/>
                <w:szCs w:val="20"/>
              </w:rPr>
            </w:pPr>
            <w:r w:rsidRPr="0083334F">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E4A02" w14:textId="77777777" w:rsidR="0083334F" w:rsidRPr="0083334F" w:rsidRDefault="0083334F" w:rsidP="0083334F">
            <w:pPr>
              <w:suppressAutoHyphens/>
              <w:jc w:val="center"/>
              <w:rPr>
                <w:sz w:val="20"/>
                <w:szCs w:val="20"/>
              </w:rPr>
            </w:pPr>
            <w:r w:rsidRPr="0083334F">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9FDA7" w14:textId="77777777" w:rsidR="0083334F" w:rsidRPr="0083334F" w:rsidRDefault="0083334F" w:rsidP="0083334F">
            <w:pPr>
              <w:suppressAutoHyphens/>
              <w:jc w:val="center"/>
              <w:rPr>
                <w:sz w:val="20"/>
                <w:szCs w:val="20"/>
              </w:rPr>
            </w:pPr>
            <w:r w:rsidRPr="0083334F">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4DB31" w14:textId="77777777" w:rsidR="0083334F" w:rsidRPr="0083334F" w:rsidRDefault="0083334F" w:rsidP="0083334F">
            <w:pPr>
              <w:suppressAutoHyphens/>
              <w:jc w:val="center"/>
              <w:rPr>
                <w:sz w:val="20"/>
                <w:szCs w:val="20"/>
              </w:rPr>
            </w:pPr>
            <w:r w:rsidRPr="0083334F">
              <w:rPr>
                <w:sz w:val="20"/>
                <w:szCs w:val="20"/>
              </w:rPr>
              <w:t>74000S0930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59B360" w14:textId="77777777" w:rsidR="0083334F" w:rsidRPr="0083334F" w:rsidRDefault="0083334F" w:rsidP="0083334F">
            <w:pPr>
              <w:suppressAutoHyphens/>
              <w:jc w:val="center"/>
              <w:rPr>
                <w:sz w:val="20"/>
                <w:szCs w:val="20"/>
              </w:rPr>
            </w:pPr>
            <w:r w:rsidRPr="0083334F">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35C24" w14:textId="77777777" w:rsidR="0083334F" w:rsidRPr="0083334F" w:rsidRDefault="0083334F" w:rsidP="0083334F">
            <w:pPr>
              <w:suppressAutoHyphens/>
              <w:jc w:val="center"/>
              <w:rPr>
                <w:rFonts w:eastAsia="Calibri"/>
                <w:sz w:val="20"/>
                <w:szCs w:val="20"/>
                <w:lang w:eastAsia="zh-CN"/>
              </w:rPr>
            </w:pPr>
            <w:r w:rsidRPr="0083334F">
              <w:rPr>
                <w:sz w:val="20"/>
                <w:szCs w:val="20"/>
              </w:rPr>
              <w:t>159,7</w:t>
            </w:r>
          </w:p>
        </w:tc>
      </w:tr>
      <w:tr w:rsidR="0083334F" w:rsidRPr="0083334F" w14:paraId="0E761188"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9D98AC8" w14:textId="77777777" w:rsidR="0083334F" w:rsidRPr="0083334F" w:rsidRDefault="0083334F" w:rsidP="0083334F">
            <w:pPr>
              <w:suppressAutoHyphens/>
              <w:rPr>
                <w:sz w:val="20"/>
                <w:szCs w:val="20"/>
              </w:rPr>
            </w:pPr>
            <w:r w:rsidRPr="0083334F">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E122A" w14:textId="77777777" w:rsidR="0083334F" w:rsidRPr="0083334F" w:rsidRDefault="0083334F" w:rsidP="0083334F">
            <w:pPr>
              <w:suppressAutoHyphens/>
              <w:jc w:val="center"/>
              <w:rPr>
                <w:sz w:val="20"/>
                <w:szCs w:val="20"/>
              </w:rPr>
            </w:pPr>
            <w:r w:rsidRPr="0083334F">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FBCA99" w14:textId="77777777" w:rsidR="0083334F" w:rsidRPr="0083334F" w:rsidRDefault="0083334F" w:rsidP="0083334F">
            <w:pPr>
              <w:suppressAutoHyphens/>
              <w:jc w:val="center"/>
              <w:rPr>
                <w:sz w:val="20"/>
                <w:szCs w:val="20"/>
              </w:rPr>
            </w:pPr>
            <w:r w:rsidRPr="0083334F">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98144B" w14:textId="77777777" w:rsidR="0083334F" w:rsidRPr="0083334F" w:rsidRDefault="0083334F" w:rsidP="0083334F">
            <w:pPr>
              <w:suppressAutoHyphens/>
              <w:jc w:val="center"/>
              <w:rPr>
                <w:sz w:val="20"/>
                <w:szCs w:val="20"/>
              </w:rPr>
            </w:pPr>
            <w:r w:rsidRPr="0083334F">
              <w:rPr>
                <w:sz w:val="20"/>
                <w:szCs w:val="20"/>
              </w:rPr>
              <w:t>74000S0930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4F4A61" w14:textId="77777777" w:rsidR="0083334F" w:rsidRPr="0083334F" w:rsidRDefault="0083334F" w:rsidP="0083334F">
            <w:pPr>
              <w:suppressAutoHyphens/>
              <w:jc w:val="center"/>
              <w:rPr>
                <w:sz w:val="20"/>
                <w:szCs w:val="20"/>
              </w:rPr>
            </w:pPr>
            <w:r w:rsidRPr="0083334F">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E52981" w14:textId="77777777" w:rsidR="0083334F" w:rsidRPr="0083334F" w:rsidRDefault="0083334F" w:rsidP="0083334F">
            <w:pPr>
              <w:suppressAutoHyphens/>
              <w:jc w:val="center"/>
              <w:rPr>
                <w:rFonts w:eastAsia="Calibri"/>
                <w:sz w:val="20"/>
                <w:szCs w:val="20"/>
                <w:lang w:eastAsia="zh-CN"/>
              </w:rPr>
            </w:pPr>
            <w:r w:rsidRPr="0083334F">
              <w:rPr>
                <w:sz w:val="20"/>
                <w:szCs w:val="20"/>
              </w:rPr>
              <w:t>159,7</w:t>
            </w:r>
          </w:p>
        </w:tc>
      </w:tr>
      <w:tr w:rsidR="0083334F" w:rsidRPr="0083334F" w14:paraId="26EDC067"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28B55D0" w14:textId="77777777" w:rsidR="0083334F" w:rsidRPr="0083334F" w:rsidRDefault="0083334F" w:rsidP="0083334F">
            <w:pPr>
              <w:suppressAutoHyphens/>
              <w:jc w:val="both"/>
              <w:rPr>
                <w:rFonts w:eastAsia="Calibri"/>
                <w:sz w:val="20"/>
                <w:szCs w:val="20"/>
                <w:lang w:eastAsia="zh-CN"/>
              </w:rPr>
            </w:pPr>
            <w:r w:rsidRPr="0083334F">
              <w:rPr>
                <w:b/>
                <w:i/>
                <w:sz w:val="20"/>
                <w:szCs w:val="20"/>
              </w:rPr>
              <w:t>Другие вопросы в области национальной экономики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7EA60" w14:textId="77777777" w:rsidR="0083334F" w:rsidRPr="0083334F" w:rsidRDefault="0083334F" w:rsidP="0083334F">
            <w:pPr>
              <w:suppressAutoHyphens/>
              <w:jc w:val="center"/>
              <w:rPr>
                <w:rFonts w:eastAsia="Calibri"/>
                <w:sz w:val="20"/>
                <w:szCs w:val="20"/>
                <w:lang w:eastAsia="zh-CN"/>
              </w:rPr>
            </w:pPr>
            <w:r w:rsidRPr="0083334F">
              <w:rPr>
                <w:b/>
                <w:i/>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97283D" w14:textId="77777777" w:rsidR="0083334F" w:rsidRPr="0083334F" w:rsidRDefault="0083334F" w:rsidP="0083334F">
            <w:pPr>
              <w:suppressAutoHyphens/>
              <w:jc w:val="center"/>
              <w:rPr>
                <w:rFonts w:eastAsia="Calibri"/>
                <w:sz w:val="20"/>
                <w:szCs w:val="20"/>
                <w:lang w:eastAsia="zh-CN"/>
              </w:rPr>
            </w:pPr>
            <w:r w:rsidRPr="0083334F">
              <w:rPr>
                <w:b/>
                <w:i/>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F6AF3" w14:textId="77777777" w:rsidR="0083334F" w:rsidRPr="0083334F" w:rsidRDefault="0083334F" w:rsidP="0083334F">
            <w:pPr>
              <w:suppressAutoHyphens/>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6CE5B" w14:textId="77777777" w:rsidR="0083334F" w:rsidRPr="0083334F" w:rsidRDefault="0083334F" w:rsidP="0083334F">
            <w:pPr>
              <w:suppressAutoHyphens/>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77058" w14:textId="77777777" w:rsidR="0083334F" w:rsidRPr="0083334F" w:rsidRDefault="0083334F" w:rsidP="0083334F">
            <w:pPr>
              <w:suppressAutoHyphens/>
              <w:jc w:val="center"/>
              <w:rPr>
                <w:rFonts w:eastAsia="Calibri"/>
                <w:sz w:val="20"/>
                <w:szCs w:val="20"/>
                <w:lang w:eastAsia="zh-CN"/>
              </w:rPr>
            </w:pPr>
            <w:r w:rsidRPr="0083334F">
              <w:rPr>
                <w:b/>
                <w:i/>
                <w:sz w:val="20"/>
                <w:szCs w:val="20"/>
              </w:rPr>
              <w:t>600,0</w:t>
            </w:r>
          </w:p>
        </w:tc>
      </w:tr>
      <w:tr w:rsidR="0083334F" w:rsidRPr="0083334F" w14:paraId="43AABD9F"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9FB007E" w14:textId="77777777" w:rsidR="0083334F" w:rsidRPr="0083334F" w:rsidRDefault="0083334F" w:rsidP="0083334F">
            <w:pPr>
              <w:suppressAutoHyphens/>
              <w:jc w:val="both"/>
              <w:rPr>
                <w:rFonts w:eastAsia="Calibri"/>
                <w:sz w:val="20"/>
                <w:szCs w:val="20"/>
                <w:lang w:eastAsia="zh-CN"/>
              </w:rPr>
            </w:pPr>
            <w:r w:rsidRPr="0083334F">
              <w:rPr>
                <w:sz w:val="20"/>
                <w:szCs w:val="20"/>
              </w:rPr>
              <w:lastRenderedPageBreak/>
              <w:t xml:space="preserve">Реализация иных муниципальных функций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4EA9C7" w14:textId="77777777" w:rsidR="0083334F" w:rsidRPr="0083334F" w:rsidRDefault="0083334F" w:rsidP="0083334F">
            <w:pPr>
              <w:suppressAutoHyphens/>
              <w:jc w:val="center"/>
              <w:rPr>
                <w:rFonts w:eastAsia="Calibri"/>
                <w:sz w:val="20"/>
                <w:szCs w:val="20"/>
                <w:lang w:eastAsia="zh-CN"/>
              </w:rPr>
            </w:pPr>
            <w:r w:rsidRPr="0083334F">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4267C" w14:textId="77777777" w:rsidR="0083334F" w:rsidRPr="0083334F" w:rsidRDefault="0083334F" w:rsidP="0083334F">
            <w:pPr>
              <w:suppressAutoHyphens/>
              <w:jc w:val="center"/>
              <w:rPr>
                <w:rFonts w:eastAsia="Calibri"/>
                <w:sz w:val="20"/>
                <w:szCs w:val="20"/>
                <w:lang w:eastAsia="zh-CN"/>
              </w:rPr>
            </w:pPr>
            <w:r w:rsidRPr="0083334F">
              <w:rPr>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5522A" w14:textId="77777777" w:rsidR="0083334F" w:rsidRPr="0083334F" w:rsidRDefault="0083334F" w:rsidP="0083334F">
            <w:pPr>
              <w:suppressAutoHyphens/>
              <w:jc w:val="center"/>
              <w:rPr>
                <w:rFonts w:eastAsia="Calibri"/>
                <w:sz w:val="20"/>
                <w:szCs w:val="20"/>
                <w:lang w:eastAsia="zh-CN"/>
              </w:rPr>
            </w:pPr>
            <w:r w:rsidRPr="0083334F">
              <w:rPr>
                <w:sz w:val="20"/>
                <w:szCs w:val="20"/>
              </w:rPr>
              <w:t>7900000000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DFD69" w14:textId="77777777" w:rsidR="0083334F" w:rsidRPr="0083334F" w:rsidRDefault="0083334F" w:rsidP="0083334F">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AF6B0D" w14:textId="77777777" w:rsidR="0083334F" w:rsidRPr="0083334F" w:rsidRDefault="0083334F" w:rsidP="0083334F">
            <w:pPr>
              <w:suppressAutoHyphens/>
              <w:jc w:val="center"/>
              <w:rPr>
                <w:rFonts w:eastAsia="Calibri"/>
                <w:sz w:val="20"/>
                <w:szCs w:val="20"/>
                <w:lang w:eastAsia="zh-CN"/>
              </w:rPr>
            </w:pPr>
            <w:r w:rsidRPr="0083334F">
              <w:rPr>
                <w:sz w:val="20"/>
                <w:szCs w:val="20"/>
              </w:rPr>
              <w:t>600,0</w:t>
            </w:r>
          </w:p>
        </w:tc>
      </w:tr>
      <w:tr w:rsidR="0083334F" w:rsidRPr="0083334F" w14:paraId="13A38631"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83945D2" w14:textId="77777777" w:rsidR="0083334F" w:rsidRPr="0083334F" w:rsidRDefault="0083334F" w:rsidP="0083334F">
            <w:pPr>
              <w:suppressAutoHyphens/>
              <w:jc w:val="both"/>
              <w:rPr>
                <w:sz w:val="20"/>
                <w:szCs w:val="20"/>
              </w:rPr>
            </w:pPr>
            <w:r w:rsidRPr="0083334F">
              <w:rPr>
                <w:sz w:val="20"/>
                <w:szCs w:val="20"/>
              </w:rPr>
              <w:t>Проведение государственной кадастровой оценки объектов недвижимости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384097" w14:textId="77777777" w:rsidR="0083334F" w:rsidRPr="0083334F" w:rsidRDefault="0083334F" w:rsidP="0083334F">
            <w:pPr>
              <w:suppressAutoHyphens/>
              <w:jc w:val="center"/>
              <w:rPr>
                <w:rFonts w:eastAsia="Calibri"/>
                <w:sz w:val="20"/>
                <w:szCs w:val="20"/>
                <w:lang w:eastAsia="zh-CN"/>
              </w:rPr>
            </w:pPr>
            <w:r w:rsidRPr="0083334F">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29648" w14:textId="77777777" w:rsidR="0083334F" w:rsidRPr="0083334F" w:rsidRDefault="0083334F" w:rsidP="0083334F">
            <w:pPr>
              <w:suppressAutoHyphens/>
              <w:jc w:val="center"/>
              <w:rPr>
                <w:rFonts w:eastAsia="Calibri"/>
                <w:sz w:val="20"/>
                <w:szCs w:val="20"/>
                <w:lang w:eastAsia="zh-CN"/>
              </w:rPr>
            </w:pPr>
            <w:r w:rsidRPr="0083334F">
              <w:rPr>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C0F31" w14:textId="77777777" w:rsidR="0083334F" w:rsidRPr="0083334F" w:rsidRDefault="0083334F" w:rsidP="0083334F">
            <w:pPr>
              <w:suppressAutoHyphens/>
              <w:jc w:val="center"/>
              <w:rPr>
                <w:rFonts w:eastAsia="Calibri"/>
                <w:sz w:val="20"/>
                <w:szCs w:val="20"/>
                <w:lang w:eastAsia="zh-CN"/>
              </w:rPr>
            </w:pPr>
            <w:r w:rsidRPr="0083334F">
              <w:rPr>
                <w:sz w:val="20"/>
                <w:szCs w:val="20"/>
              </w:rPr>
              <w:t>7900021100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7F85C5" w14:textId="77777777" w:rsidR="0083334F" w:rsidRPr="0083334F" w:rsidRDefault="0083334F" w:rsidP="0083334F">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3BAE89" w14:textId="77777777" w:rsidR="0083334F" w:rsidRPr="0083334F" w:rsidRDefault="0083334F" w:rsidP="0083334F">
            <w:pPr>
              <w:suppressAutoHyphens/>
              <w:jc w:val="center"/>
              <w:rPr>
                <w:rFonts w:eastAsia="Calibri"/>
                <w:sz w:val="20"/>
                <w:szCs w:val="20"/>
                <w:lang w:eastAsia="zh-CN"/>
              </w:rPr>
            </w:pPr>
            <w:r w:rsidRPr="0083334F">
              <w:rPr>
                <w:sz w:val="20"/>
                <w:szCs w:val="20"/>
              </w:rPr>
              <w:t>600,0</w:t>
            </w:r>
          </w:p>
        </w:tc>
      </w:tr>
      <w:tr w:rsidR="0083334F" w:rsidRPr="0083334F" w14:paraId="5066C4A5"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35FBB6A" w14:textId="77777777" w:rsidR="0083334F" w:rsidRPr="0083334F" w:rsidRDefault="0083334F" w:rsidP="0083334F">
            <w:pPr>
              <w:suppressAutoHyphens/>
              <w:jc w:val="both"/>
              <w:rPr>
                <w:sz w:val="20"/>
                <w:szCs w:val="20"/>
              </w:rPr>
            </w:pPr>
            <w:r w:rsidRPr="0083334F">
              <w:rPr>
                <w:sz w:val="20"/>
                <w:szCs w:val="20"/>
              </w:rPr>
              <w:t>Проведение кадастровых работ, межевания земельных участков, уточнение границ земельных участков и изготовление технической документации на объекты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A596C8" w14:textId="77777777" w:rsidR="0083334F" w:rsidRPr="0083334F" w:rsidRDefault="0083334F" w:rsidP="0083334F">
            <w:pPr>
              <w:suppressAutoHyphens/>
              <w:jc w:val="center"/>
              <w:rPr>
                <w:sz w:val="20"/>
                <w:szCs w:val="20"/>
              </w:rPr>
            </w:pPr>
            <w:r w:rsidRPr="0083334F">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63A82" w14:textId="77777777" w:rsidR="0083334F" w:rsidRPr="0083334F" w:rsidRDefault="0083334F" w:rsidP="0083334F">
            <w:pPr>
              <w:suppressAutoHyphens/>
              <w:jc w:val="center"/>
              <w:rPr>
                <w:sz w:val="20"/>
                <w:szCs w:val="20"/>
              </w:rPr>
            </w:pPr>
            <w:r w:rsidRPr="0083334F">
              <w:rPr>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4F3FC4" w14:textId="77777777" w:rsidR="0083334F" w:rsidRPr="0083334F" w:rsidRDefault="0083334F" w:rsidP="0083334F">
            <w:pPr>
              <w:suppressAutoHyphens/>
              <w:jc w:val="center"/>
              <w:rPr>
                <w:sz w:val="20"/>
                <w:szCs w:val="20"/>
              </w:rPr>
            </w:pPr>
            <w:r w:rsidRPr="0083334F">
              <w:rPr>
                <w:sz w:val="20"/>
                <w:szCs w:val="20"/>
              </w:rPr>
              <w:t>7900021130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E1CAF" w14:textId="77777777" w:rsidR="0083334F" w:rsidRPr="0083334F" w:rsidRDefault="0083334F" w:rsidP="0083334F">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F1288" w14:textId="77777777" w:rsidR="0083334F" w:rsidRPr="0083334F" w:rsidRDefault="0083334F" w:rsidP="0083334F">
            <w:pPr>
              <w:suppressAutoHyphens/>
              <w:jc w:val="center"/>
              <w:rPr>
                <w:sz w:val="20"/>
                <w:szCs w:val="20"/>
              </w:rPr>
            </w:pPr>
            <w:r w:rsidRPr="0083334F">
              <w:rPr>
                <w:sz w:val="20"/>
                <w:szCs w:val="20"/>
              </w:rPr>
              <w:t>600,0</w:t>
            </w:r>
          </w:p>
        </w:tc>
      </w:tr>
      <w:tr w:rsidR="0083334F" w:rsidRPr="0083334F" w14:paraId="073F6531"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192D499" w14:textId="77777777" w:rsidR="0083334F" w:rsidRPr="0083334F" w:rsidRDefault="0083334F" w:rsidP="0083334F">
            <w:pPr>
              <w:suppressAutoHyphens/>
              <w:jc w:val="both"/>
              <w:rPr>
                <w:rFonts w:eastAsia="Calibri"/>
                <w:sz w:val="20"/>
                <w:szCs w:val="20"/>
                <w:lang w:eastAsia="zh-CN"/>
              </w:rPr>
            </w:pPr>
            <w:r w:rsidRPr="0083334F">
              <w:rPr>
                <w:sz w:val="20"/>
                <w:szCs w:val="20"/>
              </w:rPr>
              <w:t>Закупка товаров, работ и услуг для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F29F37" w14:textId="77777777" w:rsidR="0083334F" w:rsidRPr="0083334F" w:rsidRDefault="0083334F" w:rsidP="0083334F">
            <w:pPr>
              <w:suppressAutoHyphens/>
              <w:jc w:val="center"/>
              <w:rPr>
                <w:rFonts w:eastAsia="Calibri"/>
                <w:sz w:val="20"/>
                <w:szCs w:val="20"/>
                <w:lang w:eastAsia="zh-CN"/>
              </w:rPr>
            </w:pPr>
            <w:r w:rsidRPr="0083334F">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D2CC36" w14:textId="77777777" w:rsidR="0083334F" w:rsidRPr="0083334F" w:rsidRDefault="0083334F" w:rsidP="0083334F">
            <w:pPr>
              <w:suppressAutoHyphens/>
              <w:jc w:val="center"/>
              <w:rPr>
                <w:rFonts w:eastAsia="Calibri"/>
                <w:sz w:val="20"/>
                <w:szCs w:val="20"/>
                <w:lang w:eastAsia="zh-CN"/>
              </w:rPr>
            </w:pPr>
            <w:r w:rsidRPr="0083334F">
              <w:rPr>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F0F52F" w14:textId="77777777" w:rsidR="0083334F" w:rsidRPr="0083334F" w:rsidRDefault="0083334F" w:rsidP="0083334F">
            <w:pPr>
              <w:suppressAutoHyphens/>
              <w:jc w:val="center"/>
              <w:rPr>
                <w:rFonts w:eastAsia="Calibri"/>
                <w:sz w:val="20"/>
                <w:szCs w:val="20"/>
                <w:lang w:eastAsia="zh-CN"/>
              </w:rPr>
            </w:pPr>
            <w:r w:rsidRPr="0083334F">
              <w:rPr>
                <w:sz w:val="20"/>
                <w:szCs w:val="20"/>
              </w:rPr>
              <w:t>7900021130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ABD15" w14:textId="77777777" w:rsidR="0083334F" w:rsidRPr="0083334F" w:rsidRDefault="0083334F" w:rsidP="0083334F">
            <w:pPr>
              <w:suppressAutoHyphens/>
              <w:jc w:val="center"/>
              <w:rPr>
                <w:rFonts w:eastAsia="Calibri"/>
                <w:sz w:val="20"/>
                <w:szCs w:val="20"/>
                <w:lang w:eastAsia="zh-CN"/>
              </w:rPr>
            </w:pPr>
            <w:r w:rsidRPr="0083334F">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47A29" w14:textId="77777777" w:rsidR="0083334F" w:rsidRPr="0083334F" w:rsidRDefault="0083334F" w:rsidP="0083334F">
            <w:pPr>
              <w:suppressAutoHyphens/>
              <w:jc w:val="center"/>
              <w:rPr>
                <w:sz w:val="20"/>
                <w:szCs w:val="20"/>
                <w:u w:val="single"/>
              </w:rPr>
            </w:pPr>
            <w:r w:rsidRPr="0083334F">
              <w:rPr>
                <w:sz w:val="20"/>
                <w:szCs w:val="20"/>
                <w:u w:val="single"/>
              </w:rPr>
              <w:t>600,0</w:t>
            </w:r>
          </w:p>
        </w:tc>
      </w:tr>
      <w:tr w:rsidR="0083334F" w:rsidRPr="0083334F" w14:paraId="01C338D7"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619CAAA" w14:textId="77777777" w:rsidR="0083334F" w:rsidRPr="0083334F" w:rsidRDefault="0083334F" w:rsidP="0083334F">
            <w:pPr>
              <w:suppressAutoHyphens/>
              <w:jc w:val="both"/>
              <w:rPr>
                <w:rFonts w:eastAsia="Calibri"/>
                <w:sz w:val="20"/>
                <w:szCs w:val="20"/>
                <w:lang w:eastAsia="zh-CN"/>
              </w:rPr>
            </w:pPr>
            <w:r w:rsidRPr="0083334F">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80A8A2" w14:textId="77777777" w:rsidR="0083334F" w:rsidRPr="0083334F" w:rsidRDefault="0083334F" w:rsidP="0083334F">
            <w:pPr>
              <w:suppressAutoHyphens/>
              <w:jc w:val="center"/>
              <w:rPr>
                <w:rFonts w:eastAsia="Calibri"/>
                <w:sz w:val="20"/>
                <w:szCs w:val="20"/>
                <w:lang w:eastAsia="zh-CN"/>
              </w:rPr>
            </w:pPr>
            <w:r w:rsidRPr="0083334F">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236A0" w14:textId="77777777" w:rsidR="0083334F" w:rsidRPr="0083334F" w:rsidRDefault="0083334F" w:rsidP="0083334F">
            <w:pPr>
              <w:suppressAutoHyphens/>
              <w:jc w:val="center"/>
              <w:rPr>
                <w:rFonts w:eastAsia="Calibri"/>
                <w:sz w:val="20"/>
                <w:szCs w:val="20"/>
                <w:lang w:eastAsia="zh-CN"/>
              </w:rPr>
            </w:pPr>
            <w:r w:rsidRPr="0083334F">
              <w:rPr>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687EB" w14:textId="77777777" w:rsidR="0083334F" w:rsidRPr="0083334F" w:rsidRDefault="0083334F" w:rsidP="0083334F">
            <w:pPr>
              <w:suppressAutoHyphens/>
              <w:jc w:val="center"/>
              <w:rPr>
                <w:rFonts w:eastAsia="Calibri"/>
                <w:sz w:val="20"/>
                <w:szCs w:val="20"/>
                <w:lang w:eastAsia="zh-CN"/>
              </w:rPr>
            </w:pPr>
            <w:r w:rsidRPr="0083334F">
              <w:rPr>
                <w:sz w:val="20"/>
                <w:szCs w:val="20"/>
              </w:rPr>
              <w:t>7900021130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191C82" w14:textId="77777777" w:rsidR="0083334F" w:rsidRPr="0083334F" w:rsidRDefault="0083334F" w:rsidP="0083334F">
            <w:pPr>
              <w:suppressAutoHyphens/>
              <w:jc w:val="center"/>
              <w:rPr>
                <w:rFonts w:eastAsia="Calibri"/>
                <w:sz w:val="20"/>
                <w:szCs w:val="20"/>
                <w:lang w:eastAsia="zh-CN"/>
              </w:rPr>
            </w:pPr>
            <w:r w:rsidRPr="0083334F">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6794C5" w14:textId="77777777" w:rsidR="0083334F" w:rsidRPr="0083334F" w:rsidRDefault="0083334F" w:rsidP="0083334F">
            <w:pPr>
              <w:suppressAutoHyphens/>
              <w:jc w:val="center"/>
              <w:rPr>
                <w:sz w:val="20"/>
                <w:szCs w:val="20"/>
              </w:rPr>
            </w:pPr>
            <w:r w:rsidRPr="0083334F">
              <w:rPr>
                <w:sz w:val="20"/>
                <w:szCs w:val="20"/>
              </w:rPr>
              <w:t>600,0</w:t>
            </w:r>
          </w:p>
        </w:tc>
      </w:tr>
      <w:tr w:rsidR="0083334F" w:rsidRPr="0083334F" w14:paraId="6490F36D"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9683977" w14:textId="77777777" w:rsidR="0083334F" w:rsidRPr="0083334F" w:rsidRDefault="0083334F" w:rsidP="0083334F">
            <w:pPr>
              <w:suppressAutoHyphens/>
              <w:spacing w:line="252" w:lineRule="auto"/>
              <w:rPr>
                <w:rFonts w:eastAsia="Calibri"/>
                <w:sz w:val="20"/>
                <w:szCs w:val="20"/>
                <w:lang w:eastAsia="zh-CN"/>
              </w:rPr>
            </w:pPr>
            <w:r w:rsidRPr="0083334F">
              <w:rPr>
                <w:rFonts w:eastAsia="Calibri"/>
                <w:b/>
                <w:sz w:val="20"/>
                <w:szCs w:val="20"/>
                <w:lang w:eastAsia="zh-CN"/>
              </w:rPr>
              <w:t>Жилищно-коммунальное хозяйство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16E42"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b/>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9FDDA1"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b/>
                <w:sz w:val="20"/>
                <w:szCs w:val="20"/>
                <w:lang w:eastAsia="zh-CN"/>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62282" w14:textId="77777777" w:rsidR="0083334F" w:rsidRPr="0083334F" w:rsidRDefault="0083334F" w:rsidP="0083334F">
            <w:pPr>
              <w:suppressAutoHyphens/>
              <w:snapToGrid w:val="0"/>
              <w:spacing w:line="252" w:lineRule="auto"/>
              <w:jc w:val="center"/>
              <w:rPr>
                <w:rFonts w:eastAsia="Calibri"/>
                <w:b/>
                <w:sz w:val="20"/>
                <w:szCs w:val="20"/>
                <w:lang w:eastAsia="zh-CN"/>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6B7D5" w14:textId="77777777" w:rsidR="0083334F" w:rsidRPr="0083334F" w:rsidRDefault="0083334F" w:rsidP="0083334F">
            <w:pPr>
              <w:suppressAutoHyphens/>
              <w:snapToGrid w:val="0"/>
              <w:spacing w:line="252" w:lineRule="auto"/>
              <w:jc w:val="center"/>
              <w:rPr>
                <w:rFonts w:eastAsia="Calibri"/>
                <w:b/>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A741B8"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b/>
                <w:sz w:val="20"/>
                <w:szCs w:val="20"/>
                <w:lang w:eastAsia="zh-CN"/>
              </w:rPr>
              <w:t>74978,2</w:t>
            </w:r>
          </w:p>
        </w:tc>
      </w:tr>
      <w:tr w:rsidR="0083334F" w:rsidRPr="0083334F" w14:paraId="01B02F63"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7D796A8"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b/>
                <w:i/>
                <w:sz w:val="20"/>
                <w:szCs w:val="20"/>
                <w:lang w:eastAsia="zh-CN"/>
              </w:rPr>
              <w:t>Жилищное хозяйство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B80C1"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b/>
                <w:i/>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4717CB"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b/>
                <w:i/>
                <w:sz w:val="20"/>
                <w:szCs w:val="20"/>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8C2FA" w14:textId="77777777" w:rsidR="0083334F" w:rsidRPr="0083334F" w:rsidRDefault="0083334F" w:rsidP="0083334F">
            <w:pPr>
              <w:suppressAutoHyphens/>
              <w:snapToGrid w:val="0"/>
              <w:spacing w:line="252" w:lineRule="auto"/>
              <w:jc w:val="center"/>
              <w:rPr>
                <w:rFonts w:eastAsia="Calibri"/>
                <w:b/>
                <w:i/>
                <w:sz w:val="20"/>
                <w:szCs w:val="20"/>
                <w:lang w:eastAsia="zh-CN"/>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CD0F5" w14:textId="77777777" w:rsidR="0083334F" w:rsidRPr="0083334F" w:rsidRDefault="0083334F" w:rsidP="0083334F">
            <w:pPr>
              <w:suppressAutoHyphens/>
              <w:snapToGrid w:val="0"/>
              <w:spacing w:line="252" w:lineRule="auto"/>
              <w:jc w:val="center"/>
              <w:rPr>
                <w:rFonts w:eastAsia="Calibri"/>
                <w:b/>
                <w:i/>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B8FC35"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b/>
                <w:i/>
                <w:sz w:val="20"/>
                <w:szCs w:val="20"/>
                <w:lang w:eastAsia="zh-CN"/>
              </w:rPr>
              <w:t>348,8</w:t>
            </w:r>
          </w:p>
        </w:tc>
      </w:tr>
      <w:tr w:rsidR="0083334F" w:rsidRPr="0083334F" w14:paraId="1EA8DF11"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F169796"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u w:val="single"/>
                <w:lang w:eastAsia="zh-CN"/>
              </w:rPr>
              <w:t>Расходы в сфере жилищного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C24D1A"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u w:val="single"/>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49D29"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u w:val="single"/>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DE0902"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u w:val="single"/>
                <w:lang w:eastAsia="zh-CN"/>
              </w:rPr>
              <w:t>7500000000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0C723B" w14:textId="77777777" w:rsidR="0083334F" w:rsidRPr="0083334F" w:rsidRDefault="0083334F" w:rsidP="0083334F">
            <w:pPr>
              <w:suppressAutoHyphens/>
              <w:snapToGrid w:val="0"/>
              <w:spacing w:line="252" w:lineRule="auto"/>
              <w:jc w:val="center"/>
              <w:rPr>
                <w:rFonts w:eastAsia="Calibri"/>
                <w:sz w:val="20"/>
                <w:szCs w:val="20"/>
                <w:u w:val="single"/>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73FD6"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u w:val="single"/>
                <w:lang w:eastAsia="zh-CN"/>
              </w:rPr>
              <w:t>348,8</w:t>
            </w:r>
          </w:p>
        </w:tc>
      </w:tr>
      <w:tr w:rsidR="0083334F" w:rsidRPr="0083334F" w14:paraId="1E81B5B7"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F825F59"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Капитальный и текущий ремонт муниципального жилищного фонда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90C0CF"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41991E"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9BFE85"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7500063010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0205D" w14:textId="77777777" w:rsidR="0083334F" w:rsidRPr="0083334F" w:rsidRDefault="0083334F" w:rsidP="0083334F">
            <w:pPr>
              <w:suppressAutoHyphens/>
              <w:snapToGrid w:val="0"/>
              <w:spacing w:line="252" w:lineRule="auto"/>
              <w:jc w:val="center"/>
              <w:rPr>
                <w:rFonts w:eastAsia="Calibri"/>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666C7"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u w:val="single"/>
                <w:lang w:eastAsia="zh-CN"/>
              </w:rPr>
              <w:t>234,4</w:t>
            </w:r>
          </w:p>
        </w:tc>
      </w:tr>
      <w:tr w:rsidR="0083334F" w:rsidRPr="0083334F" w14:paraId="26A9C479"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124E3A7"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3E6405"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8FF274"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50F6D"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7500063010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DA6C9"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42CDD"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234,4</w:t>
            </w:r>
          </w:p>
        </w:tc>
      </w:tr>
      <w:tr w:rsidR="0083334F" w:rsidRPr="0083334F" w14:paraId="0339C52A"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9E3138D"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1DE89"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733790"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76AA6"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7500063010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34C41"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12D74"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234,4</w:t>
            </w:r>
          </w:p>
        </w:tc>
      </w:tr>
      <w:tr w:rsidR="0083334F" w:rsidRPr="0083334F" w14:paraId="048DF725"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A4D7FD9"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Уплата взносов на капитальных ремонт в отношении помещений, находящихся в государственной или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E8C63"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CC99AB"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FF795"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7500063020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9ED64" w14:textId="77777777" w:rsidR="0083334F" w:rsidRPr="0083334F" w:rsidRDefault="0083334F" w:rsidP="0083334F">
            <w:pPr>
              <w:suppressAutoHyphens/>
              <w:snapToGrid w:val="0"/>
              <w:spacing w:line="252" w:lineRule="auto"/>
              <w:jc w:val="center"/>
              <w:rPr>
                <w:rFonts w:eastAsia="Calibri"/>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4DC22"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u w:val="single"/>
                <w:lang w:eastAsia="zh-CN"/>
              </w:rPr>
              <w:t>114,4</w:t>
            </w:r>
          </w:p>
        </w:tc>
      </w:tr>
      <w:tr w:rsidR="0083334F" w:rsidRPr="0083334F" w14:paraId="16088CD3"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54F0468"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8EBF0"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02E13"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49195"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7500063020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31AC36"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A87E77"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114,4</w:t>
            </w:r>
          </w:p>
        </w:tc>
      </w:tr>
      <w:tr w:rsidR="0083334F" w:rsidRPr="0083334F" w14:paraId="222B7682"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10F3C37"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85E159"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2E53A"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0D05E"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7500063020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066803"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107F7"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114,4</w:t>
            </w:r>
          </w:p>
        </w:tc>
      </w:tr>
      <w:tr w:rsidR="0083334F" w:rsidRPr="0083334F" w14:paraId="47C94A73"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86E22A7" w14:textId="77777777" w:rsidR="0083334F" w:rsidRPr="0083334F" w:rsidRDefault="0083334F" w:rsidP="0083334F">
            <w:pPr>
              <w:suppressAutoHyphens/>
              <w:jc w:val="both"/>
              <w:rPr>
                <w:rFonts w:eastAsia="Calibri"/>
                <w:sz w:val="20"/>
                <w:szCs w:val="20"/>
                <w:lang w:eastAsia="zh-CN"/>
              </w:rPr>
            </w:pPr>
            <w:r w:rsidRPr="0083334F">
              <w:rPr>
                <w:b/>
                <w:i/>
                <w:sz w:val="20"/>
                <w:szCs w:val="20"/>
              </w:rPr>
              <w:t>Коммунальное хозяйство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4612C" w14:textId="77777777" w:rsidR="0083334F" w:rsidRPr="0083334F" w:rsidRDefault="0083334F" w:rsidP="0083334F">
            <w:pPr>
              <w:suppressAutoHyphens/>
              <w:jc w:val="center"/>
              <w:rPr>
                <w:rFonts w:eastAsia="Calibri"/>
                <w:sz w:val="20"/>
                <w:szCs w:val="20"/>
                <w:lang w:eastAsia="zh-CN"/>
              </w:rPr>
            </w:pPr>
            <w:r w:rsidRPr="0083334F">
              <w:rPr>
                <w:b/>
                <w:i/>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809C3D" w14:textId="77777777" w:rsidR="0083334F" w:rsidRPr="0083334F" w:rsidRDefault="0083334F" w:rsidP="0083334F">
            <w:pPr>
              <w:suppressAutoHyphens/>
              <w:jc w:val="center"/>
              <w:rPr>
                <w:rFonts w:eastAsia="Calibri"/>
                <w:sz w:val="20"/>
                <w:szCs w:val="20"/>
                <w:lang w:eastAsia="zh-CN"/>
              </w:rPr>
            </w:pPr>
            <w:r w:rsidRPr="0083334F">
              <w:rPr>
                <w:b/>
                <w:i/>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F6C665" w14:textId="77777777" w:rsidR="0083334F" w:rsidRPr="0083334F" w:rsidRDefault="0083334F" w:rsidP="0083334F">
            <w:pPr>
              <w:suppressAutoHyphens/>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2602A9" w14:textId="77777777" w:rsidR="0083334F" w:rsidRPr="0083334F" w:rsidRDefault="0083334F" w:rsidP="0083334F">
            <w:pPr>
              <w:suppressAutoHyphens/>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0CB6F" w14:textId="77777777" w:rsidR="0083334F" w:rsidRPr="0083334F" w:rsidRDefault="0083334F" w:rsidP="0083334F">
            <w:pPr>
              <w:suppressAutoHyphens/>
              <w:jc w:val="center"/>
              <w:rPr>
                <w:rFonts w:eastAsia="Calibri"/>
                <w:sz w:val="20"/>
                <w:szCs w:val="20"/>
                <w:lang w:eastAsia="zh-CN"/>
              </w:rPr>
            </w:pPr>
            <w:r w:rsidRPr="0083334F">
              <w:rPr>
                <w:b/>
                <w:i/>
                <w:sz w:val="20"/>
                <w:szCs w:val="20"/>
              </w:rPr>
              <w:t>64001,0</w:t>
            </w:r>
          </w:p>
        </w:tc>
      </w:tr>
      <w:tr w:rsidR="0083334F" w:rsidRPr="0083334F" w14:paraId="7631CA29"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039F18D" w14:textId="77777777" w:rsidR="0083334F" w:rsidRPr="0083334F" w:rsidRDefault="0083334F" w:rsidP="0083334F">
            <w:pPr>
              <w:suppressAutoHyphens/>
              <w:jc w:val="both"/>
              <w:rPr>
                <w:rFonts w:eastAsia="Calibri"/>
                <w:sz w:val="20"/>
                <w:szCs w:val="20"/>
                <w:lang w:eastAsia="zh-CN"/>
              </w:rPr>
            </w:pPr>
            <w:r w:rsidRPr="0083334F">
              <w:rPr>
                <w:sz w:val="20"/>
                <w:szCs w:val="20"/>
              </w:rPr>
              <w:t>Государственная программа «Улучшение инвестиционного климата и развитие экспорта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F4648C"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21CC9" w14:textId="77777777" w:rsidR="0083334F" w:rsidRPr="0083334F" w:rsidRDefault="0083334F" w:rsidP="0083334F">
            <w:pPr>
              <w:suppressAutoHyphens/>
              <w:jc w:val="center"/>
              <w:rPr>
                <w:rFonts w:eastAsia="Calibri"/>
                <w:sz w:val="20"/>
                <w:szCs w:val="20"/>
                <w:lang w:eastAsia="zh-CN"/>
              </w:rPr>
            </w:pPr>
            <w:r w:rsidRPr="0083334F">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D72143" w14:textId="77777777" w:rsidR="0083334F" w:rsidRPr="0083334F" w:rsidRDefault="0083334F" w:rsidP="0083334F">
            <w:pPr>
              <w:suppressAutoHyphens/>
              <w:jc w:val="center"/>
              <w:rPr>
                <w:rFonts w:eastAsia="Calibri"/>
                <w:sz w:val="20"/>
                <w:szCs w:val="20"/>
                <w:lang w:eastAsia="zh-CN"/>
              </w:rPr>
            </w:pPr>
            <w:r w:rsidRPr="0083334F">
              <w:rPr>
                <w:sz w:val="20"/>
                <w:szCs w:val="20"/>
              </w:rPr>
              <w:t>0100000000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3E3CE" w14:textId="77777777" w:rsidR="0083334F" w:rsidRPr="0083334F" w:rsidRDefault="0083334F" w:rsidP="0083334F">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E70EDA" w14:textId="77777777" w:rsidR="0083334F" w:rsidRPr="0083334F" w:rsidRDefault="0083334F" w:rsidP="0083334F">
            <w:pPr>
              <w:suppressAutoHyphens/>
              <w:jc w:val="center"/>
              <w:rPr>
                <w:rFonts w:eastAsia="Calibri"/>
                <w:sz w:val="20"/>
                <w:szCs w:val="20"/>
                <w:lang w:eastAsia="zh-CN"/>
              </w:rPr>
            </w:pPr>
            <w:r w:rsidRPr="0083334F">
              <w:rPr>
                <w:sz w:val="20"/>
                <w:szCs w:val="20"/>
              </w:rPr>
              <w:t>54 422,1</w:t>
            </w:r>
          </w:p>
        </w:tc>
      </w:tr>
      <w:tr w:rsidR="0083334F" w:rsidRPr="0083334F" w14:paraId="0CE4A70E"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F258898" w14:textId="77777777" w:rsidR="0083334F" w:rsidRPr="0083334F" w:rsidRDefault="0083334F" w:rsidP="0083334F">
            <w:pPr>
              <w:suppressAutoHyphens/>
              <w:jc w:val="both"/>
              <w:rPr>
                <w:rFonts w:eastAsia="Calibri"/>
                <w:sz w:val="20"/>
                <w:szCs w:val="20"/>
                <w:lang w:eastAsia="zh-CN"/>
              </w:rPr>
            </w:pPr>
            <w:r w:rsidRPr="0083334F">
              <w:rPr>
                <w:sz w:val="20"/>
                <w:szCs w:val="20"/>
              </w:rPr>
              <w:t>Подпрограмма «Баланс экономических интересов потребителей и поставщиков на регулируемых рынках товаров и услуг»</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6193F"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333A43" w14:textId="77777777" w:rsidR="0083334F" w:rsidRPr="0083334F" w:rsidRDefault="0083334F" w:rsidP="0083334F">
            <w:pPr>
              <w:suppressAutoHyphens/>
              <w:jc w:val="center"/>
              <w:rPr>
                <w:rFonts w:eastAsia="Calibri"/>
                <w:sz w:val="20"/>
                <w:szCs w:val="20"/>
                <w:lang w:eastAsia="zh-CN"/>
              </w:rPr>
            </w:pPr>
            <w:r w:rsidRPr="0083334F">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EF4E9" w14:textId="77777777" w:rsidR="0083334F" w:rsidRPr="0083334F" w:rsidRDefault="0083334F" w:rsidP="0083334F">
            <w:pPr>
              <w:suppressAutoHyphens/>
              <w:jc w:val="center"/>
              <w:rPr>
                <w:rFonts w:eastAsia="Calibri"/>
                <w:sz w:val="20"/>
                <w:szCs w:val="20"/>
                <w:lang w:eastAsia="zh-CN"/>
              </w:rPr>
            </w:pPr>
            <w:r w:rsidRPr="0083334F">
              <w:rPr>
                <w:sz w:val="20"/>
                <w:szCs w:val="20"/>
              </w:rPr>
              <w:t>0140000000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63695" w14:textId="77777777" w:rsidR="0083334F" w:rsidRPr="0083334F" w:rsidRDefault="0083334F" w:rsidP="0083334F">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8C4DA" w14:textId="77777777" w:rsidR="0083334F" w:rsidRPr="0083334F" w:rsidRDefault="0083334F" w:rsidP="0083334F">
            <w:pPr>
              <w:suppressAutoHyphens/>
              <w:jc w:val="center"/>
              <w:rPr>
                <w:rFonts w:eastAsia="Calibri"/>
                <w:sz w:val="20"/>
                <w:szCs w:val="20"/>
                <w:lang w:eastAsia="zh-CN"/>
              </w:rPr>
            </w:pPr>
            <w:r w:rsidRPr="0083334F">
              <w:rPr>
                <w:sz w:val="20"/>
                <w:szCs w:val="20"/>
              </w:rPr>
              <w:t>54 422,1</w:t>
            </w:r>
          </w:p>
        </w:tc>
      </w:tr>
      <w:tr w:rsidR="0083334F" w:rsidRPr="0083334F" w14:paraId="769BFF41"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AE97EFB" w14:textId="77777777" w:rsidR="0083334F" w:rsidRPr="0083334F" w:rsidRDefault="0083334F" w:rsidP="0083334F">
            <w:pPr>
              <w:suppressAutoHyphens/>
              <w:jc w:val="both"/>
              <w:rPr>
                <w:rFonts w:eastAsia="Calibri"/>
                <w:sz w:val="20"/>
                <w:szCs w:val="20"/>
                <w:lang w:eastAsia="zh-CN"/>
              </w:rPr>
            </w:pPr>
            <w:r w:rsidRPr="0083334F">
              <w:rPr>
                <w:sz w:val="20"/>
                <w:szCs w:val="20"/>
              </w:rPr>
              <w:t>Основное мероприятие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9342F"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13B01D" w14:textId="77777777" w:rsidR="0083334F" w:rsidRPr="0083334F" w:rsidRDefault="0083334F" w:rsidP="0083334F">
            <w:pPr>
              <w:suppressAutoHyphens/>
              <w:jc w:val="center"/>
              <w:rPr>
                <w:rFonts w:eastAsia="Calibri"/>
                <w:sz w:val="20"/>
                <w:szCs w:val="20"/>
                <w:lang w:eastAsia="zh-CN"/>
              </w:rPr>
            </w:pPr>
            <w:r w:rsidRPr="0083334F">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58157C" w14:textId="77777777" w:rsidR="0083334F" w:rsidRPr="0083334F" w:rsidRDefault="0083334F" w:rsidP="0083334F">
            <w:pPr>
              <w:suppressAutoHyphens/>
              <w:jc w:val="center"/>
              <w:rPr>
                <w:rFonts w:eastAsia="Calibri"/>
                <w:sz w:val="20"/>
                <w:szCs w:val="20"/>
                <w:lang w:eastAsia="zh-CN"/>
              </w:rPr>
            </w:pPr>
            <w:r w:rsidRPr="0083334F">
              <w:rPr>
                <w:sz w:val="20"/>
                <w:szCs w:val="20"/>
              </w:rPr>
              <w:t>0148100000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D24CA" w14:textId="77777777" w:rsidR="0083334F" w:rsidRPr="0083334F" w:rsidRDefault="0083334F" w:rsidP="0083334F">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2EB94535" w14:textId="77777777" w:rsidR="0083334F" w:rsidRPr="0083334F" w:rsidRDefault="0083334F" w:rsidP="0083334F">
            <w:pPr>
              <w:suppressAutoHyphens/>
              <w:spacing w:after="160" w:line="252" w:lineRule="auto"/>
              <w:jc w:val="center"/>
              <w:rPr>
                <w:sz w:val="20"/>
                <w:szCs w:val="20"/>
              </w:rPr>
            </w:pPr>
          </w:p>
          <w:p w14:paraId="14A0C46B" w14:textId="77777777" w:rsidR="0083334F" w:rsidRPr="0083334F" w:rsidRDefault="0083334F" w:rsidP="0083334F">
            <w:pPr>
              <w:suppressAutoHyphens/>
              <w:spacing w:after="160" w:line="252" w:lineRule="auto"/>
              <w:jc w:val="center"/>
              <w:rPr>
                <w:rFonts w:eastAsia="Calibri"/>
                <w:sz w:val="20"/>
                <w:szCs w:val="20"/>
                <w:lang w:eastAsia="zh-CN"/>
              </w:rPr>
            </w:pPr>
            <w:r w:rsidRPr="0083334F">
              <w:rPr>
                <w:sz w:val="20"/>
                <w:szCs w:val="20"/>
              </w:rPr>
              <w:t>54 422,1</w:t>
            </w:r>
          </w:p>
        </w:tc>
      </w:tr>
      <w:tr w:rsidR="0083334F" w:rsidRPr="0083334F" w14:paraId="42FC0A63"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99C5E44" w14:textId="77777777" w:rsidR="0083334F" w:rsidRPr="0083334F" w:rsidRDefault="0083334F" w:rsidP="0083334F">
            <w:pPr>
              <w:suppressAutoHyphens/>
              <w:jc w:val="both"/>
              <w:rPr>
                <w:rFonts w:eastAsia="Calibri"/>
                <w:sz w:val="20"/>
                <w:szCs w:val="20"/>
                <w:lang w:eastAsia="zh-CN"/>
              </w:rPr>
            </w:pPr>
            <w:r w:rsidRPr="0083334F">
              <w:rPr>
                <w:sz w:val="20"/>
                <w:szCs w:val="20"/>
              </w:rPr>
              <w:t>Компенсация расходов по организации теплоснабжения теплоснабжающими организациями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94811"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AEAD8F" w14:textId="77777777" w:rsidR="0083334F" w:rsidRPr="0083334F" w:rsidRDefault="0083334F" w:rsidP="0083334F">
            <w:pPr>
              <w:suppressAutoHyphens/>
              <w:jc w:val="center"/>
              <w:rPr>
                <w:rFonts w:eastAsia="Calibri"/>
                <w:sz w:val="20"/>
                <w:szCs w:val="20"/>
                <w:lang w:eastAsia="zh-CN"/>
              </w:rPr>
            </w:pPr>
            <w:r w:rsidRPr="0083334F">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452AAD" w14:textId="77777777" w:rsidR="0083334F" w:rsidRPr="0083334F" w:rsidRDefault="0083334F" w:rsidP="0083334F">
            <w:pPr>
              <w:suppressAutoHyphens/>
              <w:jc w:val="center"/>
              <w:rPr>
                <w:rFonts w:eastAsia="Calibri"/>
                <w:sz w:val="20"/>
                <w:szCs w:val="20"/>
                <w:lang w:eastAsia="zh-CN"/>
              </w:rPr>
            </w:pPr>
            <w:r w:rsidRPr="0083334F">
              <w:rPr>
                <w:sz w:val="20"/>
                <w:szCs w:val="20"/>
              </w:rPr>
              <w:t>0148140130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8325FB" w14:textId="77777777" w:rsidR="0083334F" w:rsidRPr="0083334F" w:rsidRDefault="0083334F" w:rsidP="0083334F">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7255070A" w14:textId="77777777" w:rsidR="0083334F" w:rsidRPr="0083334F" w:rsidRDefault="0083334F" w:rsidP="0083334F">
            <w:pPr>
              <w:suppressAutoHyphens/>
              <w:spacing w:after="160" w:line="252" w:lineRule="auto"/>
              <w:jc w:val="center"/>
              <w:rPr>
                <w:rFonts w:eastAsia="Calibri"/>
                <w:sz w:val="20"/>
                <w:szCs w:val="20"/>
                <w:lang w:eastAsia="zh-CN"/>
              </w:rPr>
            </w:pPr>
            <w:r w:rsidRPr="0083334F">
              <w:rPr>
                <w:sz w:val="20"/>
                <w:szCs w:val="20"/>
              </w:rPr>
              <w:t>54 422,1</w:t>
            </w:r>
          </w:p>
        </w:tc>
      </w:tr>
      <w:tr w:rsidR="0083334F" w:rsidRPr="0083334F" w14:paraId="09ABCD95"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A274643" w14:textId="77777777" w:rsidR="0083334F" w:rsidRPr="0083334F" w:rsidRDefault="0083334F" w:rsidP="0083334F">
            <w:pPr>
              <w:suppressAutoHyphens/>
              <w:jc w:val="both"/>
              <w:rPr>
                <w:rFonts w:eastAsia="Calibri"/>
                <w:sz w:val="20"/>
                <w:szCs w:val="20"/>
                <w:lang w:eastAsia="zh-CN"/>
              </w:rPr>
            </w:pPr>
            <w:r w:rsidRPr="0083334F">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F716D"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F2A74" w14:textId="77777777" w:rsidR="0083334F" w:rsidRPr="0083334F" w:rsidRDefault="0083334F" w:rsidP="0083334F">
            <w:pPr>
              <w:suppressAutoHyphens/>
              <w:jc w:val="center"/>
              <w:rPr>
                <w:rFonts w:eastAsia="Calibri"/>
                <w:sz w:val="20"/>
                <w:szCs w:val="20"/>
                <w:lang w:eastAsia="zh-CN"/>
              </w:rPr>
            </w:pPr>
            <w:r w:rsidRPr="0083334F">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BC8565" w14:textId="77777777" w:rsidR="0083334F" w:rsidRPr="0083334F" w:rsidRDefault="0083334F" w:rsidP="0083334F">
            <w:pPr>
              <w:suppressAutoHyphens/>
              <w:jc w:val="center"/>
              <w:rPr>
                <w:rFonts w:eastAsia="Calibri"/>
                <w:sz w:val="20"/>
                <w:szCs w:val="20"/>
                <w:lang w:eastAsia="zh-CN"/>
              </w:rPr>
            </w:pPr>
            <w:r w:rsidRPr="0083334F">
              <w:rPr>
                <w:sz w:val="20"/>
                <w:szCs w:val="20"/>
              </w:rPr>
              <w:t>0148140130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66B0E" w14:textId="77777777" w:rsidR="0083334F" w:rsidRPr="0083334F" w:rsidRDefault="0083334F" w:rsidP="0083334F">
            <w:pPr>
              <w:suppressAutoHyphens/>
              <w:jc w:val="center"/>
              <w:rPr>
                <w:rFonts w:eastAsia="Calibri"/>
                <w:sz w:val="20"/>
                <w:szCs w:val="20"/>
                <w:lang w:eastAsia="zh-CN"/>
              </w:rPr>
            </w:pPr>
            <w:r w:rsidRPr="0083334F">
              <w:rPr>
                <w:sz w:val="20"/>
                <w:szCs w:val="20"/>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0E55B921" w14:textId="77777777" w:rsidR="0083334F" w:rsidRPr="0083334F" w:rsidRDefault="0083334F" w:rsidP="0083334F">
            <w:pPr>
              <w:suppressAutoHyphens/>
              <w:spacing w:after="160" w:line="252" w:lineRule="auto"/>
              <w:jc w:val="center"/>
              <w:rPr>
                <w:rFonts w:eastAsia="Calibri"/>
                <w:sz w:val="20"/>
                <w:szCs w:val="20"/>
                <w:lang w:eastAsia="zh-CN"/>
              </w:rPr>
            </w:pPr>
            <w:r w:rsidRPr="0083334F">
              <w:rPr>
                <w:sz w:val="20"/>
                <w:szCs w:val="20"/>
              </w:rPr>
              <w:t>54 422,1</w:t>
            </w:r>
          </w:p>
        </w:tc>
      </w:tr>
      <w:tr w:rsidR="0083334F" w:rsidRPr="0083334F" w14:paraId="2C7F82EC"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EFA7D84" w14:textId="77777777" w:rsidR="0083334F" w:rsidRPr="0083334F" w:rsidRDefault="0083334F" w:rsidP="0083334F">
            <w:pPr>
              <w:suppressAutoHyphens/>
              <w:jc w:val="both"/>
              <w:rPr>
                <w:rFonts w:eastAsia="Calibri"/>
                <w:sz w:val="20"/>
                <w:szCs w:val="20"/>
                <w:lang w:eastAsia="zh-CN"/>
              </w:rPr>
            </w:pPr>
            <w:r w:rsidRPr="0083334F">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ADF952"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42659A" w14:textId="77777777" w:rsidR="0083334F" w:rsidRPr="0083334F" w:rsidRDefault="0083334F" w:rsidP="0083334F">
            <w:pPr>
              <w:suppressAutoHyphens/>
              <w:jc w:val="center"/>
              <w:rPr>
                <w:rFonts w:eastAsia="Calibri"/>
                <w:sz w:val="20"/>
                <w:szCs w:val="20"/>
                <w:lang w:eastAsia="zh-CN"/>
              </w:rPr>
            </w:pPr>
            <w:r w:rsidRPr="0083334F">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0A23B" w14:textId="77777777" w:rsidR="0083334F" w:rsidRPr="0083334F" w:rsidRDefault="0083334F" w:rsidP="0083334F">
            <w:pPr>
              <w:suppressAutoHyphens/>
              <w:jc w:val="center"/>
              <w:rPr>
                <w:rFonts w:eastAsia="Calibri"/>
                <w:sz w:val="20"/>
                <w:szCs w:val="20"/>
                <w:lang w:eastAsia="zh-CN"/>
              </w:rPr>
            </w:pPr>
            <w:r w:rsidRPr="0083334F">
              <w:rPr>
                <w:sz w:val="20"/>
                <w:szCs w:val="20"/>
              </w:rPr>
              <w:t>0148140130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C90BE" w14:textId="77777777" w:rsidR="0083334F" w:rsidRPr="0083334F" w:rsidRDefault="0083334F" w:rsidP="0083334F">
            <w:pPr>
              <w:suppressAutoHyphens/>
              <w:jc w:val="center"/>
              <w:rPr>
                <w:rFonts w:eastAsia="Calibri"/>
                <w:sz w:val="20"/>
                <w:szCs w:val="20"/>
                <w:lang w:eastAsia="zh-CN"/>
              </w:rPr>
            </w:pPr>
            <w:r w:rsidRPr="0083334F">
              <w:rPr>
                <w:sz w:val="20"/>
                <w:szCs w:val="20"/>
              </w:rPr>
              <w:t>810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7C69A4A8" w14:textId="77777777" w:rsidR="0083334F" w:rsidRPr="0083334F" w:rsidRDefault="0083334F" w:rsidP="0083334F">
            <w:pPr>
              <w:suppressAutoHyphens/>
              <w:spacing w:after="160" w:line="252" w:lineRule="auto"/>
              <w:jc w:val="center"/>
              <w:rPr>
                <w:sz w:val="20"/>
                <w:szCs w:val="20"/>
              </w:rPr>
            </w:pPr>
          </w:p>
          <w:p w14:paraId="7BDEC6DA" w14:textId="77777777" w:rsidR="0083334F" w:rsidRPr="0083334F" w:rsidRDefault="0083334F" w:rsidP="0083334F">
            <w:pPr>
              <w:suppressAutoHyphens/>
              <w:spacing w:after="160" w:line="252" w:lineRule="auto"/>
              <w:jc w:val="center"/>
              <w:rPr>
                <w:rFonts w:eastAsia="Calibri"/>
                <w:sz w:val="20"/>
                <w:szCs w:val="20"/>
                <w:lang w:eastAsia="zh-CN"/>
              </w:rPr>
            </w:pPr>
            <w:r w:rsidRPr="0083334F">
              <w:rPr>
                <w:sz w:val="20"/>
                <w:szCs w:val="20"/>
              </w:rPr>
              <w:t>54 422,1</w:t>
            </w:r>
          </w:p>
        </w:tc>
      </w:tr>
      <w:tr w:rsidR="0083334F" w:rsidRPr="0083334F" w14:paraId="6E7737DD"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2CE569A" w14:textId="77777777" w:rsidR="0083334F" w:rsidRPr="0083334F" w:rsidRDefault="0083334F" w:rsidP="0083334F">
            <w:pPr>
              <w:suppressAutoHyphens/>
              <w:jc w:val="both"/>
              <w:rPr>
                <w:sz w:val="20"/>
                <w:szCs w:val="20"/>
              </w:rPr>
            </w:pPr>
            <w:r w:rsidRPr="0083334F">
              <w:rPr>
                <w:sz w:val="20"/>
                <w:szCs w:val="20"/>
              </w:rPr>
              <w:t>Государственная программа «Развитие коммунальной и коммуникационной инфраструктуры в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D14A2" w14:textId="77777777" w:rsidR="0083334F" w:rsidRPr="0083334F" w:rsidRDefault="0083334F" w:rsidP="0083334F">
            <w:pPr>
              <w:suppressAutoHyphens/>
              <w:jc w:val="center"/>
              <w:rPr>
                <w:sz w:val="20"/>
                <w:szCs w:val="20"/>
              </w:rPr>
            </w:pPr>
            <w:r w:rsidRPr="0083334F">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D57A8" w14:textId="77777777" w:rsidR="0083334F" w:rsidRPr="0083334F" w:rsidRDefault="0083334F" w:rsidP="0083334F">
            <w:pPr>
              <w:suppressAutoHyphens/>
              <w:jc w:val="center"/>
              <w:rPr>
                <w:sz w:val="20"/>
                <w:szCs w:val="20"/>
              </w:rPr>
            </w:pPr>
            <w:r w:rsidRPr="0083334F">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88279" w14:textId="77777777" w:rsidR="0083334F" w:rsidRPr="0083334F" w:rsidRDefault="0083334F" w:rsidP="0083334F">
            <w:pPr>
              <w:suppressAutoHyphens/>
              <w:jc w:val="center"/>
              <w:rPr>
                <w:sz w:val="20"/>
                <w:szCs w:val="20"/>
              </w:rPr>
            </w:pPr>
            <w:r w:rsidRPr="0083334F">
              <w:rPr>
                <w:sz w:val="20"/>
                <w:szCs w:val="20"/>
              </w:rPr>
              <w:t>1900000000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24FE0" w14:textId="77777777" w:rsidR="0083334F" w:rsidRPr="0083334F" w:rsidRDefault="0083334F" w:rsidP="0083334F">
            <w:pPr>
              <w:suppressAutoHyphens/>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36FEF7DA" w14:textId="77777777" w:rsidR="0083334F" w:rsidRPr="0083334F" w:rsidRDefault="0083334F" w:rsidP="0083334F">
            <w:pPr>
              <w:suppressAutoHyphens/>
              <w:spacing w:after="160" w:line="252" w:lineRule="auto"/>
              <w:jc w:val="center"/>
              <w:rPr>
                <w:sz w:val="20"/>
                <w:szCs w:val="20"/>
              </w:rPr>
            </w:pPr>
            <w:r w:rsidRPr="0083334F">
              <w:rPr>
                <w:sz w:val="20"/>
                <w:szCs w:val="20"/>
              </w:rPr>
              <w:t>6000,0</w:t>
            </w:r>
          </w:p>
        </w:tc>
      </w:tr>
      <w:tr w:rsidR="0083334F" w:rsidRPr="0083334F" w14:paraId="0555AECE"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EA71909" w14:textId="77777777" w:rsidR="0083334F" w:rsidRPr="0083334F" w:rsidRDefault="0083334F" w:rsidP="0083334F">
            <w:pPr>
              <w:suppressAutoHyphens/>
              <w:jc w:val="both"/>
              <w:rPr>
                <w:sz w:val="20"/>
                <w:szCs w:val="20"/>
              </w:rPr>
            </w:pPr>
            <w:r w:rsidRPr="0083334F">
              <w:rPr>
                <w:sz w:val="20"/>
                <w:szCs w:val="20"/>
              </w:rPr>
              <w:t>Подпрограмма «Развитие и модернизация коммунальной инфраструктуры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862EF" w14:textId="77777777" w:rsidR="0083334F" w:rsidRPr="0083334F" w:rsidRDefault="0083334F" w:rsidP="0083334F">
            <w:pPr>
              <w:suppressAutoHyphens/>
              <w:jc w:val="center"/>
              <w:rPr>
                <w:sz w:val="20"/>
                <w:szCs w:val="20"/>
              </w:rPr>
            </w:pPr>
            <w:r w:rsidRPr="0083334F">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83D9E" w14:textId="77777777" w:rsidR="0083334F" w:rsidRPr="0083334F" w:rsidRDefault="0083334F" w:rsidP="0083334F">
            <w:pPr>
              <w:suppressAutoHyphens/>
              <w:jc w:val="center"/>
              <w:rPr>
                <w:sz w:val="20"/>
                <w:szCs w:val="20"/>
              </w:rPr>
            </w:pPr>
            <w:r w:rsidRPr="0083334F">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E0CB96" w14:textId="77777777" w:rsidR="0083334F" w:rsidRPr="0083334F" w:rsidRDefault="0083334F" w:rsidP="0083334F">
            <w:pPr>
              <w:suppressAutoHyphens/>
              <w:jc w:val="center"/>
              <w:rPr>
                <w:sz w:val="20"/>
                <w:szCs w:val="20"/>
              </w:rPr>
            </w:pPr>
            <w:r w:rsidRPr="0083334F">
              <w:rPr>
                <w:sz w:val="20"/>
                <w:szCs w:val="20"/>
              </w:rPr>
              <w:t>1910000000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F16A1" w14:textId="77777777" w:rsidR="0083334F" w:rsidRPr="0083334F" w:rsidRDefault="0083334F" w:rsidP="0083334F">
            <w:pPr>
              <w:suppressAutoHyphens/>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6C43EFDC" w14:textId="77777777" w:rsidR="0083334F" w:rsidRPr="0083334F" w:rsidRDefault="0083334F" w:rsidP="0083334F">
            <w:pPr>
              <w:suppressAutoHyphens/>
              <w:spacing w:after="160" w:line="252" w:lineRule="auto"/>
              <w:jc w:val="center"/>
              <w:rPr>
                <w:sz w:val="20"/>
                <w:szCs w:val="20"/>
              </w:rPr>
            </w:pPr>
            <w:r w:rsidRPr="0083334F">
              <w:rPr>
                <w:sz w:val="20"/>
                <w:szCs w:val="20"/>
              </w:rPr>
              <w:t>6000,0</w:t>
            </w:r>
          </w:p>
        </w:tc>
      </w:tr>
      <w:tr w:rsidR="0083334F" w:rsidRPr="0083334F" w14:paraId="7624F608"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31FCD42" w14:textId="77777777" w:rsidR="0083334F" w:rsidRPr="0083334F" w:rsidRDefault="0083334F" w:rsidP="0083334F">
            <w:pPr>
              <w:suppressAutoHyphens/>
              <w:jc w:val="both"/>
              <w:rPr>
                <w:sz w:val="20"/>
                <w:szCs w:val="20"/>
              </w:rPr>
            </w:pPr>
            <w:r w:rsidRPr="0083334F">
              <w:rPr>
                <w:sz w:val="20"/>
                <w:szCs w:val="20"/>
              </w:rPr>
              <w:t>Основное мероприятие "Снижение количества аварий в системах отопления, водоснабжения и водоотведения коммунального комплекса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122E33" w14:textId="77777777" w:rsidR="0083334F" w:rsidRPr="0083334F" w:rsidRDefault="0083334F" w:rsidP="0083334F">
            <w:pPr>
              <w:suppressAutoHyphens/>
              <w:jc w:val="center"/>
              <w:rPr>
                <w:sz w:val="20"/>
                <w:szCs w:val="20"/>
              </w:rPr>
            </w:pPr>
            <w:r w:rsidRPr="0083334F">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33078" w14:textId="77777777" w:rsidR="0083334F" w:rsidRPr="0083334F" w:rsidRDefault="0083334F" w:rsidP="0083334F">
            <w:pPr>
              <w:suppressAutoHyphens/>
              <w:jc w:val="center"/>
              <w:rPr>
                <w:sz w:val="20"/>
                <w:szCs w:val="20"/>
              </w:rPr>
            </w:pPr>
            <w:r w:rsidRPr="0083334F">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7528C" w14:textId="77777777" w:rsidR="0083334F" w:rsidRPr="0083334F" w:rsidRDefault="0083334F" w:rsidP="0083334F">
            <w:pPr>
              <w:suppressAutoHyphens/>
              <w:jc w:val="center"/>
              <w:rPr>
                <w:sz w:val="20"/>
                <w:szCs w:val="20"/>
              </w:rPr>
            </w:pPr>
            <w:r w:rsidRPr="0083334F">
              <w:rPr>
                <w:sz w:val="20"/>
                <w:szCs w:val="20"/>
              </w:rPr>
              <w:t>1918000000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568E84" w14:textId="77777777" w:rsidR="0083334F" w:rsidRPr="0083334F" w:rsidRDefault="0083334F" w:rsidP="0083334F">
            <w:pPr>
              <w:suppressAutoHyphens/>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79A626A1" w14:textId="77777777" w:rsidR="0083334F" w:rsidRPr="0083334F" w:rsidRDefault="0083334F" w:rsidP="0083334F">
            <w:pPr>
              <w:suppressAutoHyphens/>
              <w:spacing w:after="160" w:line="252" w:lineRule="auto"/>
              <w:jc w:val="center"/>
              <w:rPr>
                <w:sz w:val="20"/>
                <w:szCs w:val="20"/>
              </w:rPr>
            </w:pPr>
            <w:r w:rsidRPr="0083334F">
              <w:rPr>
                <w:sz w:val="20"/>
                <w:szCs w:val="20"/>
              </w:rPr>
              <w:t>6000,0</w:t>
            </w:r>
          </w:p>
        </w:tc>
      </w:tr>
      <w:tr w:rsidR="0083334F" w:rsidRPr="0083334F" w14:paraId="161FC4B4"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2FF8161" w14:textId="77777777" w:rsidR="0083334F" w:rsidRPr="0083334F" w:rsidRDefault="0083334F" w:rsidP="0083334F">
            <w:pPr>
              <w:suppressAutoHyphens/>
              <w:jc w:val="both"/>
              <w:rPr>
                <w:sz w:val="20"/>
                <w:szCs w:val="20"/>
              </w:rPr>
            </w:pPr>
            <w:r w:rsidRPr="0083334F">
              <w:rPr>
                <w:sz w:val="20"/>
                <w:szCs w:val="20"/>
              </w:rPr>
              <w:lastRenderedPageBreak/>
              <w:t>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30C14" w14:textId="77777777" w:rsidR="0083334F" w:rsidRPr="0083334F" w:rsidRDefault="0083334F" w:rsidP="0083334F">
            <w:pPr>
              <w:suppressAutoHyphens/>
              <w:jc w:val="center"/>
              <w:rPr>
                <w:sz w:val="20"/>
                <w:szCs w:val="20"/>
              </w:rPr>
            </w:pPr>
            <w:r w:rsidRPr="0083334F">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32AB1" w14:textId="77777777" w:rsidR="0083334F" w:rsidRPr="0083334F" w:rsidRDefault="0083334F" w:rsidP="0083334F">
            <w:pPr>
              <w:suppressAutoHyphens/>
              <w:jc w:val="center"/>
              <w:rPr>
                <w:sz w:val="20"/>
                <w:szCs w:val="20"/>
              </w:rPr>
            </w:pPr>
            <w:r w:rsidRPr="0083334F">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49A776" w14:textId="77777777" w:rsidR="0083334F" w:rsidRPr="0083334F" w:rsidRDefault="0083334F" w:rsidP="0083334F">
            <w:pPr>
              <w:suppressAutoHyphens/>
              <w:jc w:val="center"/>
              <w:rPr>
                <w:sz w:val="20"/>
                <w:szCs w:val="20"/>
              </w:rPr>
            </w:pPr>
            <w:r w:rsidRPr="0083334F">
              <w:rPr>
                <w:sz w:val="20"/>
                <w:szCs w:val="20"/>
              </w:rPr>
              <w:t>1918040910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AA2791" w14:textId="77777777" w:rsidR="0083334F" w:rsidRPr="0083334F" w:rsidRDefault="0083334F" w:rsidP="0083334F">
            <w:pPr>
              <w:suppressAutoHyphens/>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70BCCD60" w14:textId="77777777" w:rsidR="0083334F" w:rsidRPr="0083334F" w:rsidRDefault="0083334F" w:rsidP="0083334F">
            <w:pPr>
              <w:suppressAutoHyphens/>
              <w:spacing w:after="160" w:line="252" w:lineRule="auto"/>
              <w:jc w:val="center"/>
              <w:rPr>
                <w:sz w:val="20"/>
                <w:szCs w:val="20"/>
              </w:rPr>
            </w:pPr>
            <w:r w:rsidRPr="0083334F">
              <w:rPr>
                <w:sz w:val="20"/>
                <w:szCs w:val="20"/>
              </w:rPr>
              <w:t>6000,0</w:t>
            </w:r>
          </w:p>
        </w:tc>
      </w:tr>
      <w:tr w:rsidR="0083334F" w:rsidRPr="0083334F" w14:paraId="40BDB765"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BC9E55C" w14:textId="77777777" w:rsidR="0083334F" w:rsidRPr="0083334F" w:rsidRDefault="0083334F" w:rsidP="0083334F">
            <w:pPr>
              <w:suppressAutoHyphens/>
              <w:jc w:val="both"/>
              <w:rPr>
                <w:sz w:val="20"/>
                <w:szCs w:val="20"/>
              </w:rPr>
            </w:pPr>
            <w:r w:rsidRPr="0083334F">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70EE8F" w14:textId="77777777" w:rsidR="0083334F" w:rsidRPr="0083334F" w:rsidRDefault="0083334F" w:rsidP="0083334F">
            <w:pPr>
              <w:suppressAutoHyphens/>
              <w:jc w:val="center"/>
              <w:rPr>
                <w:sz w:val="20"/>
                <w:szCs w:val="20"/>
              </w:rPr>
            </w:pPr>
            <w:r w:rsidRPr="0083334F">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7CD29E" w14:textId="77777777" w:rsidR="0083334F" w:rsidRPr="0083334F" w:rsidRDefault="0083334F" w:rsidP="0083334F">
            <w:pPr>
              <w:suppressAutoHyphens/>
              <w:jc w:val="center"/>
              <w:rPr>
                <w:sz w:val="20"/>
                <w:szCs w:val="20"/>
              </w:rPr>
            </w:pPr>
            <w:r w:rsidRPr="0083334F">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A8DC2D" w14:textId="77777777" w:rsidR="0083334F" w:rsidRPr="0083334F" w:rsidRDefault="0083334F" w:rsidP="0083334F">
            <w:pPr>
              <w:suppressAutoHyphens/>
              <w:jc w:val="center"/>
              <w:rPr>
                <w:sz w:val="20"/>
                <w:szCs w:val="20"/>
              </w:rPr>
            </w:pPr>
            <w:r w:rsidRPr="0083334F">
              <w:rPr>
                <w:sz w:val="20"/>
                <w:szCs w:val="20"/>
              </w:rPr>
              <w:t>1918040910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138FF4" w14:textId="77777777" w:rsidR="0083334F" w:rsidRPr="0083334F" w:rsidRDefault="0083334F" w:rsidP="0083334F">
            <w:pPr>
              <w:suppressAutoHyphens/>
              <w:jc w:val="center"/>
              <w:rPr>
                <w:sz w:val="20"/>
                <w:szCs w:val="20"/>
              </w:rPr>
            </w:pPr>
            <w:r w:rsidRPr="0083334F">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338642CE" w14:textId="77777777" w:rsidR="0083334F" w:rsidRPr="0083334F" w:rsidRDefault="0083334F" w:rsidP="0083334F">
            <w:pPr>
              <w:suppressAutoHyphens/>
              <w:spacing w:after="160" w:line="252" w:lineRule="auto"/>
              <w:jc w:val="center"/>
              <w:rPr>
                <w:sz w:val="20"/>
                <w:szCs w:val="20"/>
              </w:rPr>
            </w:pPr>
            <w:r w:rsidRPr="0083334F">
              <w:rPr>
                <w:sz w:val="20"/>
                <w:szCs w:val="20"/>
              </w:rPr>
              <w:t>6000,0</w:t>
            </w:r>
          </w:p>
        </w:tc>
      </w:tr>
      <w:tr w:rsidR="0083334F" w:rsidRPr="0083334F" w14:paraId="148B9A89"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931805F" w14:textId="77777777" w:rsidR="0083334F" w:rsidRPr="0083334F" w:rsidRDefault="0083334F" w:rsidP="0083334F">
            <w:pPr>
              <w:suppressAutoHyphens/>
              <w:jc w:val="both"/>
              <w:rPr>
                <w:sz w:val="20"/>
                <w:szCs w:val="20"/>
              </w:rPr>
            </w:pPr>
            <w:r w:rsidRPr="0083334F">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69ED2" w14:textId="77777777" w:rsidR="0083334F" w:rsidRPr="0083334F" w:rsidRDefault="0083334F" w:rsidP="0083334F">
            <w:pPr>
              <w:suppressAutoHyphens/>
              <w:jc w:val="center"/>
              <w:rPr>
                <w:sz w:val="20"/>
                <w:szCs w:val="20"/>
              </w:rPr>
            </w:pPr>
            <w:r w:rsidRPr="0083334F">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D79DC0" w14:textId="77777777" w:rsidR="0083334F" w:rsidRPr="0083334F" w:rsidRDefault="0083334F" w:rsidP="0083334F">
            <w:pPr>
              <w:suppressAutoHyphens/>
              <w:jc w:val="center"/>
              <w:rPr>
                <w:sz w:val="20"/>
                <w:szCs w:val="20"/>
              </w:rPr>
            </w:pPr>
            <w:r w:rsidRPr="0083334F">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BC92F" w14:textId="77777777" w:rsidR="0083334F" w:rsidRPr="0083334F" w:rsidRDefault="0083334F" w:rsidP="0083334F">
            <w:pPr>
              <w:suppressAutoHyphens/>
              <w:jc w:val="center"/>
              <w:rPr>
                <w:sz w:val="20"/>
                <w:szCs w:val="20"/>
              </w:rPr>
            </w:pPr>
            <w:r w:rsidRPr="0083334F">
              <w:rPr>
                <w:sz w:val="20"/>
                <w:szCs w:val="20"/>
              </w:rPr>
              <w:t>1918040910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F1E26C" w14:textId="77777777" w:rsidR="0083334F" w:rsidRPr="0083334F" w:rsidRDefault="0083334F" w:rsidP="0083334F">
            <w:pPr>
              <w:suppressAutoHyphens/>
              <w:jc w:val="center"/>
              <w:rPr>
                <w:sz w:val="20"/>
                <w:szCs w:val="20"/>
              </w:rPr>
            </w:pPr>
            <w:r w:rsidRPr="0083334F">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1988149D" w14:textId="77777777" w:rsidR="0083334F" w:rsidRPr="0083334F" w:rsidRDefault="0083334F" w:rsidP="0083334F">
            <w:pPr>
              <w:suppressAutoHyphens/>
              <w:spacing w:after="160" w:line="252" w:lineRule="auto"/>
              <w:jc w:val="center"/>
              <w:rPr>
                <w:sz w:val="20"/>
                <w:szCs w:val="20"/>
              </w:rPr>
            </w:pPr>
            <w:r w:rsidRPr="0083334F">
              <w:rPr>
                <w:sz w:val="20"/>
                <w:szCs w:val="20"/>
              </w:rPr>
              <w:t>6000,0</w:t>
            </w:r>
          </w:p>
        </w:tc>
      </w:tr>
      <w:tr w:rsidR="0083334F" w:rsidRPr="0083334F" w14:paraId="3F74B972"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AB448E5" w14:textId="77777777" w:rsidR="0083334F" w:rsidRPr="0083334F" w:rsidRDefault="0083334F" w:rsidP="0083334F">
            <w:pPr>
              <w:suppressAutoHyphens/>
              <w:jc w:val="both"/>
              <w:rPr>
                <w:rFonts w:eastAsia="Calibri"/>
                <w:sz w:val="20"/>
                <w:szCs w:val="20"/>
                <w:lang w:eastAsia="zh-CN"/>
              </w:rPr>
            </w:pPr>
            <w:r w:rsidRPr="0083334F">
              <w:rPr>
                <w:sz w:val="20"/>
                <w:szCs w:val="20"/>
              </w:rPr>
              <w:t>Расходы в сфере коммунального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5D4BD7"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337FE" w14:textId="77777777" w:rsidR="0083334F" w:rsidRPr="0083334F" w:rsidRDefault="0083334F" w:rsidP="0083334F">
            <w:pPr>
              <w:suppressAutoHyphens/>
              <w:jc w:val="center"/>
              <w:rPr>
                <w:rFonts w:eastAsia="Calibri"/>
                <w:sz w:val="20"/>
                <w:szCs w:val="20"/>
                <w:lang w:eastAsia="zh-CN"/>
              </w:rPr>
            </w:pPr>
            <w:r w:rsidRPr="0083334F">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7F0A8" w14:textId="77777777" w:rsidR="0083334F" w:rsidRPr="0083334F" w:rsidRDefault="0083334F" w:rsidP="0083334F">
            <w:pPr>
              <w:suppressAutoHyphens/>
              <w:jc w:val="center"/>
              <w:rPr>
                <w:rFonts w:eastAsia="Calibri"/>
                <w:sz w:val="20"/>
                <w:szCs w:val="20"/>
                <w:lang w:eastAsia="zh-CN"/>
              </w:rPr>
            </w:pPr>
            <w:r w:rsidRPr="0083334F">
              <w:rPr>
                <w:sz w:val="20"/>
                <w:szCs w:val="20"/>
              </w:rPr>
              <w:t>7300000000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D812E7" w14:textId="77777777" w:rsidR="0083334F" w:rsidRPr="0083334F" w:rsidRDefault="0083334F" w:rsidP="0083334F">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5A18C2" w14:textId="77777777" w:rsidR="0083334F" w:rsidRPr="0083334F" w:rsidRDefault="0083334F" w:rsidP="0083334F">
            <w:pPr>
              <w:suppressAutoHyphens/>
              <w:jc w:val="center"/>
              <w:rPr>
                <w:rFonts w:eastAsia="Calibri"/>
                <w:sz w:val="20"/>
                <w:szCs w:val="20"/>
                <w:lang w:eastAsia="zh-CN"/>
              </w:rPr>
            </w:pPr>
            <w:r w:rsidRPr="0083334F">
              <w:rPr>
                <w:sz w:val="20"/>
                <w:szCs w:val="20"/>
              </w:rPr>
              <w:t>3573,5</w:t>
            </w:r>
          </w:p>
        </w:tc>
      </w:tr>
      <w:tr w:rsidR="0083334F" w:rsidRPr="0083334F" w14:paraId="4AA57D7C"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BFB24B3" w14:textId="77777777" w:rsidR="0083334F" w:rsidRPr="0083334F" w:rsidRDefault="0083334F" w:rsidP="0083334F">
            <w:pPr>
              <w:suppressAutoHyphens/>
              <w:jc w:val="both"/>
              <w:rPr>
                <w:rFonts w:eastAsia="Calibri"/>
                <w:sz w:val="20"/>
                <w:szCs w:val="20"/>
                <w:lang w:eastAsia="zh-CN"/>
              </w:rPr>
            </w:pPr>
            <w:r w:rsidRPr="0083334F">
              <w:rPr>
                <w:sz w:val="20"/>
                <w:szCs w:val="20"/>
              </w:rPr>
              <w:t>Мероприятия в сфере коммунального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BE282"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ED7C40" w14:textId="77777777" w:rsidR="0083334F" w:rsidRPr="0083334F" w:rsidRDefault="0083334F" w:rsidP="0083334F">
            <w:pPr>
              <w:suppressAutoHyphens/>
              <w:jc w:val="center"/>
              <w:rPr>
                <w:rFonts w:eastAsia="Calibri"/>
                <w:sz w:val="20"/>
                <w:szCs w:val="20"/>
                <w:lang w:eastAsia="zh-CN"/>
              </w:rPr>
            </w:pPr>
            <w:r w:rsidRPr="0083334F">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C49A28" w14:textId="77777777" w:rsidR="0083334F" w:rsidRPr="0083334F" w:rsidRDefault="0083334F" w:rsidP="0083334F">
            <w:pPr>
              <w:suppressAutoHyphens/>
              <w:jc w:val="center"/>
              <w:rPr>
                <w:rFonts w:eastAsia="Calibri"/>
                <w:sz w:val="20"/>
                <w:szCs w:val="20"/>
                <w:lang w:eastAsia="zh-CN"/>
              </w:rPr>
            </w:pPr>
            <w:r w:rsidRPr="0083334F">
              <w:rPr>
                <w:sz w:val="20"/>
                <w:szCs w:val="20"/>
              </w:rPr>
              <w:t>7300061010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AFAEC" w14:textId="77777777" w:rsidR="0083334F" w:rsidRPr="0083334F" w:rsidRDefault="0083334F" w:rsidP="0083334F">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59591C74" w14:textId="77777777" w:rsidR="0083334F" w:rsidRPr="0083334F" w:rsidRDefault="0083334F" w:rsidP="0083334F">
            <w:pPr>
              <w:suppressAutoHyphens/>
              <w:jc w:val="center"/>
              <w:rPr>
                <w:rFonts w:eastAsia="Calibri"/>
                <w:sz w:val="20"/>
                <w:szCs w:val="20"/>
                <w:lang w:eastAsia="zh-CN"/>
              </w:rPr>
            </w:pPr>
            <w:r w:rsidRPr="0083334F">
              <w:rPr>
                <w:sz w:val="20"/>
                <w:szCs w:val="20"/>
              </w:rPr>
              <w:t>3573,5</w:t>
            </w:r>
          </w:p>
        </w:tc>
      </w:tr>
      <w:tr w:rsidR="0083334F" w:rsidRPr="0083334F" w14:paraId="5BAB06ED"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9CBD4BD" w14:textId="77777777" w:rsidR="0083334F" w:rsidRPr="0083334F" w:rsidRDefault="0083334F" w:rsidP="0083334F">
            <w:pPr>
              <w:suppressAutoHyphens/>
              <w:jc w:val="both"/>
              <w:rPr>
                <w:rFonts w:eastAsia="Calibri"/>
                <w:sz w:val="20"/>
                <w:szCs w:val="20"/>
                <w:lang w:eastAsia="zh-CN"/>
              </w:rPr>
            </w:pPr>
            <w:r w:rsidRPr="0083334F">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D3692"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345B3" w14:textId="77777777" w:rsidR="0083334F" w:rsidRPr="0083334F" w:rsidRDefault="0083334F" w:rsidP="0083334F">
            <w:pPr>
              <w:suppressAutoHyphens/>
              <w:jc w:val="center"/>
              <w:rPr>
                <w:rFonts w:eastAsia="Calibri"/>
                <w:sz w:val="20"/>
                <w:szCs w:val="20"/>
                <w:lang w:eastAsia="zh-CN"/>
              </w:rPr>
            </w:pPr>
            <w:r w:rsidRPr="0083334F">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65A285" w14:textId="77777777" w:rsidR="0083334F" w:rsidRPr="0083334F" w:rsidRDefault="0083334F" w:rsidP="0083334F">
            <w:pPr>
              <w:suppressAutoHyphens/>
              <w:jc w:val="center"/>
              <w:rPr>
                <w:rFonts w:eastAsia="Calibri"/>
                <w:sz w:val="20"/>
                <w:szCs w:val="20"/>
                <w:lang w:eastAsia="zh-CN"/>
              </w:rPr>
            </w:pPr>
            <w:r w:rsidRPr="0083334F">
              <w:rPr>
                <w:sz w:val="20"/>
                <w:szCs w:val="20"/>
              </w:rPr>
              <w:t>7300061010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188E87" w14:textId="77777777" w:rsidR="0083334F" w:rsidRPr="0083334F" w:rsidRDefault="0083334F" w:rsidP="0083334F">
            <w:pPr>
              <w:suppressAutoHyphens/>
              <w:jc w:val="center"/>
              <w:rPr>
                <w:rFonts w:eastAsia="Calibri"/>
                <w:sz w:val="20"/>
                <w:szCs w:val="20"/>
                <w:lang w:eastAsia="zh-CN"/>
              </w:rPr>
            </w:pPr>
            <w:r w:rsidRPr="0083334F">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60208C16" w14:textId="77777777" w:rsidR="0083334F" w:rsidRPr="0083334F" w:rsidRDefault="0083334F" w:rsidP="0083334F">
            <w:pPr>
              <w:suppressAutoHyphens/>
              <w:jc w:val="center"/>
              <w:rPr>
                <w:rFonts w:eastAsia="Calibri"/>
                <w:sz w:val="20"/>
                <w:szCs w:val="20"/>
                <w:lang w:eastAsia="zh-CN"/>
              </w:rPr>
            </w:pPr>
            <w:r w:rsidRPr="0083334F">
              <w:rPr>
                <w:sz w:val="20"/>
                <w:szCs w:val="20"/>
              </w:rPr>
              <w:t>3573,5</w:t>
            </w:r>
          </w:p>
        </w:tc>
      </w:tr>
      <w:tr w:rsidR="0083334F" w:rsidRPr="0083334F" w14:paraId="36146D12"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B35A842" w14:textId="77777777" w:rsidR="0083334F" w:rsidRPr="0083334F" w:rsidRDefault="0083334F" w:rsidP="0083334F">
            <w:pPr>
              <w:suppressAutoHyphens/>
              <w:jc w:val="both"/>
              <w:rPr>
                <w:rFonts w:eastAsia="Calibri"/>
                <w:sz w:val="20"/>
                <w:szCs w:val="20"/>
                <w:lang w:eastAsia="zh-CN"/>
              </w:rPr>
            </w:pPr>
            <w:r w:rsidRPr="0083334F">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4D6F9"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37F6FB" w14:textId="77777777" w:rsidR="0083334F" w:rsidRPr="0083334F" w:rsidRDefault="0083334F" w:rsidP="0083334F">
            <w:pPr>
              <w:suppressAutoHyphens/>
              <w:jc w:val="center"/>
              <w:rPr>
                <w:rFonts w:eastAsia="Calibri"/>
                <w:sz w:val="20"/>
                <w:szCs w:val="20"/>
                <w:lang w:eastAsia="zh-CN"/>
              </w:rPr>
            </w:pPr>
            <w:r w:rsidRPr="0083334F">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AE3F0" w14:textId="77777777" w:rsidR="0083334F" w:rsidRPr="0083334F" w:rsidRDefault="0083334F" w:rsidP="0083334F">
            <w:pPr>
              <w:suppressAutoHyphens/>
              <w:jc w:val="center"/>
              <w:rPr>
                <w:rFonts w:eastAsia="Calibri"/>
                <w:sz w:val="20"/>
                <w:szCs w:val="20"/>
                <w:lang w:eastAsia="zh-CN"/>
              </w:rPr>
            </w:pPr>
            <w:r w:rsidRPr="0083334F">
              <w:rPr>
                <w:sz w:val="20"/>
                <w:szCs w:val="20"/>
              </w:rPr>
              <w:t>7300061010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D71F1D" w14:textId="77777777" w:rsidR="0083334F" w:rsidRPr="0083334F" w:rsidRDefault="0083334F" w:rsidP="0083334F">
            <w:pPr>
              <w:suppressAutoHyphens/>
              <w:jc w:val="center"/>
              <w:rPr>
                <w:rFonts w:eastAsia="Calibri"/>
                <w:sz w:val="20"/>
                <w:szCs w:val="20"/>
                <w:lang w:eastAsia="zh-CN"/>
              </w:rPr>
            </w:pPr>
            <w:r w:rsidRPr="0083334F">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44D18CD4" w14:textId="77777777" w:rsidR="0083334F" w:rsidRPr="0083334F" w:rsidRDefault="0083334F" w:rsidP="0083334F">
            <w:pPr>
              <w:suppressAutoHyphens/>
              <w:jc w:val="center"/>
              <w:rPr>
                <w:rFonts w:eastAsia="Calibri"/>
                <w:sz w:val="20"/>
                <w:szCs w:val="20"/>
                <w:lang w:eastAsia="zh-CN"/>
              </w:rPr>
            </w:pPr>
            <w:r w:rsidRPr="0083334F">
              <w:rPr>
                <w:sz w:val="20"/>
                <w:szCs w:val="20"/>
              </w:rPr>
              <w:t>3573,5</w:t>
            </w:r>
          </w:p>
        </w:tc>
      </w:tr>
      <w:tr w:rsidR="0083334F" w:rsidRPr="0083334F" w14:paraId="28C38C85"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8A90D07" w14:textId="77777777" w:rsidR="0083334F" w:rsidRPr="0083334F" w:rsidRDefault="0083334F" w:rsidP="0083334F">
            <w:pPr>
              <w:suppressAutoHyphens/>
              <w:jc w:val="both"/>
              <w:rPr>
                <w:rFonts w:eastAsia="Calibri"/>
                <w:sz w:val="20"/>
                <w:szCs w:val="20"/>
                <w:lang w:eastAsia="zh-CN"/>
              </w:rPr>
            </w:pPr>
            <w:r w:rsidRPr="0083334F">
              <w:rPr>
                <w:sz w:val="20"/>
                <w:szCs w:val="20"/>
              </w:rPr>
              <w:t>Обеспечение софинансирования расходов на компенсацию местным бюджетам расходов по организации теплоснабжения теплоснабжающими организациями, использующими в качестве топлива нефть или мазут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6595F2"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61492" w14:textId="77777777" w:rsidR="0083334F" w:rsidRPr="0083334F" w:rsidRDefault="0083334F" w:rsidP="0083334F">
            <w:pPr>
              <w:suppressAutoHyphens/>
              <w:jc w:val="center"/>
              <w:rPr>
                <w:rFonts w:eastAsia="Calibri"/>
                <w:sz w:val="20"/>
                <w:szCs w:val="20"/>
                <w:lang w:eastAsia="zh-CN"/>
              </w:rPr>
            </w:pPr>
            <w:r w:rsidRPr="0083334F">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BFEC99" w14:textId="77777777" w:rsidR="0083334F" w:rsidRPr="0083334F" w:rsidRDefault="0083334F" w:rsidP="0083334F">
            <w:pPr>
              <w:suppressAutoHyphens/>
              <w:jc w:val="center"/>
              <w:rPr>
                <w:rFonts w:eastAsia="Calibri"/>
                <w:sz w:val="20"/>
                <w:szCs w:val="20"/>
                <w:lang w:eastAsia="zh-CN"/>
              </w:rPr>
            </w:pPr>
            <w:r w:rsidRPr="0083334F">
              <w:rPr>
                <w:sz w:val="20"/>
                <w:szCs w:val="20"/>
              </w:rPr>
              <w:t>73000S0130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46EF8" w14:textId="77777777" w:rsidR="0083334F" w:rsidRPr="0083334F" w:rsidRDefault="0083334F" w:rsidP="0083334F">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81DB36" w14:textId="77777777" w:rsidR="0083334F" w:rsidRPr="0083334F" w:rsidRDefault="0083334F" w:rsidP="0083334F">
            <w:pPr>
              <w:suppressAutoHyphens/>
              <w:jc w:val="center"/>
              <w:rPr>
                <w:rFonts w:eastAsia="Calibri"/>
                <w:sz w:val="20"/>
                <w:szCs w:val="20"/>
                <w:u w:val="single"/>
                <w:lang w:eastAsia="zh-CN"/>
              </w:rPr>
            </w:pPr>
            <w:r w:rsidRPr="0083334F">
              <w:rPr>
                <w:sz w:val="20"/>
                <w:szCs w:val="20"/>
                <w:u w:val="single"/>
              </w:rPr>
              <w:t>5,4</w:t>
            </w:r>
          </w:p>
        </w:tc>
      </w:tr>
      <w:tr w:rsidR="0083334F" w:rsidRPr="0083334F" w14:paraId="403E213B"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0F2A55A" w14:textId="77777777" w:rsidR="0083334F" w:rsidRPr="0083334F" w:rsidRDefault="0083334F" w:rsidP="0083334F">
            <w:pPr>
              <w:suppressAutoHyphens/>
              <w:jc w:val="both"/>
              <w:rPr>
                <w:rFonts w:eastAsia="Calibri"/>
                <w:sz w:val="20"/>
                <w:szCs w:val="20"/>
                <w:lang w:eastAsia="zh-CN"/>
              </w:rPr>
            </w:pPr>
            <w:r w:rsidRPr="0083334F">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E6223"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C796AE" w14:textId="77777777" w:rsidR="0083334F" w:rsidRPr="0083334F" w:rsidRDefault="0083334F" w:rsidP="0083334F">
            <w:pPr>
              <w:suppressAutoHyphens/>
              <w:jc w:val="center"/>
              <w:rPr>
                <w:rFonts w:eastAsia="Calibri"/>
                <w:sz w:val="20"/>
                <w:szCs w:val="20"/>
                <w:lang w:eastAsia="zh-CN"/>
              </w:rPr>
            </w:pPr>
            <w:r w:rsidRPr="0083334F">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C735D" w14:textId="77777777" w:rsidR="0083334F" w:rsidRPr="0083334F" w:rsidRDefault="0083334F" w:rsidP="0083334F">
            <w:pPr>
              <w:suppressAutoHyphens/>
              <w:jc w:val="center"/>
              <w:rPr>
                <w:rFonts w:eastAsia="Calibri"/>
                <w:sz w:val="20"/>
                <w:szCs w:val="20"/>
                <w:lang w:eastAsia="zh-CN"/>
              </w:rPr>
            </w:pPr>
            <w:r w:rsidRPr="0083334F">
              <w:rPr>
                <w:sz w:val="20"/>
                <w:szCs w:val="20"/>
              </w:rPr>
              <w:t>73000S0130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12B50B" w14:textId="77777777" w:rsidR="0083334F" w:rsidRPr="0083334F" w:rsidRDefault="0083334F" w:rsidP="0083334F">
            <w:pPr>
              <w:suppressAutoHyphens/>
              <w:jc w:val="center"/>
              <w:rPr>
                <w:rFonts w:eastAsia="Calibri"/>
                <w:sz w:val="20"/>
                <w:szCs w:val="20"/>
                <w:lang w:eastAsia="zh-CN"/>
              </w:rPr>
            </w:pPr>
            <w:r w:rsidRPr="0083334F">
              <w:rPr>
                <w:sz w:val="20"/>
                <w:szCs w:val="20"/>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81D04" w14:textId="77777777" w:rsidR="0083334F" w:rsidRPr="0083334F" w:rsidRDefault="0083334F" w:rsidP="0083334F">
            <w:pPr>
              <w:suppressAutoHyphens/>
              <w:jc w:val="center"/>
              <w:rPr>
                <w:rFonts w:eastAsia="Calibri"/>
                <w:sz w:val="20"/>
                <w:szCs w:val="20"/>
                <w:lang w:eastAsia="zh-CN"/>
              </w:rPr>
            </w:pPr>
            <w:r w:rsidRPr="0083334F">
              <w:rPr>
                <w:sz w:val="20"/>
                <w:szCs w:val="20"/>
              </w:rPr>
              <w:t>5,4</w:t>
            </w:r>
          </w:p>
        </w:tc>
      </w:tr>
      <w:tr w:rsidR="0083334F" w:rsidRPr="0083334F" w14:paraId="7593E784" w14:textId="77777777" w:rsidTr="00987A42">
        <w:trPr>
          <w:trHeight w:val="976"/>
        </w:trPr>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A8DBB29" w14:textId="77777777" w:rsidR="0083334F" w:rsidRPr="0083334F" w:rsidRDefault="0083334F" w:rsidP="0083334F">
            <w:pPr>
              <w:suppressAutoHyphens/>
              <w:jc w:val="both"/>
              <w:rPr>
                <w:rFonts w:eastAsia="Calibri"/>
                <w:sz w:val="20"/>
                <w:szCs w:val="20"/>
                <w:lang w:eastAsia="zh-CN"/>
              </w:rPr>
            </w:pPr>
            <w:r w:rsidRPr="0083334F">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51EEDC"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53507" w14:textId="77777777" w:rsidR="0083334F" w:rsidRPr="0083334F" w:rsidRDefault="0083334F" w:rsidP="0083334F">
            <w:pPr>
              <w:suppressAutoHyphens/>
              <w:jc w:val="center"/>
              <w:rPr>
                <w:rFonts w:eastAsia="Calibri"/>
                <w:sz w:val="20"/>
                <w:szCs w:val="20"/>
                <w:lang w:eastAsia="zh-CN"/>
              </w:rPr>
            </w:pPr>
            <w:r w:rsidRPr="0083334F">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035D7" w14:textId="77777777" w:rsidR="0083334F" w:rsidRPr="0083334F" w:rsidRDefault="0083334F" w:rsidP="0083334F">
            <w:pPr>
              <w:suppressAutoHyphens/>
              <w:jc w:val="center"/>
              <w:rPr>
                <w:rFonts w:eastAsia="Calibri"/>
                <w:sz w:val="20"/>
                <w:szCs w:val="20"/>
                <w:lang w:eastAsia="zh-CN"/>
              </w:rPr>
            </w:pPr>
            <w:r w:rsidRPr="0083334F">
              <w:rPr>
                <w:sz w:val="20"/>
                <w:szCs w:val="20"/>
              </w:rPr>
              <w:t>73000S0130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E7350" w14:textId="77777777" w:rsidR="0083334F" w:rsidRPr="0083334F" w:rsidRDefault="0083334F" w:rsidP="0083334F">
            <w:pPr>
              <w:suppressAutoHyphens/>
              <w:jc w:val="center"/>
              <w:rPr>
                <w:rFonts w:eastAsia="Calibri"/>
                <w:sz w:val="20"/>
                <w:szCs w:val="20"/>
                <w:lang w:eastAsia="zh-CN"/>
              </w:rPr>
            </w:pPr>
            <w:r w:rsidRPr="0083334F">
              <w:rPr>
                <w:sz w:val="20"/>
                <w:szCs w:val="20"/>
              </w:rPr>
              <w:t>810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AA7CB" w14:textId="77777777" w:rsidR="0083334F" w:rsidRPr="0083334F" w:rsidRDefault="0083334F" w:rsidP="0083334F">
            <w:pPr>
              <w:suppressAutoHyphens/>
              <w:jc w:val="center"/>
              <w:rPr>
                <w:rFonts w:eastAsia="Calibri"/>
                <w:sz w:val="20"/>
                <w:szCs w:val="20"/>
                <w:lang w:eastAsia="zh-CN"/>
              </w:rPr>
            </w:pPr>
            <w:r w:rsidRPr="0083334F">
              <w:rPr>
                <w:sz w:val="20"/>
                <w:szCs w:val="20"/>
              </w:rPr>
              <w:t>5,4</w:t>
            </w:r>
          </w:p>
        </w:tc>
      </w:tr>
      <w:tr w:rsidR="0083334F" w:rsidRPr="0083334F" w14:paraId="339524D0"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625ABD0" w14:textId="77777777" w:rsidR="0083334F" w:rsidRPr="0083334F" w:rsidRDefault="0083334F" w:rsidP="0083334F">
            <w:pPr>
              <w:suppressAutoHyphens/>
              <w:jc w:val="both"/>
              <w:rPr>
                <w:rFonts w:eastAsia="Calibri"/>
                <w:sz w:val="20"/>
                <w:szCs w:val="20"/>
                <w:lang w:eastAsia="zh-CN"/>
              </w:rPr>
            </w:pPr>
            <w:r w:rsidRPr="0083334F">
              <w:rPr>
                <w:b/>
                <w:i/>
                <w:sz w:val="20"/>
                <w:szCs w:val="20"/>
              </w:rPr>
              <w:t>Благоустройство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3D23F4" w14:textId="77777777" w:rsidR="0083334F" w:rsidRPr="0083334F" w:rsidRDefault="0083334F" w:rsidP="0083334F">
            <w:pPr>
              <w:suppressAutoHyphens/>
              <w:jc w:val="center"/>
              <w:rPr>
                <w:rFonts w:eastAsia="Calibri"/>
                <w:sz w:val="20"/>
                <w:szCs w:val="20"/>
                <w:lang w:eastAsia="zh-CN"/>
              </w:rPr>
            </w:pPr>
            <w:r w:rsidRPr="0083334F">
              <w:rPr>
                <w:b/>
                <w:i/>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9915DD" w14:textId="77777777" w:rsidR="0083334F" w:rsidRPr="0083334F" w:rsidRDefault="0083334F" w:rsidP="0083334F">
            <w:pPr>
              <w:suppressAutoHyphens/>
              <w:jc w:val="center"/>
              <w:rPr>
                <w:rFonts w:eastAsia="Calibri"/>
                <w:sz w:val="20"/>
                <w:szCs w:val="20"/>
                <w:lang w:eastAsia="zh-CN"/>
              </w:rPr>
            </w:pPr>
            <w:r w:rsidRPr="0083334F">
              <w:rPr>
                <w:b/>
                <w:i/>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E8B166" w14:textId="77777777" w:rsidR="0083334F" w:rsidRPr="0083334F" w:rsidRDefault="0083334F" w:rsidP="0083334F">
            <w:pPr>
              <w:suppressAutoHyphens/>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EA8878" w14:textId="77777777" w:rsidR="0083334F" w:rsidRPr="0083334F" w:rsidRDefault="0083334F" w:rsidP="0083334F">
            <w:pPr>
              <w:suppressAutoHyphens/>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24B72" w14:textId="77777777" w:rsidR="0083334F" w:rsidRPr="0083334F" w:rsidRDefault="0083334F" w:rsidP="0083334F">
            <w:pPr>
              <w:suppressAutoHyphens/>
              <w:jc w:val="center"/>
              <w:rPr>
                <w:rFonts w:eastAsia="Calibri"/>
                <w:sz w:val="20"/>
                <w:szCs w:val="20"/>
                <w:lang w:eastAsia="zh-CN"/>
              </w:rPr>
            </w:pPr>
            <w:r w:rsidRPr="0083334F">
              <w:rPr>
                <w:b/>
                <w:i/>
                <w:sz w:val="20"/>
                <w:szCs w:val="20"/>
              </w:rPr>
              <w:t>9528,1</w:t>
            </w:r>
          </w:p>
        </w:tc>
      </w:tr>
      <w:tr w:rsidR="0083334F" w:rsidRPr="0083334F" w14:paraId="2E6F8B47"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BB21594"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Муниципальная программа «Благоустройство территории Подгорнского сельского поселения на 2023-2027 годы»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F2BCAF"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D7165"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41838"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6300000000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91DECE" w14:textId="77777777" w:rsidR="0083334F" w:rsidRPr="0083334F" w:rsidRDefault="0083334F" w:rsidP="0083334F">
            <w:pPr>
              <w:suppressAutoHyphens/>
              <w:snapToGrid w:val="0"/>
              <w:spacing w:line="252" w:lineRule="auto"/>
              <w:jc w:val="center"/>
              <w:rPr>
                <w:rFonts w:eastAsia="Calibri"/>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D631A"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10 020,3</w:t>
            </w:r>
          </w:p>
        </w:tc>
      </w:tr>
      <w:tr w:rsidR="0083334F" w:rsidRPr="0083334F" w14:paraId="314D8F04"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83EEA6E" w14:textId="77777777" w:rsidR="0083334F" w:rsidRPr="0083334F" w:rsidRDefault="0083334F" w:rsidP="0083334F">
            <w:pPr>
              <w:suppressAutoHyphens/>
              <w:jc w:val="both"/>
              <w:rPr>
                <w:rFonts w:eastAsia="Calibri"/>
                <w:sz w:val="20"/>
                <w:szCs w:val="20"/>
                <w:lang w:eastAsia="zh-CN"/>
              </w:rPr>
            </w:pPr>
            <w:r w:rsidRPr="0083334F">
              <w:rPr>
                <w:sz w:val="20"/>
                <w:szCs w:val="20"/>
              </w:rPr>
              <w:t>Уличное освещение</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B423F2"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D3FEA3" w14:textId="77777777" w:rsidR="0083334F" w:rsidRPr="0083334F" w:rsidRDefault="0083334F" w:rsidP="0083334F">
            <w:pPr>
              <w:suppressAutoHyphens/>
              <w:jc w:val="center"/>
              <w:rPr>
                <w:rFonts w:eastAsia="Calibri"/>
                <w:sz w:val="20"/>
                <w:szCs w:val="20"/>
                <w:lang w:eastAsia="zh-CN"/>
              </w:rPr>
            </w:pPr>
            <w:r w:rsidRPr="0083334F">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DC99A4" w14:textId="77777777" w:rsidR="0083334F" w:rsidRPr="0083334F" w:rsidRDefault="0083334F" w:rsidP="0083334F">
            <w:pPr>
              <w:suppressAutoHyphens/>
              <w:jc w:val="center"/>
              <w:rPr>
                <w:rFonts w:eastAsia="Calibri"/>
                <w:sz w:val="20"/>
                <w:szCs w:val="20"/>
                <w:lang w:eastAsia="zh-CN"/>
              </w:rPr>
            </w:pPr>
            <w:r w:rsidRPr="0083334F">
              <w:rPr>
                <w:sz w:val="20"/>
                <w:szCs w:val="20"/>
              </w:rPr>
              <w:t>6300060010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F0E07" w14:textId="77777777" w:rsidR="0083334F" w:rsidRPr="0083334F" w:rsidRDefault="0083334F" w:rsidP="0083334F">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A207F" w14:textId="77777777" w:rsidR="0083334F" w:rsidRPr="0083334F" w:rsidRDefault="0083334F" w:rsidP="0083334F">
            <w:pPr>
              <w:suppressAutoHyphens/>
              <w:jc w:val="center"/>
              <w:rPr>
                <w:rFonts w:eastAsia="Calibri"/>
                <w:sz w:val="20"/>
                <w:szCs w:val="20"/>
                <w:lang w:eastAsia="zh-CN"/>
              </w:rPr>
            </w:pPr>
            <w:r w:rsidRPr="0083334F">
              <w:rPr>
                <w:sz w:val="20"/>
                <w:szCs w:val="20"/>
                <w:u w:val="single"/>
              </w:rPr>
              <w:t>2381,4</w:t>
            </w:r>
          </w:p>
        </w:tc>
      </w:tr>
      <w:tr w:rsidR="0083334F" w:rsidRPr="0083334F" w14:paraId="4A55EF6D"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7744EFE" w14:textId="77777777" w:rsidR="0083334F" w:rsidRPr="0083334F" w:rsidRDefault="0083334F" w:rsidP="0083334F">
            <w:pPr>
              <w:suppressAutoHyphens/>
              <w:jc w:val="both"/>
              <w:rPr>
                <w:rFonts w:eastAsia="Calibri"/>
                <w:sz w:val="20"/>
                <w:szCs w:val="20"/>
                <w:lang w:eastAsia="zh-CN"/>
              </w:rPr>
            </w:pPr>
            <w:r w:rsidRPr="0083334F">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072524"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2898C3" w14:textId="77777777" w:rsidR="0083334F" w:rsidRPr="0083334F" w:rsidRDefault="0083334F" w:rsidP="0083334F">
            <w:pPr>
              <w:suppressAutoHyphens/>
              <w:jc w:val="center"/>
              <w:rPr>
                <w:rFonts w:eastAsia="Calibri"/>
                <w:sz w:val="20"/>
                <w:szCs w:val="20"/>
                <w:lang w:eastAsia="zh-CN"/>
              </w:rPr>
            </w:pPr>
            <w:r w:rsidRPr="0083334F">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96401" w14:textId="77777777" w:rsidR="0083334F" w:rsidRPr="0083334F" w:rsidRDefault="0083334F" w:rsidP="0083334F">
            <w:pPr>
              <w:suppressAutoHyphens/>
              <w:jc w:val="center"/>
              <w:rPr>
                <w:rFonts w:eastAsia="Calibri"/>
                <w:sz w:val="20"/>
                <w:szCs w:val="20"/>
                <w:lang w:eastAsia="zh-CN"/>
              </w:rPr>
            </w:pPr>
            <w:r w:rsidRPr="0083334F">
              <w:rPr>
                <w:sz w:val="20"/>
                <w:szCs w:val="20"/>
              </w:rPr>
              <w:t>6300060010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E5B3E" w14:textId="77777777" w:rsidR="0083334F" w:rsidRPr="0083334F" w:rsidRDefault="0083334F" w:rsidP="0083334F">
            <w:pPr>
              <w:suppressAutoHyphens/>
              <w:jc w:val="center"/>
              <w:rPr>
                <w:rFonts w:eastAsia="Calibri"/>
                <w:sz w:val="20"/>
                <w:szCs w:val="20"/>
                <w:lang w:eastAsia="zh-CN"/>
              </w:rPr>
            </w:pPr>
            <w:r w:rsidRPr="0083334F">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FF5468" w14:textId="77777777" w:rsidR="0083334F" w:rsidRPr="0083334F" w:rsidRDefault="0083334F" w:rsidP="0083334F">
            <w:pPr>
              <w:suppressAutoHyphens/>
              <w:jc w:val="center"/>
              <w:rPr>
                <w:rFonts w:eastAsia="Calibri"/>
                <w:sz w:val="20"/>
                <w:szCs w:val="20"/>
                <w:lang w:eastAsia="zh-CN"/>
              </w:rPr>
            </w:pPr>
            <w:r w:rsidRPr="0083334F">
              <w:rPr>
                <w:sz w:val="20"/>
                <w:szCs w:val="20"/>
              </w:rPr>
              <w:t>2381,4</w:t>
            </w:r>
          </w:p>
        </w:tc>
      </w:tr>
      <w:tr w:rsidR="0083334F" w:rsidRPr="0083334F" w14:paraId="4283D0CC"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DCEF3AD" w14:textId="77777777" w:rsidR="0083334F" w:rsidRPr="0083334F" w:rsidRDefault="0083334F" w:rsidP="0083334F">
            <w:pPr>
              <w:suppressAutoHyphens/>
              <w:jc w:val="both"/>
              <w:rPr>
                <w:rFonts w:eastAsia="Calibri"/>
                <w:sz w:val="20"/>
                <w:szCs w:val="20"/>
                <w:lang w:eastAsia="zh-CN"/>
              </w:rPr>
            </w:pPr>
            <w:r w:rsidRPr="0083334F">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70DD6"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AAA59" w14:textId="77777777" w:rsidR="0083334F" w:rsidRPr="0083334F" w:rsidRDefault="0083334F" w:rsidP="0083334F">
            <w:pPr>
              <w:suppressAutoHyphens/>
              <w:jc w:val="center"/>
              <w:rPr>
                <w:rFonts w:eastAsia="Calibri"/>
                <w:sz w:val="20"/>
                <w:szCs w:val="20"/>
                <w:lang w:eastAsia="zh-CN"/>
              </w:rPr>
            </w:pPr>
            <w:r w:rsidRPr="0083334F">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60FD8" w14:textId="77777777" w:rsidR="0083334F" w:rsidRPr="0083334F" w:rsidRDefault="0083334F" w:rsidP="0083334F">
            <w:pPr>
              <w:suppressAutoHyphens/>
              <w:jc w:val="center"/>
              <w:rPr>
                <w:rFonts w:eastAsia="Calibri"/>
                <w:sz w:val="20"/>
                <w:szCs w:val="20"/>
                <w:lang w:eastAsia="zh-CN"/>
              </w:rPr>
            </w:pPr>
            <w:r w:rsidRPr="0083334F">
              <w:rPr>
                <w:sz w:val="20"/>
                <w:szCs w:val="20"/>
              </w:rPr>
              <w:t>6300060010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AA084" w14:textId="77777777" w:rsidR="0083334F" w:rsidRPr="0083334F" w:rsidRDefault="0083334F" w:rsidP="0083334F">
            <w:pPr>
              <w:suppressAutoHyphens/>
              <w:jc w:val="center"/>
              <w:rPr>
                <w:rFonts w:eastAsia="Calibri"/>
                <w:sz w:val="20"/>
                <w:szCs w:val="20"/>
                <w:lang w:eastAsia="zh-CN"/>
              </w:rPr>
            </w:pPr>
            <w:r w:rsidRPr="0083334F">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3CD9FF" w14:textId="77777777" w:rsidR="0083334F" w:rsidRPr="0083334F" w:rsidRDefault="0083334F" w:rsidP="0083334F">
            <w:pPr>
              <w:suppressAutoHyphens/>
              <w:jc w:val="center"/>
              <w:rPr>
                <w:rFonts w:eastAsia="Calibri"/>
                <w:sz w:val="20"/>
                <w:szCs w:val="20"/>
                <w:lang w:eastAsia="zh-CN"/>
              </w:rPr>
            </w:pPr>
            <w:r w:rsidRPr="0083334F">
              <w:rPr>
                <w:sz w:val="20"/>
                <w:szCs w:val="20"/>
              </w:rPr>
              <w:t>2381,4</w:t>
            </w:r>
          </w:p>
        </w:tc>
      </w:tr>
      <w:tr w:rsidR="0083334F" w:rsidRPr="0083334F" w14:paraId="4AF2A187"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5EDEEAF" w14:textId="77777777" w:rsidR="0083334F" w:rsidRPr="0083334F" w:rsidRDefault="0083334F" w:rsidP="0083334F">
            <w:pPr>
              <w:suppressAutoHyphens/>
              <w:jc w:val="both"/>
              <w:rPr>
                <w:rFonts w:eastAsia="Calibri"/>
                <w:sz w:val="20"/>
                <w:szCs w:val="20"/>
                <w:lang w:eastAsia="zh-CN"/>
              </w:rPr>
            </w:pPr>
            <w:r w:rsidRPr="0083334F">
              <w:rPr>
                <w:sz w:val="20"/>
                <w:szCs w:val="20"/>
              </w:rPr>
              <w:t>Организация и содержание мест захоронения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AA1D8"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F8F04" w14:textId="77777777" w:rsidR="0083334F" w:rsidRPr="0083334F" w:rsidRDefault="0083334F" w:rsidP="0083334F">
            <w:pPr>
              <w:suppressAutoHyphens/>
              <w:jc w:val="center"/>
              <w:rPr>
                <w:rFonts w:eastAsia="Calibri"/>
                <w:sz w:val="20"/>
                <w:szCs w:val="20"/>
                <w:lang w:eastAsia="zh-CN"/>
              </w:rPr>
            </w:pPr>
            <w:r w:rsidRPr="0083334F">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E8B75" w14:textId="77777777" w:rsidR="0083334F" w:rsidRPr="0083334F" w:rsidRDefault="0083334F" w:rsidP="0083334F">
            <w:pPr>
              <w:suppressAutoHyphens/>
              <w:jc w:val="center"/>
              <w:rPr>
                <w:rFonts w:eastAsia="Calibri"/>
                <w:sz w:val="20"/>
                <w:szCs w:val="20"/>
                <w:lang w:eastAsia="zh-CN"/>
              </w:rPr>
            </w:pPr>
            <w:r w:rsidRPr="0083334F">
              <w:rPr>
                <w:sz w:val="20"/>
                <w:szCs w:val="20"/>
              </w:rPr>
              <w:t>6300060020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8DCD9" w14:textId="77777777" w:rsidR="0083334F" w:rsidRPr="0083334F" w:rsidRDefault="0083334F" w:rsidP="0083334F">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D4667" w14:textId="77777777" w:rsidR="0083334F" w:rsidRPr="0083334F" w:rsidRDefault="0083334F" w:rsidP="0083334F">
            <w:pPr>
              <w:suppressAutoHyphens/>
              <w:jc w:val="center"/>
              <w:rPr>
                <w:rFonts w:eastAsia="Calibri"/>
                <w:sz w:val="20"/>
                <w:szCs w:val="20"/>
                <w:lang w:eastAsia="zh-CN"/>
              </w:rPr>
            </w:pPr>
            <w:r w:rsidRPr="0083334F">
              <w:rPr>
                <w:sz w:val="20"/>
                <w:szCs w:val="20"/>
                <w:u w:val="single"/>
              </w:rPr>
              <w:t>50,0</w:t>
            </w:r>
          </w:p>
        </w:tc>
      </w:tr>
      <w:tr w:rsidR="0083334F" w:rsidRPr="0083334F" w14:paraId="183D5087"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92B9627" w14:textId="77777777" w:rsidR="0083334F" w:rsidRPr="0083334F" w:rsidRDefault="0083334F" w:rsidP="0083334F">
            <w:pPr>
              <w:suppressAutoHyphens/>
              <w:jc w:val="both"/>
              <w:rPr>
                <w:rFonts w:eastAsia="Calibri"/>
                <w:sz w:val="20"/>
                <w:szCs w:val="20"/>
                <w:lang w:eastAsia="zh-CN"/>
              </w:rPr>
            </w:pPr>
            <w:r w:rsidRPr="0083334F">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2C3566"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098516" w14:textId="77777777" w:rsidR="0083334F" w:rsidRPr="0083334F" w:rsidRDefault="0083334F" w:rsidP="0083334F">
            <w:pPr>
              <w:suppressAutoHyphens/>
              <w:jc w:val="center"/>
              <w:rPr>
                <w:rFonts w:eastAsia="Calibri"/>
                <w:sz w:val="20"/>
                <w:szCs w:val="20"/>
                <w:lang w:eastAsia="zh-CN"/>
              </w:rPr>
            </w:pPr>
            <w:r w:rsidRPr="0083334F">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4380B9" w14:textId="77777777" w:rsidR="0083334F" w:rsidRPr="0083334F" w:rsidRDefault="0083334F" w:rsidP="0083334F">
            <w:pPr>
              <w:suppressAutoHyphens/>
              <w:jc w:val="center"/>
              <w:rPr>
                <w:rFonts w:eastAsia="Calibri"/>
                <w:sz w:val="20"/>
                <w:szCs w:val="20"/>
                <w:lang w:eastAsia="zh-CN"/>
              </w:rPr>
            </w:pPr>
            <w:r w:rsidRPr="0083334F">
              <w:rPr>
                <w:sz w:val="20"/>
                <w:szCs w:val="20"/>
              </w:rPr>
              <w:t>6300060020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E09FB" w14:textId="77777777" w:rsidR="0083334F" w:rsidRPr="0083334F" w:rsidRDefault="0083334F" w:rsidP="0083334F">
            <w:pPr>
              <w:suppressAutoHyphens/>
              <w:jc w:val="center"/>
              <w:rPr>
                <w:rFonts w:eastAsia="Calibri"/>
                <w:sz w:val="20"/>
                <w:szCs w:val="20"/>
                <w:lang w:eastAsia="zh-CN"/>
              </w:rPr>
            </w:pPr>
            <w:r w:rsidRPr="0083334F">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1B4AD" w14:textId="77777777" w:rsidR="0083334F" w:rsidRPr="0083334F" w:rsidRDefault="0083334F" w:rsidP="0083334F">
            <w:pPr>
              <w:suppressAutoHyphens/>
              <w:jc w:val="center"/>
              <w:rPr>
                <w:rFonts w:eastAsia="Calibri"/>
                <w:sz w:val="20"/>
                <w:szCs w:val="20"/>
                <w:lang w:eastAsia="zh-CN"/>
              </w:rPr>
            </w:pPr>
            <w:r w:rsidRPr="0083334F">
              <w:rPr>
                <w:sz w:val="20"/>
                <w:szCs w:val="20"/>
              </w:rPr>
              <w:t>50,0</w:t>
            </w:r>
          </w:p>
        </w:tc>
      </w:tr>
      <w:tr w:rsidR="0083334F" w:rsidRPr="0083334F" w14:paraId="45914A43"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347124E" w14:textId="77777777" w:rsidR="0083334F" w:rsidRPr="0083334F" w:rsidRDefault="0083334F" w:rsidP="0083334F">
            <w:pPr>
              <w:suppressAutoHyphens/>
              <w:jc w:val="both"/>
              <w:rPr>
                <w:rFonts w:eastAsia="Calibri"/>
                <w:sz w:val="20"/>
                <w:szCs w:val="20"/>
                <w:lang w:eastAsia="zh-CN"/>
              </w:rPr>
            </w:pPr>
            <w:r w:rsidRPr="0083334F">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5E3D8"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2C771" w14:textId="77777777" w:rsidR="0083334F" w:rsidRPr="0083334F" w:rsidRDefault="0083334F" w:rsidP="0083334F">
            <w:pPr>
              <w:suppressAutoHyphens/>
              <w:jc w:val="center"/>
              <w:rPr>
                <w:rFonts w:eastAsia="Calibri"/>
                <w:sz w:val="20"/>
                <w:szCs w:val="20"/>
                <w:lang w:eastAsia="zh-CN"/>
              </w:rPr>
            </w:pPr>
            <w:r w:rsidRPr="0083334F">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B9E8BB" w14:textId="77777777" w:rsidR="0083334F" w:rsidRPr="0083334F" w:rsidRDefault="0083334F" w:rsidP="0083334F">
            <w:pPr>
              <w:suppressAutoHyphens/>
              <w:jc w:val="center"/>
              <w:rPr>
                <w:rFonts w:eastAsia="Calibri"/>
                <w:sz w:val="20"/>
                <w:szCs w:val="20"/>
                <w:lang w:eastAsia="zh-CN"/>
              </w:rPr>
            </w:pPr>
            <w:r w:rsidRPr="0083334F">
              <w:rPr>
                <w:sz w:val="20"/>
                <w:szCs w:val="20"/>
              </w:rPr>
              <w:t>6300060020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22DFE" w14:textId="77777777" w:rsidR="0083334F" w:rsidRPr="0083334F" w:rsidRDefault="0083334F" w:rsidP="0083334F">
            <w:pPr>
              <w:suppressAutoHyphens/>
              <w:jc w:val="center"/>
              <w:rPr>
                <w:rFonts w:eastAsia="Calibri"/>
                <w:sz w:val="20"/>
                <w:szCs w:val="20"/>
                <w:lang w:eastAsia="zh-CN"/>
              </w:rPr>
            </w:pPr>
            <w:r w:rsidRPr="0083334F">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4B3DDE" w14:textId="77777777" w:rsidR="0083334F" w:rsidRPr="0083334F" w:rsidRDefault="0083334F" w:rsidP="0083334F">
            <w:pPr>
              <w:suppressAutoHyphens/>
              <w:jc w:val="center"/>
              <w:rPr>
                <w:rFonts w:eastAsia="Calibri"/>
                <w:sz w:val="20"/>
                <w:szCs w:val="20"/>
                <w:lang w:eastAsia="zh-CN"/>
              </w:rPr>
            </w:pPr>
            <w:r w:rsidRPr="0083334F">
              <w:rPr>
                <w:sz w:val="20"/>
                <w:szCs w:val="20"/>
              </w:rPr>
              <w:t>50,0</w:t>
            </w:r>
          </w:p>
        </w:tc>
      </w:tr>
      <w:tr w:rsidR="0083334F" w:rsidRPr="0083334F" w14:paraId="7F8304A4"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1DAB34B" w14:textId="77777777" w:rsidR="0083334F" w:rsidRPr="0083334F" w:rsidRDefault="0083334F" w:rsidP="0083334F">
            <w:pPr>
              <w:suppressAutoHyphens/>
              <w:jc w:val="both"/>
              <w:rPr>
                <w:rFonts w:eastAsia="Calibri"/>
                <w:sz w:val="20"/>
                <w:szCs w:val="20"/>
                <w:lang w:eastAsia="zh-CN"/>
              </w:rPr>
            </w:pPr>
            <w:r w:rsidRPr="0083334F">
              <w:rPr>
                <w:sz w:val="20"/>
                <w:szCs w:val="20"/>
              </w:rPr>
              <w:t>Прочие мероприятия по благоустройству сельских поселений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1D44F8"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EBE0B1" w14:textId="77777777" w:rsidR="0083334F" w:rsidRPr="0083334F" w:rsidRDefault="0083334F" w:rsidP="0083334F">
            <w:pPr>
              <w:suppressAutoHyphens/>
              <w:jc w:val="center"/>
              <w:rPr>
                <w:rFonts w:eastAsia="Calibri"/>
                <w:sz w:val="20"/>
                <w:szCs w:val="20"/>
                <w:lang w:eastAsia="zh-CN"/>
              </w:rPr>
            </w:pPr>
            <w:r w:rsidRPr="0083334F">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7D738" w14:textId="77777777" w:rsidR="0083334F" w:rsidRPr="0083334F" w:rsidRDefault="0083334F" w:rsidP="0083334F">
            <w:pPr>
              <w:suppressAutoHyphens/>
              <w:jc w:val="center"/>
              <w:rPr>
                <w:rFonts w:eastAsia="Calibri"/>
                <w:sz w:val="20"/>
                <w:szCs w:val="20"/>
                <w:lang w:eastAsia="zh-CN"/>
              </w:rPr>
            </w:pPr>
            <w:r w:rsidRPr="0083334F">
              <w:rPr>
                <w:sz w:val="20"/>
                <w:szCs w:val="20"/>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A84EFF" w14:textId="77777777" w:rsidR="0083334F" w:rsidRPr="0083334F" w:rsidRDefault="0083334F" w:rsidP="0083334F">
            <w:pPr>
              <w:suppressAutoHyphens/>
              <w:snapToGrid w:val="0"/>
              <w:jc w:val="both"/>
              <w:rPr>
                <w:sz w:val="20"/>
                <w:szCs w:val="20"/>
                <w:lang w:val="en-US"/>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EB4355" w14:textId="77777777" w:rsidR="0083334F" w:rsidRPr="0083334F" w:rsidRDefault="0083334F" w:rsidP="0083334F">
            <w:pPr>
              <w:suppressAutoHyphens/>
              <w:jc w:val="center"/>
              <w:rPr>
                <w:rFonts w:eastAsia="Calibri"/>
                <w:sz w:val="20"/>
                <w:szCs w:val="20"/>
                <w:lang w:eastAsia="zh-CN"/>
              </w:rPr>
            </w:pPr>
            <w:r w:rsidRPr="0083334F">
              <w:rPr>
                <w:sz w:val="20"/>
                <w:szCs w:val="20"/>
                <w:u w:val="single"/>
              </w:rPr>
              <w:t>1689,3</w:t>
            </w:r>
          </w:p>
        </w:tc>
      </w:tr>
      <w:tr w:rsidR="0083334F" w:rsidRPr="0083334F" w14:paraId="07412B1C"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0561604" w14:textId="77777777" w:rsidR="0083334F" w:rsidRPr="0083334F" w:rsidRDefault="0083334F" w:rsidP="0083334F">
            <w:pPr>
              <w:suppressAutoHyphens/>
              <w:jc w:val="both"/>
              <w:rPr>
                <w:rFonts w:eastAsia="Calibri"/>
                <w:sz w:val="20"/>
                <w:szCs w:val="20"/>
                <w:lang w:eastAsia="zh-CN"/>
              </w:rPr>
            </w:pPr>
            <w:r w:rsidRPr="0083334F">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77CD4"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CC801" w14:textId="77777777" w:rsidR="0083334F" w:rsidRPr="0083334F" w:rsidRDefault="0083334F" w:rsidP="0083334F">
            <w:pPr>
              <w:suppressAutoHyphens/>
              <w:jc w:val="center"/>
              <w:rPr>
                <w:rFonts w:eastAsia="Calibri"/>
                <w:sz w:val="20"/>
                <w:szCs w:val="20"/>
                <w:lang w:eastAsia="zh-CN"/>
              </w:rPr>
            </w:pPr>
            <w:r w:rsidRPr="0083334F">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B192ED" w14:textId="77777777" w:rsidR="0083334F" w:rsidRPr="0083334F" w:rsidRDefault="0083334F" w:rsidP="0083334F">
            <w:pPr>
              <w:suppressAutoHyphens/>
              <w:jc w:val="center"/>
              <w:rPr>
                <w:rFonts w:eastAsia="Calibri"/>
                <w:sz w:val="20"/>
                <w:szCs w:val="20"/>
                <w:lang w:eastAsia="zh-CN"/>
              </w:rPr>
            </w:pPr>
            <w:r w:rsidRPr="0083334F">
              <w:rPr>
                <w:sz w:val="20"/>
                <w:szCs w:val="20"/>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5E494A" w14:textId="77777777" w:rsidR="0083334F" w:rsidRPr="0083334F" w:rsidRDefault="0083334F" w:rsidP="0083334F">
            <w:pPr>
              <w:suppressAutoHyphens/>
              <w:jc w:val="center"/>
              <w:rPr>
                <w:rFonts w:eastAsia="Calibri"/>
                <w:sz w:val="20"/>
                <w:szCs w:val="20"/>
                <w:lang w:eastAsia="zh-CN"/>
              </w:rPr>
            </w:pPr>
            <w:r w:rsidRPr="0083334F">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E88C2" w14:textId="77777777" w:rsidR="0083334F" w:rsidRPr="0083334F" w:rsidRDefault="0083334F" w:rsidP="0083334F">
            <w:pPr>
              <w:suppressAutoHyphens/>
              <w:jc w:val="center"/>
              <w:rPr>
                <w:rFonts w:eastAsia="Calibri"/>
                <w:sz w:val="20"/>
                <w:szCs w:val="20"/>
                <w:lang w:eastAsia="zh-CN"/>
              </w:rPr>
            </w:pPr>
            <w:r w:rsidRPr="0083334F">
              <w:rPr>
                <w:sz w:val="20"/>
                <w:szCs w:val="20"/>
              </w:rPr>
              <w:t>1649,3</w:t>
            </w:r>
          </w:p>
        </w:tc>
      </w:tr>
      <w:tr w:rsidR="0083334F" w:rsidRPr="0083334F" w14:paraId="79239357"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A1F8039" w14:textId="77777777" w:rsidR="0083334F" w:rsidRPr="0083334F" w:rsidRDefault="0083334F" w:rsidP="0083334F">
            <w:pPr>
              <w:suppressAutoHyphens/>
              <w:jc w:val="both"/>
              <w:rPr>
                <w:rFonts w:eastAsia="Calibri"/>
                <w:sz w:val="20"/>
                <w:szCs w:val="20"/>
                <w:lang w:eastAsia="zh-CN"/>
              </w:rPr>
            </w:pPr>
            <w:r w:rsidRPr="0083334F">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870D9B"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1D9A9" w14:textId="77777777" w:rsidR="0083334F" w:rsidRPr="0083334F" w:rsidRDefault="0083334F" w:rsidP="0083334F">
            <w:pPr>
              <w:suppressAutoHyphens/>
              <w:jc w:val="center"/>
              <w:rPr>
                <w:rFonts w:eastAsia="Calibri"/>
                <w:sz w:val="20"/>
                <w:szCs w:val="20"/>
                <w:lang w:eastAsia="zh-CN"/>
              </w:rPr>
            </w:pPr>
            <w:r w:rsidRPr="0083334F">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A806E1" w14:textId="77777777" w:rsidR="0083334F" w:rsidRPr="0083334F" w:rsidRDefault="0083334F" w:rsidP="0083334F">
            <w:pPr>
              <w:suppressAutoHyphens/>
              <w:jc w:val="center"/>
              <w:rPr>
                <w:rFonts w:eastAsia="Calibri"/>
                <w:sz w:val="20"/>
                <w:szCs w:val="20"/>
                <w:lang w:eastAsia="zh-CN"/>
              </w:rPr>
            </w:pPr>
            <w:r w:rsidRPr="0083334F">
              <w:rPr>
                <w:sz w:val="20"/>
                <w:szCs w:val="20"/>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1CC173" w14:textId="77777777" w:rsidR="0083334F" w:rsidRPr="0083334F" w:rsidRDefault="0083334F" w:rsidP="0083334F">
            <w:pPr>
              <w:suppressAutoHyphens/>
              <w:jc w:val="center"/>
              <w:rPr>
                <w:rFonts w:eastAsia="Calibri"/>
                <w:sz w:val="20"/>
                <w:szCs w:val="20"/>
                <w:lang w:eastAsia="zh-CN"/>
              </w:rPr>
            </w:pPr>
            <w:r w:rsidRPr="0083334F">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363F34" w14:textId="77777777" w:rsidR="0083334F" w:rsidRPr="0083334F" w:rsidRDefault="0083334F" w:rsidP="0083334F">
            <w:pPr>
              <w:suppressAutoHyphens/>
              <w:jc w:val="center"/>
              <w:rPr>
                <w:rFonts w:eastAsia="Calibri"/>
                <w:sz w:val="20"/>
                <w:szCs w:val="20"/>
                <w:lang w:eastAsia="zh-CN"/>
              </w:rPr>
            </w:pPr>
            <w:r w:rsidRPr="0083334F">
              <w:rPr>
                <w:sz w:val="20"/>
                <w:szCs w:val="20"/>
              </w:rPr>
              <w:t>1649,3</w:t>
            </w:r>
          </w:p>
        </w:tc>
      </w:tr>
      <w:tr w:rsidR="0083334F" w:rsidRPr="0083334F" w14:paraId="4C20FABC"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4D86E8F" w14:textId="77777777" w:rsidR="0083334F" w:rsidRPr="0083334F" w:rsidRDefault="0083334F" w:rsidP="0083334F">
            <w:pPr>
              <w:suppressAutoHyphens/>
              <w:jc w:val="both"/>
              <w:rPr>
                <w:rFonts w:eastAsia="Calibri"/>
                <w:sz w:val="20"/>
                <w:szCs w:val="20"/>
                <w:lang w:eastAsia="zh-CN"/>
              </w:rPr>
            </w:pPr>
            <w:r w:rsidRPr="0083334F">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64AD3"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41698E" w14:textId="77777777" w:rsidR="0083334F" w:rsidRPr="0083334F" w:rsidRDefault="0083334F" w:rsidP="0083334F">
            <w:pPr>
              <w:suppressAutoHyphens/>
              <w:jc w:val="center"/>
              <w:rPr>
                <w:rFonts w:eastAsia="Calibri"/>
                <w:sz w:val="20"/>
                <w:szCs w:val="20"/>
                <w:lang w:eastAsia="zh-CN"/>
              </w:rPr>
            </w:pPr>
            <w:r w:rsidRPr="0083334F">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B2B74" w14:textId="77777777" w:rsidR="0083334F" w:rsidRPr="0083334F" w:rsidRDefault="0083334F" w:rsidP="0083334F">
            <w:pPr>
              <w:suppressAutoHyphens/>
              <w:jc w:val="center"/>
              <w:rPr>
                <w:rFonts w:eastAsia="Calibri"/>
                <w:sz w:val="20"/>
                <w:szCs w:val="20"/>
                <w:lang w:eastAsia="zh-CN"/>
              </w:rPr>
            </w:pPr>
            <w:r w:rsidRPr="0083334F">
              <w:rPr>
                <w:sz w:val="20"/>
                <w:szCs w:val="20"/>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EC3D4" w14:textId="77777777" w:rsidR="0083334F" w:rsidRPr="0083334F" w:rsidRDefault="0083334F" w:rsidP="0083334F">
            <w:pPr>
              <w:suppressAutoHyphens/>
              <w:jc w:val="center"/>
              <w:rPr>
                <w:rFonts w:eastAsia="Calibri"/>
                <w:sz w:val="20"/>
                <w:szCs w:val="20"/>
                <w:lang w:eastAsia="zh-CN"/>
              </w:rPr>
            </w:pPr>
            <w:r w:rsidRPr="0083334F">
              <w:rPr>
                <w:sz w:val="20"/>
                <w:szCs w:val="20"/>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EB68D0" w14:textId="77777777" w:rsidR="0083334F" w:rsidRPr="0083334F" w:rsidRDefault="0083334F" w:rsidP="0083334F">
            <w:pPr>
              <w:suppressAutoHyphens/>
              <w:jc w:val="center"/>
              <w:rPr>
                <w:rFonts w:eastAsia="Calibri"/>
                <w:sz w:val="20"/>
                <w:szCs w:val="20"/>
                <w:lang w:eastAsia="zh-CN"/>
              </w:rPr>
            </w:pPr>
            <w:r w:rsidRPr="0083334F">
              <w:rPr>
                <w:sz w:val="20"/>
                <w:szCs w:val="20"/>
              </w:rPr>
              <w:t>40,0</w:t>
            </w:r>
          </w:p>
        </w:tc>
      </w:tr>
      <w:tr w:rsidR="0083334F" w:rsidRPr="0083334F" w14:paraId="4E8F7A55"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83FCBD9" w14:textId="77777777" w:rsidR="0083334F" w:rsidRPr="0083334F" w:rsidRDefault="0083334F" w:rsidP="0083334F">
            <w:pPr>
              <w:suppressAutoHyphens/>
              <w:jc w:val="both"/>
              <w:rPr>
                <w:rFonts w:eastAsia="Calibri"/>
                <w:sz w:val="20"/>
                <w:szCs w:val="20"/>
                <w:lang w:eastAsia="zh-CN"/>
              </w:rPr>
            </w:pPr>
            <w:r w:rsidRPr="0083334F">
              <w:rPr>
                <w:sz w:val="20"/>
                <w:szCs w:val="20"/>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7C1D99"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84149" w14:textId="77777777" w:rsidR="0083334F" w:rsidRPr="0083334F" w:rsidRDefault="0083334F" w:rsidP="0083334F">
            <w:pPr>
              <w:suppressAutoHyphens/>
              <w:jc w:val="center"/>
              <w:rPr>
                <w:rFonts w:eastAsia="Calibri"/>
                <w:sz w:val="20"/>
                <w:szCs w:val="20"/>
                <w:lang w:eastAsia="zh-CN"/>
              </w:rPr>
            </w:pPr>
            <w:r w:rsidRPr="0083334F">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D6B08" w14:textId="77777777" w:rsidR="0083334F" w:rsidRPr="0083334F" w:rsidRDefault="0083334F" w:rsidP="0083334F">
            <w:pPr>
              <w:suppressAutoHyphens/>
              <w:jc w:val="center"/>
              <w:rPr>
                <w:rFonts w:eastAsia="Calibri"/>
                <w:sz w:val="20"/>
                <w:szCs w:val="20"/>
                <w:lang w:eastAsia="zh-CN"/>
              </w:rPr>
            </w:pPr>
            <w:r w:rsidRPr="0083334F">
              <w:rPr>
                <w:sz w:val="20"/>
                <w:szCs w:val="20"/>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FDFC2" w14:textId="77777777" w:rsidR="0083334F" w:rsidRPr="0083334F" w:rsidRDefault="0083334F" w:rsidP="0083334F">
            <w:pPr>
              <w:suppressAutoHyphens/>
              <w:jc w:val="center"/>
              <w:rPr>
                <w:rFonts w:eastAsia="Calibri"/>
                <w:sz w:val="20"/>
                <w:szCs w:val="20"/>
                <w:lang w:eastAsia="zh-CN"/>
              </w:rPr>
            </w:pPr>
            <w:r w:rsidRPr="0083334F">
              <w:rPr>
                <w:sz w:val="20"/>
                <w:szCs w:val="20"/>
              </w:rPr>
              <w:t>850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7E4C0" w14:textId="77777777" w:rsidR="0083334F" w:rsidRPr="0083334F" w:rsidRDefault="0083334F" w:rsidP="0083334F">
            <w:pPr>
              <w:suppressAutoHyphens/>
              <w:jc w:val="center"/>
              <w:rPr>
                <w:rFonts w:eastAsia="Calibri"/>
                <w:sz w:val="20"/>
                <w:szCs w:val="20"/>
                <w:lang w:eastAsia="zh-CN"/>
              </w:rPr>
            </w:pPr>
            <w:r w:rsidRPr="0083334F">
              <w:rPr>
                <w:sz w:val="20"/>
                <w:szCs w:val="20"/>
              </w:rPr>
              <w:t>40,0</w:t>
            </w:r>
          </w:p>
        </w:tc>
      </w:tr>
      <w:tr w:rsidR="0083334F" w:rsidRPr="0083334F" w14:paraId="6977CD06"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154EDF6" w14:textId="77777777" w:rsidR="0083334F" w:rsidRPr="0083334F" w:rsidRDefault="0083334F" w:rsidP="0083334F">
            <w:pPr>
              <w:suppressAutoHyphens/>
              <w:jc w:val="both"/>
              <w:rPr>
                <w:sz w:val="20"/>
                <w:szCs w:val="20"/>
              </w:rPr>
            </w:pPr>
            <w:r w:rsidRPr="0083334F">
              <w:rPr>
                <w:rFonts w:eastAsia="Calibri"/>
                <w:sz w:val="20"/>
                <w:szCs w:val="20"/>
                <w:lang w:eastAsia="zh-CN"/>
              </w:rPr>
              <w:t>Реализация программ формирования современной городской среды в рамках государственной программы «Жилье и городская среда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9E376" w14:textId="77777777" w:rsidR="0083334F" w:rsidRPr="0083334F" w:rsidRDefault="0083334F" w:rsidP="0083334F">
            <w:pPr>
              <w:suppressAutoHyphens/>
              <w:jc w:val="center"/>
              <w:rPr>
                <w:sz w:val="20"/>
                <w:szCs w:val="20"/>
              </w:rPr>
            </w:pPr>
            <w:r w:rsidRPr="0083334F">
              <w:rPr>
                <w:rFonts w:eastAsia="Calibri"/>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811B0" w14:textId="77777777" w:rsidR="0083334F" w:rsidRPr="0083334F" w:rsidRDefault="0083334F" w:rsidP="0083334F">
            <w:pPr>
              <w:suppressAutoHyphens/>
              <w:jc w:val="center"/>
              <w:rPr>
                <w:sz w:val="20"/>
                <w:szCs w:val="20"/>
              </w:rPr>
            </w:pPr>
            <w:r w:rsidRPr="0083334F">
              <w:rPr>
                <w:rFonts w:eastAsia="Calibri"/>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B7563" w14:textId="77777777" w:rsidR="0083334F" w:rsidRPr="0083334F" w:rsidRDefault="0083334F" w:rsidP="0083334F">
            <w:pPr>
              <w:suppressAutoHyphens/>
              <w:jc w:val="center"/>
              <w:rPr>
                <w:sz w:val="20"/>
                <w:szCs w:val="20"/>
              </w:rPr>
            </w:pPr>
            <w:r w:rsidRPr="0083334F">
              <w:rPr>
                <w:rFonts w:eastAsia="Calibri"/>
                <w:sz w:val="20"/>
                <w:szCs w:val="20"/>
                <w:lang w:eastAsia="zh-CN"/>
              </w:rPr>
              <w:t>6300055550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338BF" w14:textId="77777777" w:rsidR="0083334F" w:rsidRPr="0083334F" w:rsidRDefault="0083334F" w:rsidP="0083334F">
            <w:pPr>
              <w:suppressAutoHyphens/>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4D2CC" w14:textId="77777777" w:rsidR="0083334F" w:rsidRPr="0083334F" w:rsidRDefault="0083334F" w:rsidP="0083334F">
            <w:pPr>
              <w:suppressAutoHyphens/>
              <w:jc w:val="center"/>
              <w:rPr>
                <w:sz w:val="20"/>
                <w:szCs w:val="20"/>
                <w:u w:val="single"/>
              </w:rPr>
            </w:pPr>
            <w:r w:rsidRPr="0083334F">
              <w:rPr>
                <w:sz w:val="20"/>
                <w:szCs w:val="20"/>
                <w:u w:val="single"/>
              </w:rPr>
              <w:t>119,6</w:t>
            </w:r>
          </w:p>
        </w:tc>
      </w:tr>
      <w:tr w:rsidR="0083334F" w:rsidRPr="0083334F" w14:paraId="254423A8"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401551E" w14:textId="77777777" w:rsidR="0083334F" w:rsidRPr="0083334F" w:rsidRDefault="0083334F" w:rsidP="0083334F">
            <w:pPr>
              <w:suppressAutoHyphens/>
              <w:jc w:val="both"/>
              <w:rPr>
                <w:sz w:val="20"/>
                <w:szCs w:val="20"/>
              </w:rPr>
            </w:pPr>
            <w:r w:rsidRPr="0083334F">
              <w:rPr>
                <w:rFonts w:eastAsia="Calibri"/>
                <w:sz w:val="20"/>
                <w:szCs w:val="20"/>
                <w:lang w:eastAsia="zh-CN"/>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B35FE" w14:textId="77777777" w:rsidR="0083334F" w:rsidRPr="0083334F" w:rsidRDefault="0083334F" w:rsidP="0083334F">
            <w:pPr>
              <w:suppressAutoHyphens/>
              <w:jc w:val="center"/>
              <w:rPr>
                <w:sz w:val="20"/>
                <w:szCs w:val="20"/>
              </w:rPr>
            </w:pPr>
            <w:r w:rsidRPr="0083334F">
              <w:rPr>
                <w:rFonts w:eastAsia="Calibri"/>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31FCC" w14:textId="77777777" w:rsidR="0083334F" w:rsidRPr="0083334F" w:rsidRDefault="0083334F" w:rsidP="0083334F">
            <w:pPr>
              <w:suppressAutoHyphens/>
              <w:jc w:val="center"/>
              <w:rPr>
                <w:sz w:val="20"/>
                <w:szCs w:val="20"/>
              </w:rPr>
            </w:pPr>
            <w:r w:rsidRPr="0083334F">
              <w:rPr>
                <w:rFonts w:eastAsia="Calibri"/>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7BCBC" w14:textId="77777777" w:rsidR="0083334F" w:rsidRPr="0083334F" w:rsidRDefault="0083334F" w:rsidP="0083334F">
            <w:pPr>
              <w:suppressAutoHyphens/>
              <w:jc w:val="center"/>
              <w:rPr>
                <w:sz w:val="20"/>
                <w:szCs w:val="20"/>
              </w:rPr>
            </w:pPr>
            <w:r w:rsidRPr="0083334F">
              <w:rPr>
                <w:rFonts w:eastAsia="Calibri"/>
                <w:sz w:val="20"/>
                <w:szCs w:val="20"/>
                <w:lang w:eastAsia="zh-CN"/>
              </w:rPr>
              <w:t>6300055550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005A27" w14:textId="77777777" w:rsidR="0083334F" w:rsidRPr="0083334F" w:rsidRDefault="0083334F" w:rsidP="0083334F">
            <w:pPr>
              <w:suppressAutoHyphens/>
              <w:jc w:val="center"/>
              <w:rPr>
                <w:sz w:val="20"/>
                <w:szCs w:val="20"/>
              </w:rPr>
            </w:pPr>
            <w:r w:rsidRPr="0083334F">
              <w:rPr>
                <w:rFonts w:eastAsia="Calibri"/>
                <w:sz w:val="20"/>
                <w:szCs w:val="20"/>
                <w:lang w:eastAsia="zh-CN"/>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F6C8C" w14:textId="77777777" w:rsidR="0083334F" w:rsidRPr="0083334F" w:rsidRDefault="0083334F" w:rsidP="0083334F">
            <w:pPr>
              <w:suppressAutoHyphens/>
              <w:jc w:val="center"/>
              <w:rPr>
                <w:sz w:val="20"/>
                <w:szCs w:val="20"/>
              </w:rPr>
            </w:pPr>
            <w:r w:rsidRPr="0083334F">
              <w:rPr>
                <w:sz w:val="20"/>
                <w:szCs w:val="20"/>
              </w:rPr>
              <w:t>119,6</w:t>
            </w:r>
          </w:p>
        </w:tc>
      </w:tr>
      <w:tr w:rsidR="0083334F" w:rsidRPr="0083334F" w14:paraId="1CAAAEA3"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218B3FB" w14:textId="77777777" w:rsidR="0083334F" w:rsidRPr="0083334F" w:rsidRDefault="0083334F" w:rsidP="0083334F">
            <w:pPr>
              <w:suppressAutoHyphens/>
              <w:jc w:val="both"/>
              <w:rPr>
                <w:sz w:val="20"/>
                <w:szCs w:val="20"/>
              </w:rPr>
            </w:pPr>
            <w:r w:rsidRPr="0083334F">
              <w:rPr>
                <w:rFonts w:eastAsia="Calibri"/>
                <w:sz w:val="20"/>
                <w:szCs w:val="20"/>
                <w:lang w:eastAsia="zh-CN"/>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BD76C1" w14:textId="77777777" w:rsidR="0083334F" w:rsidRPr="0083334F" w:rsidRDefault="0083334F" w:rsidP="0083334F">
            <w:pPr>
              <w:suppressAutoHyphens/>
              <w:jc w:val="center"/>
              <w:rPr>
                <w:sz w:val="20"/>
                <w:szCs w:val="20"/>
              </w:rPr>
            </w:pPr>
            <w:r w:rsidRPr="0083334F">
              <w:rPr>
                <w:rFonts w:eastAsia="Calibri"/>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1AA66" w14:textId="77777777" w:rsidR="0083334F" w:rsidRPr="0083334F" w:rsidRDefault="0083334F" w:rsidP="0083334F">
            <w:pPr>
              <w:suppressAutoHyphens/>
              <w:jc w:val="center"/>
              <w:rPr>
                <w:sz w:val="20"/>
                <w:szCs w:val="20"/>
              </w:rPr>
            </w:pPr>
            <w:r w:rsidRPr="0083334F">
              <w:rPr>
                <w:rFonts w:eastAsia="Calibri"/>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72CE31" w14:textId="77777777" w:rsidR="0083334F" w:rsidRPr="0083334F" w:rsidRDefault="0083334F" w:rsidP="0083334F">
            <w:pPr>
              <w:suppressAutoHyphens/>
              <w:jc w:val="center"/>
              <w:rPr>
                <w:sz w:val="20"/>
                <w:szCs w:val="20"/>
              </w:rPr>
            </w:pPr>
            <w:r w:rsidRPr="0083334F">
              <w:rPr>
                <w:rFonts w:eastAsia="Calibri"/>
                <w:sz w:val="20"/>
                <w:szCs w:val="20"/>
                <w:lang w:eastAsia="zh-CN"/>
              </w:rPr>
              <w:t>6300055550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CFE0D" w14:textId="77777777" w:rsidR="0083334F" w:rsidRPr="0083334F" w:rsidRDefault="0083334F" w:rsidP="0083334F">
            <w:pPr>
              <w:suppressAutoHyphens/>
              <w:jc w:val="center"/>
              <w:rPr>
                <w:sz w:val="20"/>
                <w:szCs w:val="20"/>
              </w:rPr>
            </w:pPr>
            <w:r w:rsidRPr="0083334F">
              <w:rPr>
                <w:rFonts w:eastAsia="Calibri"/>
                <w:sz w:val="20"/>
                <w:szCs w:val="20"/>
                <w:lang w:eastAsia="zh-CN"/>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8B00CF" w14:textId="77777777" w:rsidR="0083334F" w:rsidRPr="0083334F" w:rsidRDefault="0083334F" w:rsidP="0083334F">
            <w:pPr>
              <w:suppressAutoHyphens/>
              <w:jc w:val="center"/>
              <w:rPr>
                <w:sz w:val="20"/>
                <w:szCs w:val="20"/>
              </w:rPr>
            </w:pPr>
            <w:r w:rsidRPr="0083334F">
              <w:rPr>
                <w:sz w:val="20"/>
                <w:szCs w:val="20"/>
              </w:rPr>
              <w:t>119,6</w:t>
            </w:r>
          </w:p>
        </w:tc>
      </w:tr>
      <w:tr w:rsidR="0083334F" w:rsidRPr="0083334F" w14:paraId="243A32E7"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AFA67D9" w14:textId="77777777" w:rsidR="0083334F" w:rsidRPr="0083334F" w:rsidRDefault="0083334F" w:rsidP="0083334F">
            <w:pPr>
              <w:suppressAutoHyphens/>
              <w:jc w:val="both"/>
              <w:rPr>
                <w:sz w:val="20"/>
                <w:szCs w:val="20"/>
              </w:rPr>
            </w:pPr>
            <w:r w:rsidRPr="0083334F">
              <w:rPr>
                <w:rFonts w:eastAsia="Calibri"/>
                <w:sz w:val="20"/>
                <w:szCs w:val="20"/>
                <w:lang w:eastAsia="zh-CN"/>
              </w:rPr>
              <w:t>Обеспечение софинансирования расходов на реализацию программ формирования современной городской среды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ED85B" w14:textId="77777777" w:rsidR="0083334F" w:rsidRPr="0083334F" w:rsidRDefault="0083334F" w:rsidP="0083334F">
            <w:pPr>
              <w:suppressAutoHyphens/>
              <w:jc w:val="center"/>
              <w:rPr>
                <w:sz w:val="20"/>
                <w:szCs w:val="20"/>
              </w:rPr>
            </w:pPr>
            <w:r w:rsidRPr="0083334F">
              <w:rPr>
                <w:rFonts w:eastAsia="Calibri"/>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F03CF" w14:textId="77777777" w:rsidR="0083334F" w:rsidRPr="0083334F" w:rsidRDefault="0083334F" w:rsidP="0083334F">
            <w:pPr>
              <w:suppressAutoHyphens/>
              <w:jc w:val="center"/>
              <w:rPr>
                <w:sz w:val="20"/>
                <w:szCs w:val="20"/>
              </w:rPr>
            </w:pPr>
            <w:r w:rsidRPr="0083334F">
              <w:rPr>
                <w:rFonts w:eastAsia="Calibri"/>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F1F37D" w14:textId="77777777" w:rsidR="0083334F" w:rsidRPr="0083334F" w:rsidRDefault="0083334F" w:rsidP="0083334F">
            <w:pPr>
              <w:suppressAutoHyphens/>
              <w:jc w:val="center"/>
              <w:rPr>
                <w:sz w:val="20"/>
                <w:szCs w:val="20"/>
              </w:rPr>
            </w:pPr>
            <w:r w:rsidRPr="0083334F">
              <w:rPr>
                <w:rFonts w:eastAsia="Calibri"/>
                <w:sz w:val="20"/>
                <w:szCs w:val="20"/>
                <w:lang w:eastAsia="zh-CN"/>
              </w:rPr>
              <w:t>630</w:t>
            </w:r>
            <w:r w:rsidRPr="0083334F">
              <w:rPr>
                <w:rFonts w:eastAsia="Calibri"/>
                <w:sz w:val="20"/>
                <w:szCs w:val="20"/>
                <w:lang w:val="en-US" w:eastAsia="zh-CN"/>
              </w:rPr>
              <w:t>F</w:t>
            </w:r>
            <w:r w:rsidRPr="0083334F">
              <w:rPr>
                <w:rFonts w:eastAsia="Calibri"/>
                <w:sz w:val="20"/>
                <w:szCs w:val="20"/>
                <w:lang w:eastAsia="zh-CN"/>
              </w:rPr>
              <w:t>255550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6F3B3" w14:textId="77777777" w:rsidR="0083334F" w:rsidRPr="0083334F" w:rsidRDefault="0083334F" w:rsidP="0083334F">
            <w:pPr>
              <w:suppressAutoHyphens/>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900C72" w14:textId="77777777" w:rsidR="0083334F" w:rsidRPr="0083334F" w:rsidRDefault="0083334F" w:rsidP="0083334F">
            <w:pPr>
              <w:suppressAutoHyphens/>
              <w:jc w:val="center"/>
              <w:rPr>
                <w:sz w:val="20"/>
                <w:szCs w:val="20"/>
              </w:rPr>
            </w:pPr>
            <w:r w:rsidRPr="0083334F">
              <w:rPr>
                <w:rFonts w:eastAsia="Calibri"/>
                <w:sz w:val="20"/>
                <w:szCs w:val="20"/>
                <w:u w:val="single"/>
                <w:lang w:eastAsia="zh-CN"/>
              </w:rPr>
              <w:t>5287,8</w:t>
            </w:r>
          </w:p>
        </w:tc>
      </w:tr>
      <w:tr w:rsidR="0083334F" w:rsidRPr="0083334F" w14:paraId="6B17B4A8"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7BF9850" w14:textId="77777777" w:rsidR="0083334F" w:rsidRPr="0083334F" w:rsidRDefault="0083334F" w:rsidP="0083334F">
            <w:pPr>
              <w:suppressAutoHyphens/>
              <w:jc w:val="both"/>
              <w:rPr>
                <w:sz w:val="20"/>
                <w:szCs w:val="20"/>
              </w:rPr>
            </w:pPr>
            <w:r w:rsidRPr="0083334F">
              <w:rPr>
                <w:rFonts w:eastAsia="Calibri"/>
                <w:sz w:val="20"/>
                <w:szCs w:val="20"/>
                <w:lang w:eastAsia="zh-CN"/>
              </w:rPr>
              <w:lastRenderedPageBreak/>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433172" w14:textId="77777777" w:rsidR="0083334F" w:rsidRPr="0083334F" w:rsidRDefault="0083334F" w:rsidP="0083334F">
            <w:pPr>
              <w:suppressAutoHyphens/>
              <w:jc w:val="center"/>
              <w:rPr>
                <w:sz w:val="20"/>
                <w:szCs w:val="20"/>
              </w:rPr>
            </w:pPr>
            <w:r w:rsidRPr="0083334F">
              <w:rPr>
                <w:rFonts w:eastAsia="Calibri"/>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CA9F8" w14:textId="77777777" w:rsidR="0083334F" w:rsidRPr="0083334F" w:rsidRDefault="0083334F" w:rsidP="0083334F">
            <w:pPr>
              <w:suppressAutoHyphens/>
              <w:jc w:val="center"/>
              <w:rPr>
                <w:sz w:val="20"/>
                <w:szCs w:val="20"/>
              </w:rPr>
            </w:pPr>
            <w:r w:rsidRPr="0083334F">
              <w:rPr>
                <w:rFonts w:eastAsia="Calibri"/>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17AD7" w14:textId="77777777" w:rsidR="0083334F" w:rsidRPr="0083334F" w:rsidRDefault="0083334F" w:rsidP="0083334F">
            <w:pPr>
              <w:suppressAutoHyphens/>
              <w:jc w:val="center"/>
              <w:rPr>
                <w:sz w:val="20"/>
                <w:szCs w:val="20"/>
              </w:rPr>
            </w:pPr>
            <w:r w:rsidRPr="0083334F">
              <w:rPr>
                <w:rFonts w:eastAsia="Calibri"/>
                <w:sz w:val="20"/>
                <w:szCs w:val="20"/>
                <w:lang w:eastAsia="zh-CN"/>
              </w:rPr>
              <w:t>630</w:t>
            </w:r>
            <w:r w:rsidRPr="0083334F">
              <w:rPr>
                <w:rFonts w:eastAsia="Calibri"/>
                <w:sz w:val="20"/>
                <w:szCs w:val="20"/>
                <w:lang w:val="en-US" w:eastAsia="zh-CN"/>
              </w:rPr>
              <w:t>F</w:t>
            </w:r>
            <w:r w:rsidRPr="0083334F">
              <w:rPr>
                <w:rFonts w:eastAsia="Calibri"/>
                <w:sz w:val="20"/>
                <w:szCs w:val="20"/>
                <w:lang w:eastAsia="zh-CN"/>
              </w:rPr>
              <w:t>255550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F26BBC" w14:textId="77777777" w:rsidR="0083334F" w:rsidRPr="0083334F" w:rsidRDefault="0083334F" w:rsidP="0083334F">
            <w:pPr>
              <w:suppressAutoHyphens/>
              <w:jc w:val="center"/>
              <w:rPr>
                <w:sz w:val="20"/>
                <w:szCs w:val="20"/>
              </w:rPr>
            </w:pPr>
            <w:r w:rsidRPr="0083334F">
              <w:rPr>
                <w:rFonts w:eastAsia="Calibri"/>
                <w:sz w:val="20"/>
                <w:szCs w:val="20"/>
                <w:lang w:eastAsia="zh-CN"/>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1BFF23" w14:textId="77777777" w:rsidR="0083334F" w:rsidRPr="0083334F" w:rsidRDefault="0083334F" w:rsidP="0083334F">
            <w:pPr>
              <w:suppressAutoHyphens/>
              <w:jc w:val="center"/>
              <w:rPr>
                <w:sz w:val="20"/>
                <w:szCs w:val="20"/>
              </w:rPr>
            </w:pPr>
            <w:r w:rsidRPr="0083334F">
              <w:rPr>
                <w:rFonts w:eastAsia="Calibri"/>
                <w:sz w:val="20"/>
                <w:szCs w:val="20"/>
                <w:lang w:eastAsia="zh-CN"/>
              </w:rPr>
              <w:t>5287,8</w:t>
            </w:r>
          </w:p>
        </w:tc>
      </w:tr>
      <w:tr w:rsidR="0083334F" w:rsidRPr="0083334F" w14:paraId="11EDC305"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77A9429" w14:textId="77777777" w:rsidR="0083334F" w:rsidRPr="0083334F" w:rsidRDefault="0083334F" w:rsidP="0083334F">
            <w:pPr>
              <w:suppressAutoHyphens/>
              <w:jc w:val="both"/>
              <w:rPr>
                <w:sz w:val="20"/>
                <w:szCs w:val="20"/>
              </w:rPr>
            </w:pPr>
            <w:r w:rsidRPr="0083334F">
              <w:rPr>
                <w:rFonts w:eastAsia="Calibri"/>
                <w:sz w:val="20"/>
                <w:szCs w:val="20"/>
                <w:lang w:eastAsia="zh-CN"/>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29794" w14:textId="77777777" w:rsidR="0083334F" w:rsidRPr="0083334F" w:rsidRDefault="0083334F" w:rsidP="0083334F">
            <w:pPr>
              <w:suppressAutoHyphens/>
              <w:jc w:val="center"/>
              <w:rPr>
                <w:sz w:val="20"/>
                <w:szCs w:val="20"/>
              </w:rPr>
            </w:pPr>
            <w:r w:rsidRPr="0083334F">
              <w:rPr>
                <w:rFonts w:eastAsia="Calibri"/>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CDC277" w14:textId="77777777" w:rsidR="0083334F" w:rsidRPr="0083334F" w:rsidRDefault="0083334F" w:rsidP="0083334F">
            <w:pPr>
              <w:suppressAutoHyphens/>
              <w:jc w:val="center"/>
              <w:rPr>
                <w:sz w:val="20"/>
                <w:szCs w:val="20"/>
              </w:rPr>
            </w:pPr>
            <w:r w:rsidRPr="0083334F">
              <w:rPr>
                <w:rFonts w:eastAsia="Calibri"/>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A9FD77" w14:textId="77777777" w:rsidR="0083334F" w:rsidRPr="0083334F" w:rsidRDefault="0083334F" w:rsidP="0083334F">
            <w:pPr>
              <w:suppressAutoHyphens/>
              <w:jc w:val="center"/>
              <w:rPr>
                <w:sz w:val="20"/>
                <w:szCs w:val="20"/>
              </w:rPr>
            </w:pPr>
            <w:r w:rsidRPr="0083334F">
              <w:rPr>
                <w:rFonts w:eastAsia="Calibri"/>
                <w:sz w:val="20"/>
                <w:szCs w:val="20"/>
                <w:lang w:eastAsia="zh-CN"/>
              </w:rPr>
              <w:t>630</w:t>
            </w:r>
            <w:r w:rsidRPr="0083334F">
              <w:rPr>
                <w:rFonts w:eastAsia="Calibri"/>
                <w:sz w:val="20"/>
                <w:szCs w:val="20"/>
                <w:lang w:val="en-US" w:eastAsia="zh-CN"/>
              </w:rPr>
              <w:t>F</w:t>
            </w:r>
            <w:r w:rsidRPr="0083334F">
              <w:rPr>
                <w:rFonts w:eastAsia="Calibri"/>
                <w:sz w:val="20"/>
                <w:szCs w:val="20"/>
                <w:lang w:eastAsia="zh-CN"/>
              </w:rPr>
              <w:t>255550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6D747A" w14:textId="77777777" w:rsidR="0083334F" w:rsidRPr="0083334F" w:rsidRDefault="0083334F" w:rsidP="0083334F">
            <w:pPr>
              <w:suppressAutoHyphens/>
              <w:jc w:val="center"/>
              <w:rPr>
                <w:sz w:val="20"/>
                <w:szCs w:val="20"/>
              </w:rPr>
            </w:pPr>
            <w:r w:rsidRPr="0083334F">
              <w:rPr>
                <w:rFonts w:eastAsia="Calibri"/>
                <w:sz w:val="20"/>
                <w:szCs w:val="20"/>
                <w:lang w:eastAsia="zh-CN"/>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A59A4" w14:textId="77777777" w:rsidR="0083334F" w:rsidRPr="0083334F" w:rsidRDefault="0083334F" w:rsidP="0083334F">
            <w:pPr>
              <w:suppressAutoHyphens/>
              <w:jc w:val="center"/>
              <w:rPr>
                <w:sz w:val="20"/>
                <w:szCs w:val="20"/>
              </w:rPr>
            </w:pPr>
            <w:r w:rsidRPr="0083334F">
              <w:rPr>
                <w:rFonts w:eastAsia="Calibri"/>
                <w:sz w:val="20"/>
                <w:szCs w:val="20"/>
                <w:lang w:eastAsia="zh-CN"/>
              </w:rPr>
              <w:t>5287,8</w:t>
            </w:r>
          </w:p>
        </w:tc>
      </w:tr>
      <w:tr w:rsidR="0083334F" w:rsidRPr="0083334F" w14:paraId="626D8C91"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95F5382" w14:textId="77777777" w:rsidR="0083334F" w:rsidRPr="0083334F" w:rsidRDefault="0083334F" w:rsidP="0083334F">
            <w:pPr>
              <w:suppressAutoHyphens/>
              <w:jc w:val="both"/>
              <w:rPr>
                <w:rFonts w:eastAsia="Calibri"/>
                <w:sz w:val="20"/>
                <w:szCs w:val="20"/>
                <w:lang w:eastAsia="zh-CN"/>
              </w:rPr>
            </w:pPr>
            <w:r w:rsidRPr="0083334F">
              <w:rPr>
                <w:b/>
                <w:i/>
                <w:sz w:val="20"/>
                <w:szCs w:val="20"/>
              </w:rPr>
              <w:t>Другие вопросы в области жилищно-коммунального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138104" w14:textId="77777777" w:rsidR="0083334F" w:rsidRPr="0083334F" w:rsidRDefault="0083334F" w:rsidP="0083334F">
            <w:pPr>
              <w:suppressAutoHyphens/>
              <w:jc w:val="center"/>
              <w:rPr>
                <w:rFonts w:eastAsia="Calibri"/>
                <w:sz w:val="20"/>
                <w:szCs w:val="20"/>
                <w:lang w:eastAsia="zh-CN"/>
              </w:rPr>
            </w:pPr>
            <w:r w:rsidRPr="0083334F">
              <w:rPr>
                <w:b/>
                <w:i/>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92150" w14:textId="77777777" w:rsidR="0083334F" w:rsidRPr="0083334F" w:rsidRDefault="0083334F" w:rsidP="0083334F">
            <w:pPr>
              <w:suppressAutoHyphens/>
              <w:jc w:val="center"/>
              <w:rPr>
                <w:rFonts w:eastAsia="Calibri"/>
                <w:sz w:val="20"/>
                <w:szCs w:val="20"/>
                <w:lang w:eastAsia="zh-CN"/>
              </w:rPr>
            </w:pPr>
            <w:r w:rsidRPr="0083334F">
              <w:rPr>
                <w:b/>
                <w:i/>
                <w:sz w:val="20"/>
                <w:szCs w:val="20"/>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8FD002" w14:textId="77777777" w:rsidR="0083334F" w:rsidRPr="0083334F" w:rsidRDefault="0083334F" w:rsidP="0083334F">
            <w:pPr>
              <w:suppressAutoHyphens/>
              <w:snapToGrid w:val="0"/>
              <w:jc w:val="both"/>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B9D51" w14:textId="77777777" w:rsidR="0083334F" w:rsidRPr="0083334F" w:rsidRDefault="0083334F" w:rsidP="0083334F">
            <w:pPr>
              <w:suppressAutoHyphens/>
              <w:snapToGrid w:val="0"/>
              <w:jc w:val="both"/>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3EF5EE" w14:textId="77777777" w:rsidR="0083334F" w:rsidRPr="0083334F" w:rsidRDefault="0083334F" w:rsidP="0083334F">
            <w:pPr>
              <w:suppressAutoHyphens/>
              <w:jc w:val="center"/>
              <w:rPr>
                <w:rFonts w:eastAsia="Calibri"/>
                <w:b/>
                <w:sz w:val="20"/>
                <w:szCs w:val="20"/>
                <w:lang w:eastAsia="zh-CN"/>
              </w:rPr>
            </w:pPr>
            <w:r w:rsidRPr="0083334F">
              <w:rPr>
                <w:b/>
                <w:sz w:val="20"/>
                <w:szCs w:val="20"/>
              </w:rPr>
              <w:t>1100,3</w:t>
            </w:r>
          </w:p>
        </w:tc>
      </w:tr>
      <w:tr w:rsidR="0083334F" w:rsidRPr="0083334F" w14:paraId="257F6544"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FB6801A" w14:textId="77777777" w:rsidR="0083334F" w:rsidRPr="0083334F" w:rsidRDefault="0083334F" w:rsidP="0083334F">
            <w:pPr>
              <w:suppressAutoHyphens/>
              <w:jc w:val="both"/>
              <w:rPr>
                <w:rFonts w:eastAsia="Calibri"/>
                <w:sz w:val="20"/>
                <w:szCs w:val="20"/>
                <w:lang w:eastAsia="zh-CN"/>
              </w:rPr>
            </w:pPr>
            <w:r w:rsidRPr="0083334F">
              <w:rPr>
                <w:sz w:val="20"/>
                <w:szCs w:val="20"/>
              </w:rPr>
              <w:t>Расходы на обеспечение деятельности (оказание услуг) муниципального образования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D2EBA"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661C7" w14:textId="77777777" w:rsidR="0083334F" w:rsidRPr="0083334F" w:rsidRDefault="0083334F" w:rsidP="0083334F">
            <w:pPr>
              <w:suppressAutoHyphens/>
              <w:jc w:val="center"/>
              <w:rPr>
                <w:rFonts w:eastAsia="Calibri"/>
                <w:sz w:val="20"/>
                <w:szCs w:val="20"/>
                <w:lang w:eastAsia="zh-CN"/>
              </w:rPr>
            </w:pPr>
            <w:r w:rsidRPr="0083334F">
              <w:rPr>
                <w:sz w:val="20"/>
                <w:szCs w:val="20"/>
              </w:rPr>
              <w:t>0</w:t>
            </w:r>
            <w:r w:rsidRPr="0083334F">
              <w:rPr>
                <w:sz w:val="20"/>
                <w:szCs w:val="20"/>
                <w:lang w:val="en-US"/>
              </w:rPr>
              <w:t>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71B85B" w14:textId="77777777" w:rsidR="0083334F" w:rsidRPr="0083334F" w:rsidRDefault="0083334F" w:rsidP="0083334F">
            <w:pPr>
              <w:suppressAutoHyphens/>
              <w:jc w:val="both"/>
              <w:rPr>
                <w:rFonts w:eastAsia="Calibri"/>
                <w:sz w:val="20"/>
                <w:szCs w:val="20"/>
                <w:lang w:eastAsia="zh-CN"/>
              </w:rPr>
            </w:pPr>
            <w:r w:rsidRPr="0083334F">
              <w:rPr>
                <w:sz w:val="20"/>
                <w:szCs w:val="20"/>
              </w:rPr>
              <w:t>7700000000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BA4338" w14:textId="77777777" w:rsidR="0083334F" w:rsidRPr="0083334F" w:rsidRDefault="0083334F" w:rsidP="0083334F">
            <w:pPr>
              <w:suppressAutoHyphens/>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16BC0" w14:textId="77777777" w:rsidR="0083334F" w:rsidRPr="0083334F" w:rsidRDefault="0083334F" w:rsidP="0083334F">
            <w:pPr>
              <w:suppressAutoHyphens/>
              <w:jc w:val="center"/>
              <w:rPr>
                <w:rFonts w:eastAsia="Calibri"/>
                <w:sz w:val="20"/>
                <w:szCs w:val="20"/>
                <w:lang w:eastAsia="zh-CN"/>
              </w:rPr>
            </w:pPr>
            <w:r w:rsidRPr="0083334F">
              <w:rPr>
                <w:sz w:val="20"/>
                <w:szCs w:val="20"/>
              </w:rPr>
              <w:t>1100,3</w:t>
            </w:r>
          </w:p>
        </w:tc>
      </w:tr>
      <w:tr w:rsidR="0083334F" w:rsidRPr="0083334F" w14:paraId="0B4A6FD7"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35CAFBD" w14:textId="77777777" w:rsidR="0083334F" w:rsidRPr="0083334F" w:rsidRDefault="0083334F" w:rsidP="0083334F">
            <w:pPr>
              <w:suppressAutoHyphens/>
              <w:jc w:val="both"/>
              <w:rPr>
                <w:rFonts w:eastAsia="Calibri"/>
                <w:sz w:val="20"/>
                <w:szCs w:val="20"/>
                <w:lang w:eastAsia="zh-CN"/>
              </w:rPr>
            </w:pPr>
            <w:r w:rsidRPr="0083334F">
              <w:rPr>
                <w:sz w:val="20"/>
                <w:szCs w:val="20"/>
              </w:rPr>
              <w:t>Обеспечение хозяйственной деятельности учреждений (</w:t>
            </w:r>
            <w:proofErr w:type="spellStart"/>
            <w:r w:rsidRPr="0083334F">
              <w:rPr>
                <w:sz w:val="20"/>
                <w:szCs w:val="20"/>
              </w:rPr>
              <w:t>хозгруппы</w:t>
            </w:r>
            <w:proofErr w:type="spellEnd"/>
            <w:r w:rsidRPr="0083334F">
              <w:rPr>
                <w:sz w:val="20"/>
                <w:szCs w:val="20"/>
              </w:rPr>
              <w:t>)</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EAB88"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9755A3"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BD2C79" w14:textId="77777777" w:rsidR="0083334F" w:rsidRPr="0083334F" w:rsidRDefault="0083334F" w:rsidP="0083334F">
            <w:pPr>
              <w:suppressAutoHyphens/>
              <w:jc w:val="both"/>
              <w:rPr>
                <w:rFonts w:eastAsia="Calibri"/>
                <w:sz w:val="20"/>
                <w:szCs w:val="20"/>
                <w:lang w:eastAsia="zh-CN"/>
              </w:rPr>
            </w:pPr>
            <w:r w:rsidRPr="0083334F">
              <w:rPr>
                <w:sz w:val="20"/>
                <w:szCs w:val="20"/>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00B21" w14:textId="77777777" w:rsidR="0083334F" w:rsidRPr="0083334F" w:rsidRDefault="0083334F" w:rsidP="0083334F">
            <w:pPr>
              <w:suppressAutoHyphens/>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97BD6A" w14:textId="77777777" w:rsidR="0083334F" w:rsidRPr="0083334F" w:rsidRDefault="0083334F" w:rsidP="0083334F">
            <w:pPr>
              <w:suppressAutoHyphens/>
              <w:jc w:val="center"/>
              <w:rPr>
                <w:rFonts w:eastAsia="Calibri"/>
                <w:sz w:val="20"/>
                <w:szCs w:val="20"/>
                <w:lang w:eastAsia="zh-CN"/>
              </w:rPr>
            </w:pPr>
            <w:r w:rsidRPr="0083334F">
              <w:rPr>
                <w:sz w:val="20"/>
                <w:szCs w:val="20"/>
              </w:rPr>
              <w:t>1100,3</w:t>
            </w:r>
          </w:p>
        </w:tc>
      </w:tr>
      <w:tr w:rsidR="0083334F" w:rsidRPr="0083334F" w14:paraId="366385F1"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1B146E6" w14:textId="77777777" w:rsidR="0083334F" w:rsidRPr="0083334F" w:rsidRDefault="0083334F" w:rsidP="0083334F">
            <w:pPr>
              <w:suppressAutoHyphens/>
              <w:jc w:val="both"/>
              <w:rPr>
                <w:rFonts w:eastAsia="Calibri"/>
                <w:sz w:val="20"/>
                <w:szCs w:val="20"/>
                <w:lang w:eastAsia="zh-CN"/>
              </w:rPr>
            </w:pPr>
            <w:r w:rsidRPr="0083334F">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F9BD72" w14:textId="77777777" w:rsidR="0083334F" w:rsidRPr="0083334F" w:rsidRDefault="0083334F" w:rsidP="0083334F">
            <w:pPr>
              <w:suppressAutoHyphens/>
              <w:jc w:val="center"/>
              <w:rPr>
                <w:rFonts w:eastAsia="Calibri"/>
                <w:sz w:val="20"/>
                <w:szCs w:val="20"/>
                <w:lang w:eastAsia="zh-CN"/>
              </w:rPr>
            </w:pPr>
            <w:r w:rsidRPr="0083334F">
              <w:rPr>
                <w:sz w:val="20"/>
                <w:szCs w:val="20"/>
                <w:lang w:val="en-US"/>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E59ABA" w14:textId="77777777" w:rsidR="0083334F" w:rsidRPr="0083334F" w:rsidRDefault="0083334F" w:rsidP="0083334F">
            <w:pPr>
              <w:suppressAutoHyphens/>
              <w:jc w:val="center"/>
              <w:rPr>
                <w:rFonts w:eastAsia="Calibri"/>
                <w:sz w:val="20"/>
                <w:szCs w:val="20"/>
                <w:lang w:eastAsia="zh-CN"/>
              </w:rPr>
            </w:pPr>
            <w:r w:rsidRPr="0083334F">
              <w:rPr>
                <w:sz w:val="20"/>
                <w:szCs w:val="20"/>
                <w:lang w:val="en-US"/>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DA305" w14:textId="77777777" w:rsidR="0083334F" w:rsidRPr="0083334F" w:rsidRDefault="0083334F" w:rsidP="0083334F">
            <w:pPr>
              <w:suppressAutoHyphens/>
              <w:jc w:val="both"/>
              <w:rPr>
                <w:rFonts w:eastAsia="Calibri"/>
                <w:sz w:val="20"/>
                <w:szCs w:val="20"/>
                <w:lang w:eastAsia="zh-CN"/>
              </w:rPr>
            </w:pPr>
            <w:r w:rsidRPr="0083334F">
              <w:rPr>
                <w:sz w:val="20"/>
                <w:szCs w:val="20"/>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13BB4E" w14:textId="77777777" w:rsidR="0083334F" w:rsidRPr="0083334F" w:rsidRDefault="0083334F" w:rsidP="0083334F">
            <w:pPr>
              <w:suppressAutoHyphens/>
              <w:jc w:val="both"/>
              <w:rPr>
                <w:rFonts w:eastAsia="Calibri"/>
                <w:sz w:val="20"/>
                <w:szCs w:val="20"/>
                <w:lang w:eastAsia="zh-CN"/>
              </w:rPr>
            </w:pPr>
            <w:r w:rsidRPr="0083334F">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1B055390" w14:textId="77777777" w:rsidR="0083334F" w:rsidRPr="0083334F" w:rsidRDefault="0083334F" w:rsidP="0083334F">
            <w:pPr>
              <w:suppressAutoHyphens/>
              <w:spacing w:after="160" w:line="252" w:lineRule="auto"/>
              <w:jc w:val="center"/>
              <w:rPr>
                <w:rFonts w:eastAsia="Calibri"/>
                <w:sz w:val="20"/>
                <w:szCs w:val="20"/>
                <w:lang w:eastAsia="zh-CN"/>
              </w:rPr>
            </w:pPr>
            <w:r w:rsidRPr="0083334F">
              <w:rPr>
                <w:sz w:val="20"/>
                <w:szCs w:val="20"/>
              </w:rPr>
              <w:t>1100,3</w:t>
            </w:r>
          </w:p>
        </w:tc>
      </w:tr>
      <w:tr w:rsidR="0083334F" w:rsidRPr="0083334F" w14:paraId="58345337"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3164518" w14:textId="77777777" w:rsidR="0083334F" w:rsidRPr="0083334F" w:rsidRDefault="0083334F" w:rsidP="0083334F">
            <w:pPr>
              <w:suppressAutoHyphens/>
              <w:jc w:val="both"/>
              <w:rPr>
                <w:rFonts w:eastAsia="Calibri"/>
                <w:sz w:val="20"/>
                <w:szCs w:val="20"/>
                <w:lang w:eastAsia="zh-CN"/>
              </w:rPr>
            </w:pPr>
            <w:r w:rsidRPr="0083334F">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57BB1" w14:textId="77777777" w:rsidR="0083334F" w:rsidRPr="0083334F" w:rsidRDefault="0083334F" w:rsidP="0083334F">
            <w:pPr>
              <w:suppressAutoHyphens/>
              <w:jc w:val="center"/>
              <w:rPr>
                <w:rFonts w:eastAsia="Calibri"/>
                <w:sz w:val="20"/>
                <w:szCs w:val="20"/>
                <w:lang w:eastAsia="zh-CN"/>
              </w:rPr>
            </w:pPr>
            <w:r w:rsidRPr="0083334F">
              <w:rPr>
                <w:sz w:val="20"/>
                <w:szCs w:val="20"/>
                <w:lang w:val="en-US"/>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470433" w14:textId="77777777" w:rsidR="0083334F" w:rsidRPr="0083334F" w:rsidRDefault="0083334F" w:rsidP="0083334F">
            <w:pPr>
              <w:suppressAutoHyphens/>
              <w:jc w:val="center"/>
              <w:rPr>
                <w:rFonts w:eastAsia="Calibri"/>
                <w:sz w:val="20"/>
                <w:szCs w:val="20"/>
                <w:lang w:eastAsia="zh-CN"/>
              </w:rPr>
            </w:pPr>
            <w:r w:rsidRPr="0083334F">
              <w:rPr>
                <w:sz w:val="20"/>
                <w:szCs w:val="20"/>
                <w:lang w:val="en-US"/>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8FCA2" w14:textId="77777777" w:rsidR="0083334F" w:rsidRPr="0083334F" w:rsidRDefault="0083334F" w:rsidP="0083334F">
            <w:pPr>
              <w:suppressAutoHyphens/>
              <w:jc w:val="both"/>
              <w:rPr>
                <w:rFonts w:eastAsia="Calibri"/>
                <w:sz w:val="20"/>
                <w:szCs w:val="20"/>
                <w:lang w:eastAsia="zh-CN"/>
              </w:rPr>
            </w:pPr>
            <w:r w:rsidRPr="0083334F">
              <w:rPr>
                <w:sz w:val="20"/>
                <w:szCs w:val="20"/>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0A01A" w14:textId="77777777" w:rsidR="0083334F" w:rsidRPr="0083334F" w:rsidRDefault="0083334F" w:rsidP="0083334F">
            <w:pPr>
              <w:suppressAutoHyphens/>
              <w:jc w:val="both"/>
              <w:rPr>
                <w:rFonts w:eastAsia="Calibri"/>
                <w:sz w:val="20"/>
                <w:szCs w:val="20"/>
                <w:lang w:eastAsia="zh-CN"/>
              </w:rPr>
            </w:pPr>
            <w:r w:rsidRPr="0083334F">
              <w:rPr>
                <w:sz w:val="20"/>
                <w:szCs w:val="20"/>
                <w:lang w:val="en-US"/>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5C8AE9B3" w14:textId="77777777" w:rsidR="0083334F" w:rsidRPr="0083334F" w:rsidRDefault="0083334F" w:rsidP="0083334F">
            <w:pPr>
              <w:suppressAutoHyphens/>
              <w:spacing w:after="160" w:line="252" w:lineRule="auto"/>
              <w:jc w:val="center"/>
              <w:rPr>
                <w:rFonts w:eastAsia="Calibri"/>
                <w:sz w:val="20"/>
                <w:szCs w:val="20"/>
                <w:lang w:eastAsia="zh-CN"/>
              </w:rPr>
            </w:pPr>
            <w:r w:rsidRPr="0083334F">
              <w:rPr>
                <w:sz w:val="20"/>
                <w:szCs w:val="20"/>
              </w:rPr>
              <w:t>1100,3</w:t>
            </w:r>
          </w:p>
        </w:tc>
      </w:tr>
      <w:tr w:rsidR="0083334F" w:rsidRPr="0083334F" w14:paraId="7F988F3B"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A6940FD" w14:textId="77777777" w:rsidR="0083334F" w:rsidRPr="0083334F" w:rsidRDefault="0083334F" w:rsidP="0083334F">
            <w:pPr>
              <w:suppressAutoHyphens/>
              <w:jc w:val="both"/>
              <w:rPr>
                <w:rFonts w:eastAsia="Calibri"/>
                <w:sz w:val="20"/>
                <w:szCs w:val="20"/>
                <w:lang w:eastAsia="zh-CN"/>
              </w:rPr>
            </w:pPr>
            <w:r w:rsidRPr="0083334F">
              <w:rPr>
                <w:b/>
                <w:sz w:val="20"/>
                <w:szCs w:val="20"/>
              </w:rPr>
              <w:t>Культура и кинематография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F2C35" w14:textId="77777777" w:rsidR="0083334F" w:rsidRPr="0083334F" w:rsidRDefault="0083334F" w:rsidP="0083334F">
            <w:pPr>
              <w:suppressAutoHyphens/>
              <w:jc w:val="center"/>
              <w:rPr>
                <w:rFonts w:eastAsia="Calibri"/>
                <w:sz w:val="20"/>
                <w:szCs w:val="20"/>
                <w:lang w:eastAsia="zh-CN"/>
              </w:rPr>
            </w:pPr>
            <w:r w:rsidRPr="0083334F">
              <w:rPr>
                <w:b/>
                <w:sz w:val="20"/>
                <w:szCs w:val="20"/>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FE897" w14:textId="77777777" w:rsidR="0083334F" w:rsidRPr="0083334F" w:rsidRDefault="0083334F" w:rsidP="0083334F">
            <w:pPr>
              <w:suppressAutoHyphens/>
              <w:jc w:val="center"/>
              <w:rPr>
                <w:rFonts w:eastAsia="Calibri"/>
                <w:sz w:val="20"/>
                <w:szCs w:val="20"/>
                <w:lang w:eastAsia="zh-CN"/>
              </w:rPr>
            </w:pPr>
            <w:r w:rsidRPr="0083334F">
              <w:rPr>
                <w:b/>
                <w:sz w:val="20"/>
                <w:szCs w:val="20"/>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A9B96" w14:textId="77777777" w:rsidR="0083334F" w:rsidRPr="0083334F" w:rsidRDefault="0083334F" w:rsidP="0083334F">
            <w:pPr>
              <w:suppressAutoHyphens/>
              <w:snapToGrid w:val="0"/>
              <w:jc w:val="both"/>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FF7BD9" w14:textId="77777777" w:rsidR="0083334F" w:rsidRPr="0083334F" w:rsidRDefault="0083334F" w:rsidP="0083334F">
            <w:pPr>
              <w:suppressAutoHyphens/>
              <w:snapToGrid w:val="0"/>
              <w:jc w:val="both"/>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EE9B4" w14:textId="77777777" w:rsidR="0083334F" w:rsidRPr="0083334F" w:rsidRDefault="0083334F" w:rsidP="0083334F">
            <w:pPr>
              <w:suppressAutoHyphens/>
              <w:jc w:val="center"/>
              <w:rPr>
                <w:rFonts w:eastAsia="Calibri"/>
                <w:sz w:val="20"/>
                <w:szCs w:val="20"/>
                <w:lang w:eastAsia="zh-CN"/>
              </w:rPr>
            </w:pPr>
            <w:r w:rsidRPr="0083334F">
              <w:rPr>
                <w:b/>
                <w:sz w:val="20"/>
                <w:szCs w:val="20"/>
              </w:rPr>
              <w:t>7118,2</w:t>
            </w:r>
          </w:p>
        </w:tc>
      </w:tr>
      <w:tr w:rsidR="0083334F" w:rsidRPr="0083334F" w14:paraId="3B3EE19F"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ABBB968" w14:textId="77777777" w:rsidR="0083334F" w:rsidRPr="0083334F" w:rsidRDefault="0083334F" w:rsidP="0083334F">
            <w:pPr>
              <w:suppressAutoHyphens/>
              <w:jc w:val="both"/>
              <w:rPr>
                <w:rFonts w:eastAsia="Calibri"/>
                <w:sz w:val="20"/>
                <w:szCs w:val="20"/>
                <w:lang w:eastAsia="zh-CN"/>
              </w:rPr>
            </w:pPr>
            <w:r w:rsidRPr="0083334F">
              <w:rPr>
                <w:i/>
                <w:sz w:val="20"/>
                <w:szCs w:val="20"/>
              </w:rPr>
              <w:t>Культура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47EB5" w14:textId="77777777" w:rsidR="0083334F" w:rsidRPr="0083334F" w:rsidRDefault="0083334F" w:rsidP="0083334F">
            <w:pPr>
              <w:suppressAutoHyphens/>
              <w:jc w:val="center"/>
              <w:rPr>
                <w:rFonts w:eastAsia="Calibri"/>
                <w:sz w:val="20"/>
                <w:szCs w:val="20"/>
                <w:lang w:eastAsia="zh-CN"/>
              </w:rPr>
            </w:pPr>
            <w:r w:rsidRPr="0083334F">
              <w:rPr>
                <w:i/>
                <w:sz w:val="20"/>
                <w:szCs w:val="20"/>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3DBADF" w14:textId="77777777" w:rsidR="0083334F" w:rsidRPr="0083334F" w:rsidRDefault="0083334F" w:rsidP="0083334F">
            <w:pPr>
              <w:suppressAutoHyphens/>
              <w:jc w:val="center"/>
              <w:rPr>
                <w:rFonts w:eastAsia="Calibri"/>
                <w:sz w:val="20"/>
                <w:szCs w:val="20"/>
                <w:lang w:eastAsia="zh-CN"/>
              </w:rPr>
            </w:pPr>
            <w:r w:rsidRPr="0083334F">
              <w:rPr>
                <w:i/>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6E40A" w14:textId="77777777" w:rsidR="0083334F" w:rsidRPr="0083334F" w:rsidRDefault="0083334F" w:rsidP="0083334F">
            <w:pPr>
              <w:suppressAutoHyphens/>
              <w:snapToGrid w:val="0"/>
              <w:jc w:val="both"/>
              <w:rPr>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7241A" w14:textId="77777777" w:rsidR="0083334F" w:rsidRPr="0083334F" w:rsidRDefault="0083334F" w:rsidP="0083334F">
            <w:pPr>
              <w:suppressAutoHyphens/>
              <w:snapToGrid w:val="0"/>
              <w:jc w:val="both"/>
              <w:rPr>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1E90FCCC" w14:textId="77777777" w:rsidR="0083334F" w:rsidRPr="0083334F" w:rsidRDefault="0083334F" w:rsidP="0083334F">
            <w:pPr>
              <w:suppressAutoHyphens/>
              <w:spacing w:after="160" w:line="252" w:lineRule="auto"/>
              <w:jc w:val="center"/>
              <w:rPr>
                <w:rFonts w:eastAsia="Calibri"/>
                <w:sz w:val="20"/>
                <w:szCs w:val="20"/>
                <w:lang w:eastAsia="zh-CN"/>
              </w:rPr>
            </w:pPr>
            <w:r w:rsidRPr="0083334F">
              <w:rPr>
                <w:sz w:val="20"/>
                <w:szCs w:val="20"/>
              </w:rPr>
              <w:t>7118,2</w:t>
            </w:r>
          </w:p>
        </w:tc>
      </w:tr>
      <w:tr w:rsidR="0083334F" w:rsidRPr="0083334F" w14:paraId="2F800DA0"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6625D7C" w14:textId="77777777" w:rsidR="0083334F" w:rsidRPr="0083334F" w:rsidRDefault="0083334F" w:rsidP="0083334F">
            <w:pPr>
              <w:suppressAutoHyphens/>
              <w:jc w:val="both"/>
              <w:rPr>
                <w:rFonts w:eastAsia="Calibri"/>
                <w:sz w:val="20"/>
                <w:szCs w:val="20"/>
                <w:lang w:eastAsia="zh-CN"/>
              </w:rPr>
            </w:pPr>
            <w:r w:rsidRPr="0083334F">
              <w:rPr>
                <w:sz w:val="20"/>
                <w:szCs w:val="20"/>
              </w:rPr>
              <w:t>Осуществление полномочий органов местного самоуправления муниципальных образований Чаинского района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95E40" w14:textId="77777777" w:rsidR="0083334F" w:rsidRPr="0083334F" w:rsidRDefault="0083334F" w:rsidP="0083334F">
            <w:pPr>
              <w:suppressAutoHyphens/>
              <w:jc w:val="center"/>
              <w:rPr>
                <w:rFonts w:eastAsia="Calibri"/>
                <w:sz w:val="20"/>
                <w:szCs w:val="20"/>
                <w:lang w:eastAsia="zh-CN"/>
              </w:rPr>
            </w:pPr>
            <w:r w:rsidRPr="0083334F">
              <w:rPr>
                <w:sz w:val="20"/>
                <w:szCs w:val="20"/>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918F00"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7ACFE" w14:textId="77777777" w:rsidR="0083334F" w:rsidRPr="0083334F" w:rsidRDefault="0083334F" w:rsidP="0083334F">
            <w:pPr>
              <w:suppressAutoHyphens/>
              <w:jc w:val="both"/>
              <w:rPr>
                <w:rFonts w:eastAsia="Calibri"/>
                <w:sz w:val="20"/>
                <w:szCs w:val="20"/>
                <w:lang w:eastAsia="zh-CN"/>
              </w:rPr>
            </w:pPr>
            <w:r w:rsidRPr="0083334F">
              <w:rPr>
                <w:sz w:val="20"/>
                <w:szCs w:val="20"/>
              </w:rPr>
              <w:t>7600000000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47CBD" w14:textId="77777777" w:rsidR="0083334F" w:rsidRPr="0083334F" w:rsidRDefault="0083334F" w:rsidP="0083334F">
            <w:pPr>
              <w:suppressAutoHyphens/>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50D25126" w14:textId="77777777" w:rsidR="0083334F" w:rsidRPr="0083334F" w:rsidRDefault="0083334F" w:rsidP="0083334F">
            <w:pPr>
              <w:suppressAutoHyphens/>
              <w:spacing w:after="160" w:line="252" w:lineRule="auto"/>
              <w:jc w:val="center"/>
              <w:rPr>
                <w:rFonts w:eastAsia="Calibri"/>
                <w:sz w:val="20"/>
                <w:szCs w:val="20"/>
                <w:lang w:eastAsia="zh-CN"/>
              </w:rPr>
            </w:pPr>
            <w:r w:rsidRPr="0083334F">
              <w:rPr>
                <w:sz w:val="20"/>
                <w:szCs w:val="20"/>
              </w:rPr>
              <w:t>7118,2</w:t>
            </w:r>
          </w:p>
        </w:tc>
      </w:tr>
      <w:tr w:rsidR="0083334F" w:rsidRPr="0083334F" w14:paraId="15CFA06A"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E977F67" w14:textId="77777777" w:rsidR="0083334F" w:rsidRPr="0083334F" w:rsidRDefault="0083334F" w:rsidP="0083334F">
            <w:pPr>
              <w:suppressAutoHyphens/>
              <w:jc w:val="both"/>
              <w:rPr>
                <w:rFonts w:eastAsia="Calibri"/>
                <w:sz w:val="20"/>
                <w:szCs w:val="20"/>
                <w:lang w:eastAsia="zh-CN"/>
              </w:rPr>
            </w:pPr>
            <w:r w:rsidRPr="0083334F">
              <w:rPr>
                <w:sz w:val="20"/>
                <w:szCs w:val="20"/>
              </w:rPr>
              <w:t>Осуществление отдельных полномочий органов местного самоуправления сельских поселений по созданию условий для организации досуга и обеспечения жителей поселения услугами организаций культуры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F68CF" w14:textId="77777777" w:rsidR="0083334F" w:rsidRPr="0083334F" w:rsidRDefault="0083334F" w:rsidP="0083334F">
            <w:pPr>
              <w:suppressAutoHyphens/>
              <w:jc w:val="center"/>
              <w:rPr>
                <w:rFonts w:eastAsia="Calibri"/>
                <w:sz w:val="20"/>
                <w:szCs w:val="20"/>
                <w:lang w:eastAsia="zh-CN"/>
              </w:rPr>
            </w:pPr>
            <w:r w:rsidRPr="0083334F">
              <w:rPr>
                <w:sz w:val="20"/>
                <w:szCs w:val="20"/>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4B79A"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E43FBA" w14:textId="77777777" w:rsidR="0083334F" w:rsidRPr="0083334F" w:rsidRDefault="0083334F" w:rsidP="0083334F">
            <w:pPr>
              <w:suppressAutoHyphens/>
              <w:jc w:val="both"/>
              <w:rPr>
                <w:rFonts w:eastAsia="Calibri"/>
                <w:sz w:val="20"/>
                <w:szCs w:val="20"/>
                <w:lang w:eastAsia="zh-CN"/>
              </w:rPr>
            </w:pPr>
            <w:r w:rsidRPr="0083334F">
              <w:rPr>
                <w:sz w:val="20"/>
                <w:szCs w:val="20"/>
              </w:rPr>
              <w:t>7600064100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D7F8F" w14:textId="77777777" w:rsidR="0083334F" w:rsidRPr="0083334F" w:rsidRDefault="0083334F" w:rsidP="0083334F">
            <w:pPr>
              <w:suppressAutoHyphens/>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11C38B9C" w14:textId="77777777" w:rsidR="0083334F" w:rsidRPr="0083334F" w:rsidRDefault="0083334F" w:rsidP="0083334F">
            <w:pPr>
              <w:suppressAutoHyphens/>
              <w:spacing w:after="160" w:line="252" w:lineRule="auto"/>
              <w:jc w:val="center"/>
              <w:rPr>
                <w:rFonts w:eastAsia="Calibri"/>
                <w:sz w:val="20"/>
                <w:szCs w:val="20"/>
                <w:lang w:eastAsia="zh-CN"/>
              </w:rPr>
            </w:pPr>
            <w:r w:rsidRPr="0083334F">
              <w:rPr>
                <w:sz w:val="20"/>
                <w:szCs w:val="20"/>
              </w:rPr>
              <w:t>7118,2</w:t>
            </w:r>
          </w:p>
        </w:tc>
      </w:tr>
      <w:tr w:rsidR="0083334F" w:rsidRPr="0083334F" w14:paraId="4482D91D"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949B396" w14:textId="77777777" w:rsidR="0083334F" w:rsidRPr="0083334F" w:rsidRDefault="0083334F" w:rsidP="0083334F">
            <w:pPr>
              <w:suppressAutoHyphens/>
              <w:jc w:val="both"/>
              <w:rPr>
                <w:rFonts w:eastAsia="Calibri"/>
                <w:sz w:val="20"/>
                <w:szCs w:val="20"/>
                <w:lang w:eastAsia="zh-CN"/>
              </w:rPr>
            </w:pPr>
            <w:r w:rsidRPr="0083334F">
              <w:rPr>
                <w:sz w:val="20"/>
                <w:szCs w:val="20"/>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7B5A5B" w14:textId="77777777" w:rsidR="0083334F" w:rsidRPr="0083334F" w:rsidRDefault="0083334F" w:rsidP="0083334F">
            <w:pPr>
              <w:suppressAutoHyphens/>
              <w:jc w:val="center"/>
              <w:rPr>
                <w:rFonts w:eastAsia="Calibri"/>
                <w:sz w:val="20"/>
                <w:szCs w:val="20"/>
                <w:lang w:eastAsia="zh-CN"/>
              </w:rPr>
            </w:pPr>
            <w:r w:rsidRPr="0083334F">
              <w:rPr>
                <w:sz w:val="20"/>
                <w:szCs w:val="20"/>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63F3B"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F4A31D" w14:textId="77777777" w:rsidR="0083334F" w:rsidRPr="0083334F" w:rsidRDefault="0083334F" w:rsidP="0083334F">
            <w:pPr>
              <w:suppressAutoHyphens/>
              <w:jc w:val="both"/>
              <w:rPr>
                <w:rFonts w:eastAsia="Calibri"/>
                <w:sz w:val="20"/>
                <w:szCs w:val="20"/>
                <w:lang w:eastAsia="zh-CN"/>
              </w:rPr>
            </w:pPr>
            <w:r w:rsidRPr="0083334F">
              <w:rPr>
                <w:sz w:val="20"/>
                <w:szCs w:val="20"/>
              </w:rPr>
              <w:t>7600064100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22397F" w14:textId="77777777" w:rsidR="0083334F" w:rsidRPr="0083334F" w:rsidRDefault="0083334F" w:rsidP="0083334F">
            <w:pPr>
              <w:suppressAutoHyphens/>
              <w:jc w:val="both"/>
              <w:rPr>
                <w:rFonts w:eastAsia="Calibri"/>
                <w:sz w:val="20"/>
                <w:szCs w:val="20"/>
                <w:lang w:eastAsia="zh-CN"/>
              </w:rPr>
            </w:pPr>
            <w:r w:rsidRPr="0083334F">
              <w:rPr>
                <w:sz w:val="20"/>
                <w:szCs w:val="20"/>
              </w:rPr>
              <w:t>500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37048C30" w14:textId="77777777" w:rsidR="0083334F" w:rsidRPr="0083334F" w:rsidRDefault="0083334F" w:rsidP="0083334F">
            <w:pPr>
              <w:suppressAutoHyphens/>
              <w:spacing w:after="160" w:line="252" w:lineRule="auto"/>
              <w:jc w:val="center"/>
              <w:rPr>
                <w:rFonts w:eastAsia="Calibri"/>
                <w:sz w:val="20"/>
                <w:szCs w:val="20"/>
                <w:lang w:eastAsia="zh-CN"/>
              </w:rPr>
            </w:pPr>
            <w:r w:rsidRPr="0083334F">
              <w:rPr>
                <w:sz w:val="20"/>
                <w:szCs w:val="20"/>
              </w:rPr>
              <w:t>7118,2</w:t>
            </w:r>
          </w:p>
        </w:tc>
      </w:tr>
      <w:tr w:rsidR="0083334F" w:rsidRPr="0083334F" w14:paraId="5286388B"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AD018E8" w14:textId="77777777" w:rsidR="0083334F" w:rsidRPr="0083334F" w:rsidRDefault="0083334F" w:rsidP="0083334F">
            <w:pPr>
              <w:suppressAutoHyphens/>
              <w:jc w:val="both"/>
              <w:rPr>
                <w:rFonts w:eastAsia="Calibri"/>
                <w:sz w:val="20"/>
                <w:szCs w:val="20"/>
                <w:lang w:eastAsia="zh-CN"/>
              </w:rPr>
            </w:pPr>
            <w:r w:rsidRPr="0083334F">
              <w:rPr>
                <w:sz w:val="20"/>
                <w:szCs w:val="20"/>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86149" w14:textId="77777777" w:rsidR="0083334F" w:rsidRPr="0083334F" w:rsidRDefault="0083334F" w:rsidP="0083334F">
            <w:pPr>
              <w:suppressAutoHyphens/>
              <w:jc w:val="center"/>
              <w:rPr>
                <w:rFonts w:eastAsia="Calibri"/>
                <w:sz w:val="20"/>
                <w:szCs w:val="20"/>
                <w:lang w:eastAsia="zh-CN"/>
              </w:rPr>
            </w:pPr>
            <w:r w:rsidRPr="0083334F">
              <w:rPr>
                <w:sz w:val="20"/>
                <w:szCs w:val="20"/>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901A9"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E1AFED" w14:textId="77777777" w:rsidR="0083334F" w:rsidRPr="0083334F" w:rsidRDefault="0083334F" w:rsidP="0083334F">
            <w:pPr>
              <w:suppressAutoHyphens/>
              <w:jc w:val="both"/>
              <w:rPr>
                <w:rFonts w:eastAsia="Calibri"/>
                <w:sz w:val="20"/>
                <w:szCs w:val="20"/>
                <w:lang w:eastAsia="zh-CN"/>
              </w:rPr>
            </w:pPr>
            <w:r w:rsidRPr="0083334F">
              <w:rPr>
                <w:sz w:val="20"/>
                <w:szCs w:val="20"/>
              </w:rPr>
              <w:t>7600064100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6D092" w14:textId="77777777" w:rsidR="0083334F" w:rsidRPr="0083334F" w:rsidRDefault="0083334F" w:rsidP="0083334F">
            <w:pPr>
              <w:suppressAutoHyphens/>
              <w:jc w:val="both"/>
              <w:rPr>
                <w:rFonts w:eastAsia="Calibri"/>
                <w:sz w:val="20"/>
                <w:szCs w:val="20"/>
                <w:lang w:eastAsia="zh-CN"/>
              </w:rPr>
            </w:pPr>
            <w:r w:rsidRPr="0083334F">
              <w:rPr>
                <w:sz w:val="20"/>
                <w:szCs w:val="20"/>
              </w:rPr>
              <w:t>540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1C30BB" w14:textId="77777777" w:rsidR="0083334F" w:rsidRPr="0083334F" w:rsidRDefault="0083334F" w:rsidP="0083334F">
            <w:pPr>
              <w:suppressAutoHyphens/>
              <w:jc w:val="center"/>
              <w:rPr>
                <w:rFonts w:eastAsia="Calibri"/>
                <w:sz w:val="20"/>
                <w:szCs w:val="20"/>
                <w:lang w:eastAsia="zh-CN"/>
              </w:rPr>
            </w:pPr>
            <w:r w:rsidRPr="0083334F">
              <w:rPr>
                <w:sz w:val="20"/>
                <w:szCs w:val="20"/>
              </w:rPr>
              <w:t>7118,2</w:t>
            </w:r>
          </w:p>
        </w:tc>
      </w:tr>
      <w:tr w:rsidR="0083334F" w:rsidRPr="0083334F" w14:paraId="3A1E7A9B"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23418B2" w14:textId="77777777" w:rsidR="0083334F" w:rsidRPr="0083334F" w:rsidRDefault="0083334F" w:rsidP="0083334F">
            <w:pPr>
              <w:suppressAutoHyphens/>
              <w:jc w:val="both"/>
              <w:rPr>
                <w:rFonts w:eastAsia="Calibri"/>
                <w:sz w:val="20"/>
                <w:szCs w:val="20"/>
                <w:lang w:eastAsia="zh-CN"/>
              </w:rPr>
            </w:pPr>
            <w:r w:rsidRPr="0083334F">
              <w:rPr>
                <w:b/>
                <w:sz w:val="20"/>
                <w:szCs w:val="20"/>
              </w:rPr>
              <w:t>Социальная политика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4233B" w14:textId="77777777" w:rsidR="0083334F" w:rsidRPr="0083334F" w:rsidRDefault="0083334F" w:rsidP="0083334F">
            <w:pPr>
              <w:suppressAutoHyphens/>
              <w:jc w:val="center"/>
              <w:rPr>
                <w:rFonts w:eastAsia="Calibri"/>
                <w:sz w:val="20"/>
                <w:szCs w:val="20"/>
                <w:lang w:eastAsia="zh-CN"/>
              </w:rPr>
            </w:pPr>
            <w:r w:rsidRPr="0083334F">
              <w:rPr>
                <w:b/>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E85B9C" w14:textId="77777777" w:rsidR="0083334F" w:rsidRPr="0083334F" w:rsidRDefault="0083334F" w:rsidP="0083334F">
            <w:pPr>
              <w:suppressAutoHyphens/>
              <w:jc w:val="center"/>
              <w:rPr>
                <w:rFonts w:eastAsia="Calibri"/>
                <w:sz w:val="20"/>
                <w:szCs w:val="20"/>
                <w:lang w:eastAsia="zh-CN"/>
              </w:rPr>
            </w:pPr>
            <w:r w:rsidRPr="0083334F">
              <w:rPr>
                <w:b/>
                <w:sz w:val="20"/>
                <w:szCs w:val="20"/>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0F63F5" w14:textId="77777777" w:rsidR="0083334F" w:rsidRPr="0083334F" w:rsidRDefault="0083334F" w:rsidP="0083334F">
            <w:pPr>
              <w:suppressAutoHyphens/>
              <w:snapToGrid w:val="0"/>
              <w:jc w:val="both"/>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7AAA9C" w14:textId="77777777" w:rsidR="0083334F" w:rsidRPr="0083334F" w:rsidRDefault="0083334F" w:rsidP="0083334F">
            <w:pPr>
              <w:suppressAutoHyphens/>
              <w:snapToGrid w:val="0"/>
              <w:jc w:val="both"/>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EFFF35" w14:textId="77777777" w:rsidR="0083334F" w:rsidRPr="0083334F" w:rsidRDefault="0083334F" w:rsidP="0083334F">
            <w:pPr>
              <w:suppressAutoHyphens/>
              <w:jc w:val="center"/>
              <w:rPr>
                <w:rFonts w:eastAsia="Calibri"/>
                <w:sz w:val="20"/>
                <w:szCs w:val="20"/>
                <w:lang w:eastAsia="zh-CN"/>
              </w:rPr>
            </w:pPr>
            <w:r w:rsidRPr="0083334F">
              <w:rPr>
                <w:b/>
                <w:sz w:val="20"/>
                <w:szCs w:val="20"/>
              </w:rPr>
              <w:t>4922,0</w:t>
            </w:r>
          </w:p>
        </w:tc>
      </w:tr>
      <w:tr w:rsidR="0083334F" w:rsidRPr="0083334F" w14:paraId="60EEBBBC"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E526ACB" w14:textId="77777777" w:rsidR="0083334F" w:rsidRPr="0083334F" w:rsidRDefault="0083334F" w:rsidP="0083334F">
            <w:pPr>
              <w:suppressAutoHyphens/>
              <w:jc w:val="both"/>
              <w:rPr>
                <w:rFonts w:eastAsia="Calibri"/>
                <w:sz w:val="20"/>
                <w:szCs w:val="20"/>
                <w:lang w:eastAsia="zh-CN"/>
              </w:rPr>
            </w:pPr>
            <w:r w:rsidRPr="0083334F">
              <w:rPr>
                <w:b/>
                <w:i/>
                <w:sz w:val="20"/>
                <w:szCs w:val="20"/>
                <w:u w:val="single"/>
              </w:rPr>
              <w:t>Социальное обеспечение населения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D7C974" w14:textId="77777777" w:rsidR="0083334F" w:rsidRPr="0083334F" w:rsidRDefault="0083334F" w:rsidP="0083334F">
            <w:pPr>
              <w:suppressAutoHyphens/>
              <w:jc w:val="center"/>
              <w:rPr>
                <w:rFonts w:eastAsia="Calibri"/>
                <w:sz w:val="20"/>
                <w:szCs w:val="20"/>
                <w:lang w:eastAsia="zh-CN"/>
              </w:rPr>
            </w:pPr>
            <w:r w:rsidRPr="0083334F">
              <w:rPr>
                <w:b/>
                <w:i/>
                <w:sz w:val="20"/>
                <w:szCs w:val="20"/>
                <w:u w:val="single"/>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5873EE" w14:textId="77777777" w:rsidR="0083334F" w:rsidRPr="0083334F" w:rsidRDefault="0083334F" w:rsidP="0083334F">
            <w:pPr>
              <w:suppressAutoHyphens/>
              <w:jc w:val="center"/>
              <w:rPr>
                <w:rFonts w:eastAsia="Calibri"/>
                <w:sz w:val="20"/>
                <w:szCs w:val="20"/>
                <w:lang w:eastAsia="zh-CN"/>
              </w:rPr>
            </w:pPr>
            <w:r w:rsidRPr="0083334F">
              <w:rPr>
                <w:b/>
                <w:i/>
                <w:sz w:val="20"/>
                <w:szCs w:val="20"/>
                <w:u w:val="single"/>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456FD" w14:textId="77777777" w:rsidR="0083334F" w:rsidRPr="0083334F" w:rsidRDefault="0083334F" w:rsidP="0083334F">
            <w:pPr>
              <w:suppressAutoHyphens/>
              <w:snapToGrid w:val="0"/>
              <w:jc w:val="both"/>
              <w:rPr>
                <w:b/>
                <w:i/>
                <w:sz w:val="20"/>
                <w:szCs w:val="20"/>
                <w:u w:val="single"/>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6A0679" w14:textId="77777777" w:rsidR="0083334F" w:rsidRPr="0083334F" w:rsidRDefault="0083334F" w:rsidP="0083334F">
            <w:pPr>
              <w:suppressAutoHyphens/>
              <w:snapToGrid w:val="0"/>
              <w:jc w:val="both"/>
              <w:rPr>
                <w:b/>
                <w:i/>
                <w:sz w:val="20"/>
                <w:szCs w:val="20"/>
                <w:u w:val="single"/>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870C47" w14:textId="77777777" w:rsidR="0083334F" w:rsidRPr="0083334F" w:rsidRDefault="0083334F" w:rsidP="0083334F">
            <w:pPr>
              <w:suppressAutoHyphens/>
              <w:jc w:val="center"/>
              <w:rPr>
                <w:rFonts w:eastAsia="Calibri"/>
                <w:sz w:val="20"/>
                <w:szCs w:val="20"/>
                <w:lang w:eastAsia="zh-CN"/>
              </w:rPr>
            </w:pPr>
            <w:r w:rsidRPr="0083334F">
              <w:rPr>
                <w:b/>
                <w:i/>
                <w:sz w:val="20"/>
                <w:szCs w:val="20"/>
                <w:u w:val="single"/>
              </w:rPr>
              <w:t>104,0</w:t>
            </w:r>
          </w:p>
        </w:tc>
      </w:tr>
      <w:tr w:rsidR="0083334F" w:rsidRPr="0083334F" w14:paraId="4B8ED194"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1A50120" w14:textId="77777777" w:rsidR="0083334F" w:rsidRPr="0083334F" w:rsidRDefault="0083334F" w:rsidP="0083334F">
            <w:pPr>
              <w:suppressAutoHyphens/>
              <w:jc w:val="both"/>
              <w:rPr>
                <w:rFonts w:eastAsia="Calibri"/>
                <w:sz w:val="20"/>
                <w:szCs w:val="20"/>
                <w:lang w:eastAsia="zh-CN"/>
              </w:rPr>
            </w:pPr>
            <w:r w:rsidRPr="0083334F">
              <w:rPr>
                <w:sz w:val="20"/>
                <w:szCs w:val="20"/>
              </w:rPr>
              <w:t>Государственная программа «Социальная поддержка населения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28FCB1" w14:textId="77777777" w:rsidR="0083334F" w:rsidRPr="0083334F" w:rsidRDefault="0083334F" w:rsidP="0083334F">
            <w:pPr>
              <w:suppressAutoHyphens/>
              <w:jc w:val="center"/>
              <w:rPr>
                <w:rFonts w:eastAsia="Calibri"/>
                <w:sz w:val="20"/>
                <w:szCs w:val="20"/>
                <w:lang w:eastAsia="zh-CN"/>
              </w:rPr>
            </w:pPr>
            <w:r w:rsidRPr="0083334F">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30ADD" w14:textId="77777777" w:rsidR="0083334F" w:rsidRPr="0083334F" w:rsidRDefault="0083334F" w:rsidP="0083334F">
            <w:pPr>
              <w:suppressAutoHyphens/>
              <w:jc w:val="center"/>
              <w:rPr>
                <w:rFonts w:eastAsia="Calibri"/>
                <w:sz w:val="20"/>
                <w:szCs w:val="20"/>
                <w:lang w:eastAsia="zh-CN"/>
              </w:rPr>
            </w:pPr>
            <w:r w:rsidRPr="0083334F">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47DCD" w14:textId="77777777" w:rsidR="0083334F" w:rsidRPr="0083334F" w:rsidRDefault="0083334F" w:rsidP="0083334F">
            <w:pPr>
              <w:suppressAutoHyphens/>
              <w:jc w:val="both"/>
              <w:rPr>
                <w:rFonts w:eastAsia="Calibri"/>
                <w:sz w:val="20"/>
                <w:szCs w:val="20"/>
                <w:lang w:eastAsia="zh-CN"/>
              </w:rPr>
            </w:pPr>
            <w:r w:rsidRPr="0083334F">
              <w:rPr>
                <w:sz w:val="20"/>
                <w:szCs w:val="20"/>
              </w:rPr>
              <w:t>1100000000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0B002F" w14:textId="77777777" w:rsidR="0083334F" w:rsidRPr="0083334F" w:rsidRDefault="0083334F" w:rsidP="0083334F">
            <w:pPr>
              <w:suppressAutoHyphens/>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2D553" w14:textId="77777777" w:rsidR="0083334F" w:rsidRPr="0083334F" w:rsidRDefault="0083334F" w:rsidP="0083334F">
            <w:pPr>
              <w:suppressAutoHyphens/>
              <w:jc w:val="center"/>
              <w:rPr>
                <w:rFonts w:eastAsia="Calibri"/>
                <w:sz w:val="20"/>
                <w:szCs w:val="20"/>
                <w:lang w:eastAsia="zh-CN"/>
              </w:rPr>
            </w:pPr>
            <w:r w:rsidRPr="0083334F">
              <w:rPr>
                <w:sz w:val="20"/>
                <w:szCs w:val="20"/>
              </w:rPr>
              <w:t>50,0</w:t>
            </w:r>
          </w:p>
        </w:tc>
      </w:tr>
      <w:tr w:rsidR="0083334F" w:rsidRPr="0083334F" w14:paraId="371AF61A"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10B017E" w14:textId="77777777" w:rsidR="0083334F" w:rsidRPr="0083334F" w:rsidRDefault="0083334F" w:rsidP="0083334F">
            <w:pPr>
              <w:suppressAutoHyphens/>
              <w:jc w:val="both"/>
              <w:rPr>
                <w:rFonts w:eastAsia="Calibri"/>
                <w:sz w:val="20"/>
                <w:szCs w:val="20"/>
                <w:lang w:eastAsia="zh-CN"/>
              </w:rPr>
            </w:pPr>
            <w:r w:rsidRPr="0083334F">
              <w:rPr>
                <w:sz w:val="20"/>
                <w:szCs w:val="20"/>
              </w:rPr>
              <w:t>Подпрограмма «Обеспечение мер социальной поддержки отдельных категорий граждан»</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4519BC" w14:textId="77777777" w:rsidR="0083334F" w:rsidRPr="0083334F" w:rsidRDefault="0083334F" w:rsidP="0083334F">
            <w:pPr>
              <w:suppressAutoHyphens/>
              <w:jc w:val="center"/>
              <w:rPr>
                <w:rFonts w:eastAsia="Calibri"/>
                <w:sz w:val="20"/>
                <w:szCs w:val="20"/>
                <w:lang w:eastAsia="zh-CN"/>
              </w:rPr>
            </w:pPr>
            <w:r w:rsidRPr="0083334F">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F92EC5" w14:textId="77777777" w:rsidR="0083334F" w:rsidRPr="0083334F" w:rsidRDefault="0083334F" w:rsidP="0083334F">
            <w:pPr>
              <w:suppressAutoHyphens/>
              <w:jc w:val="center"/>
              <w:rPr>
                <w:rFonts w:eastAsia="Calibri"/>
                <w:sz w:val="20"/>
                <w:szCs w:val="20"/>
                <w:lang w:eastAsia="zh-CN"/>
              </w:rPr>
            </w:pPr>
            <w:r w:rsidRPr="0083334F">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3FD81" w14:textId="77777777" w:rsidR="0083334F" w:rsidRPr="0083334F" w:rsidRDefault="0083334F" w:rsidP="0083334F">
            <w:pPr>
              <w:suppressAutoHyphens/>
              <w:jc w:val="both"/>
              <w:rPr>
                <w:rFonts w:eastAsia="Calibri"/>
                <w:sz w:val="20"/>
                <w:szCs w:val="20"/>
                <w:lang w:eastAsia="zh-CN"/>
              </w:rPr>
            </w:pPr>
            <w:r w:rsidRPr="0083334F">
              <w:rPr>
                <w:sz w:val="20"/>
                <w:szCs w:val="20"/>
              </w:rPr>
              <w:t>1110000000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A111B4" w14:textId="77777777" w:rsidR="0083334F" w:rsidRPr="0083334F" w:rsidRDefault="0083334F" w:rsidP="0083334F">
            <w:pPr>
              <w:suppressAutoHyphens/>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313068" w14:textId="77777777" w:rsidR="0083334F" w:rsidRPr="0083334F" w:rsidRDefault="0083334F" w:rsidP="0083334F">
            <w:pPr>
              <w:suppressAutoHyphens/>
              <w:jc w:val="center"/>
              <w:rPr>
                <w:rFonts w:eastAsia="Calibri"/>
                <w:sz w:val="20"/>
                <w:szCs w:val="20"/>
                <w:lang w:eastAsia="zh-CN"/>
              </w:rPr>
            </w:pPr>
            <w:r w:rsidRPr="0083334F">
              <w:rPr>
                <w:sz w:val="20"/>
                <w:szCs w:val="20"/>
              </w:rPr>
              <w:t>50,0</w:t>
            </w:r>
          </w:p>
        </w:tc>
      </w:tr>
      <w:tr w:rsidR="0083334F" w:rsidRPr="0083334F" w14:paraId="67053B61"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06001A3" w14:textId="77777777" w:rsidR="0083334F" w:rsidRPr="0083334F" w:rsidRDefault="0083334F" w:rsidP="0083334F">
            <w:pPr>
              <w:suppressAutoHyphens/>
              <w:jc w:val="both"/>
              <w:rPr>
                <w:rFonts w:eastAsia="Calibri"/>
                <w:sz w:val="20"/>
                <w:szCs w:val="20"/>
                <w:lang w:eastAsia="zh-CN"/>
              </w:rPr>
            </w:pPr>
            <w:r w:rsidRPr="0083334F">
              <w:rPr>
                <w:sz w:val="20"/>
                <w:szCs w:val="20"/>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B9AEA" w14:textId="77777777" w:rsidR="0083334F" w:rsidRPr="0083334F" w:rsidRDefault="0083334F" w:rsidP="0083334F">
            <w:pPr>
              <w:suppressAutoHyphens/>
              <w:jc w:val="center"/>
              <w:rPr>
                <w:rFonts w:eastAsia="Calibri"/>
                <w:sz w:val="20"/>
                <w:szCs w:val="20"/>
                <w:lang w:eastAsia="zh-CN"/>
              </w:rPr>
            </w:pPr>
            <w:r w:rsidRPr="0083334F">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E2CE8A" w14:textId="77777777" w:rsidR="0083334F" w:rsidRPr="0083334F" w:rsidRDefault="0083334F" w:rsidP="0083334F">
            <w:pPr>
              <w:suppressAutoHyphens/>
              <w:jc w:val="center"/>
              <w:rPr>
                <w:rFonts w:eastAsia="Calibri"/>
                <w:sz w:val="20"/>
                <w:szCs w:val="20"/>
                <w:lang w:eastAsia="zh-CN"/>
              </w:rPr>
            </w:pPr>
            <w:r w:rsidRPr="0083334F">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A3B34" w14:textId="77777777" w:rsidR="0083334F" w:rsidRPr="0083334F" w:rsidRDefault="0083334F" w:rsidP="0083334F">
            <w:pPr>
              <w:suppressAutoHyphens/>
              <w:jc w:val="both"/>
              <w:rPr>
                <w:rFonts w:eastAsia="Calibri"/>
                <w:sz w:val="20"/>
                <w:szCs w:val="20"/>
                <w:lang w:eastAsia="zh-CN"/>
              </w:rPr>
            </w:pPr>
            <w:r w:rsidRPr="0083334F">
              <w:rPr>
                <w:sz w:val="20"/>
                <w:szCs w:val="20"/>
              </w:rPr>
              <w:t>1116000000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5E2723" w14:textId="77777777" w:rsidR="0083334F" w:rsidRPr="0083334F" w:rsidRDefault="0083334F" w:rsidP="0083334F">
            <w:pPr>
              <w:suppressAutoHyphens/>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03D1D" w14:textId="77777777" w:rsidR="0083334F" w:rsidRPr="0083334F" w:rsidRDefault="0083334F" w:rsidP="0083334F">
            <w:pPr>
              <w:suppressAutoHyphens/>
              <w:jc w:val="center"/>
              <w:rPr>
                <w:rFonts w:eastAsia="Calibri"/>
                <w:sz w:val="20"/>
                <w:szCs w:val="20"/>
                <w:lang w:eastAsia="zh-CN"/>
              </w:rPr>
            </w:pPr>
            <w:r w:rsidRPr="0083334F">
              <w:rPr>
                <w:sz w:val="20"/>
                <w:szCs w:val="20"/>
              </w:rPr>
              <w:t>50,0</w:t>
            </w:r>
          </w:p>
        </w:tc>
      </w:tr>
      <w:tr w:rsidR="0083334F" w:rsidRPr="0083334F" w14:paraId="168BDACE"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EC3DAC5" w14:textId="77777777" w:rsidR="0083334F" w:rsidRPr="0083334F" w:rsidRDefault="0083334F" w:rsidP="0083334F">
            <w:pPr>
              <w:suppressAutoHyphens/>
              <w:jc w:val="both"/>
              <w:rPr>
                <w:rFonts w:eastAsia="Calibri"/>
                <w:sz w:val="20"/>
                <w:szCs w:val="20"/>
                <w:lang w:eastAsia="zh-CN"/>
              </w:rPr>
            </w:pPr>
            <w:r w:rsidRPr="0083334F">
              <w:rPr>
                <w:rFonts w:eastAsia="Calibri"/>
                <w:sz w:val="20"/>
                <w:szCs w:val="20"/>
                <w:lang w:eastAsia="zh-CN"/>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AC9766" w14:textId="77777777" w:rsidR="0083334F" w:rsidRPr="0083334F" w:rsidRDefault="0083334F" w:rsidP="0083334F">
            <w:pPr>
              <w:suppressAutoHyphens/>
              <w:jc w:val="center"/>
              <w:rPr>
                <w:rFonts w:eastAsia="Calibri"/>
                <w:sz w:val="20"/>
                <w:szCs w:val="20"/>
                <w:lang w:eastAsia="zh-CN"/>
              </w:rPr>
            </w:pPr>
            <w:r w:rsidRPr="0083334F">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390A1B" w14:textId="77777777" w:rsidR="0083334F" w:rsidRPr="0083334F" w:rsidRDefault="0083334F" w:rsidP="0083334F">
            <w:pPr>
              <w:suppressAutoHyphens/>
              <w:jc w:val="center"/>
              <w:rPr>
                <w:rFonts w:eastAsia="Calibri"/>
                <w:sz w:val="20"/>
                <w:szCs w:val="20"/>
                <w:lang w:eastAsia="zh-CN"/>
              </w:rPr>
            </w:pPr>
            <w:r w:rsidRPr="0083334F">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596C8" w14:textId="77777777" w:rsidR="0083334F" w:rsidRPr="0083334F" w:rsidRDefault="0083334F" w:rsidP="0083334F">
            <w:pPr>
              <w:suppressAutoHyphens/>
              <w:jc w:val="both"/>
              <w:rPr>
                <w:rFonts w:eastAsia="Calibri"/>
                <w:sz w:val="20"/>
                <w:szCs w:val="20"/>
                <w:lang w:eastAsia="zh-CN"/>
              </w:rPr>
            </w:pPr>
            <w:r w:rsidRPr="0083334F">
              <w:rPr>
                <w:sz w:val="20"/>
                <w:szCs w:val="20"/>
              </w:rPr>
              <w:t>1116040710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662DA" w14:textId="77777777" w:rsidR="0083334F" w:rsidRPr="0083334F" w:rsidRDefault="0083334F" w:rsidP="0083334F">
            <w:pPr>
              <w:suppressAutoHyphens/>
              <w:snapToGrid w:val="0"/>
              <w:jc w:val="both"/>
              <w:rPr>
                <w:sz w:val="20"/>
                <w:szCs w:val="20"/>
                <w:lang w:val="en-US"/>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FB2A20" w14:textId="77777777" w:rsidR="0083334F" w:rsidRPr="0083334F" w:rsidRDefault="0083334F" w:rsidP="0083334F">
            <w:pPr>
              <w:suppressAutoHyphens/>
              <w:jc w:val="center"/>
              <w:rPr>
                <w:rFonts w:eastAsia="Calibri"/>
                <w:sz w:val="20"/>
                <w:szCs w:val="20"/>
                <w:lang w:eastAsia="zh-CN"/>
              </w:rPr>
            </w:pPr>
            <w:r w:rsidRPr="0083334F">
              <w:rPr>
                <w:sz w:val="20"/>
                <w:szCs w:val="20"/>
              </w:rPr>
              <w:t>50,0</w:t>
            </w:r>
          </w:p>
        </w:tc>
      </w:tr>
      <w:tr w:rsidR="0083334F" w:rsidRPr="0083334F" w14:paraId="1CFEBB2A"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E55C7C3" w14:textId="77777777" w:rsidR="0083334F" w:rsidRPr="0083334F" w:rsidRDefault="0083334F" w:rsidP="0083334F">
            <w:pPr>
              <w:suppressAutoHyphens/>
              <w:jc w:val="both"/>
              <w:rPr>
                <w:rFonts w:eastAsia="Calibri"/>
                <w:sz w:val="20"/>
                <w:szCs w:val="20"/>
                <w:lang w:eastAsia="zh-CN"/>
              </w:rPr>
            </w:pPr>
            <w:r w:rsidRPr="0083334F">
              <w:rPr>
                <w:sz w:val="20"/>
                <w:szCs w:val="20"/>
              </w:rPr>
              <w:t>Социальное обеспечение и иные выплаты населению</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DD3CCA" w14:textId="77777777" w:rsidR="0083334F" w:rsidRPr="0083334F" w:rsidRDefault="0083334F" w:rsidP="0083334F">
            <w:pPr>
              <w:suppressAutoHyphens/>
              <w:jc w:val="center"/>
              <w:rPr>
                <w:rFonts w:eastAsia="Calibri"/>
                <w:sz w:val="20"/>
                <w:szCs w:val="20"/>
                <w:lang w:eastAsia="zh-CN"/>
              </w:rPr>
            </w:pPr>
            <w:r w:rsidRPr="0083334F">
              <w:rPr>
                <w:sz w:val="20"/>
                <w:szCs w:val="20"/>
                <w:lang w:val="en-US"/>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71C6A8" w14:textId="77777777" w:rsidR="0083334F" w:rsidRPr="0083334F" w:rsidRDefault="0083334F" w:rsidP="0083334F">
            <w:pPr>
              <w:suppressAutoHyphens/>
              <w:jc w:val="center"/>
              <w:rPr>
                <w:rFonts w:eastAsia="Calibri"/>
                <w:sz w:val="20"/>
                <w:szCs w:val="20"/>
                <w:lang w:eastAsia="zh-CN"/>
              </w:rPr>
            </w:pPr>
            <w:r w:rsidRPr="0083334F">
              <w:rPr>
                <w:sz w:val="20"/>
                <w:szCs w:val="20"/>
                <w:lang w:val="en-US"/>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EFA7D" w14:textId="77777777" w:rsidR="0083334F" w:rsidRPr="0083334F" w:rsidRDefault="0083334F" w:rsidP="0083334F">
            <w:pPr>
              <w:suppressAutoHyphens/>
              <w:jc w:val="both"/>
              <w:rPr>
                <w:rFonts w:eastAsia="Calibri"/>
                <w:sz w:val="20"/>
                <w:szCs w:val="20"/>
                <w:lang w:eastAsia="zh-CN"/>
              </w:rPr>
            </w:pPr>
            <w:r w:rsidRPr="0083334F">
              <w:rPr>
                <w:sz w:val="20"/>
                <w:szCs w:val="20"/>
              </w:rPr>
              <w:t>1116040710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3C76FC" w14:textId="77777777" w:rsidR="0083334F" w:rsidRPr="0083334F" w:rsidRDefault="0083334F" w:rsidP="0083334F">
            <w:pPr>
              <w:suppressAutoHyphens/>
              <w:jc w:val="both"/>
              <w:rPr>
                <w:rFonts w:eastAsia="Calibri"/>
                <w:sz w:val="20"/>
                <w:szCs w:val="20"/>
                <w:lang w:eastAsia="zh-CN"/>
              </w:rPr>
            </w:pPr>
            <w:r w:rsidRPr="0083334F">
              <w:rPr>
                <w:sz w:val="20"/>
                <w:szCs w:val="20"/>
                <w:lang w:val="en-US"/>
              </w:rPr>
              <w:t>3</w:t>
            </w:r>
            <w:r w:rsidRPr="0083334F">
              <w:rPr>
                <w:sz w:val="20"/>
                <w:szCs w:val="20"/>
              </w:rPr>
              <w:t>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AD78C3" w14:textId="77777777" w:rsidR="0083334F" w:rsidRPr="0083334F" w:rsidRDefault="0083334F" w:rsidP="0083334F">
            <w:pPr>
              <w:suppressAutoHyphens/>
              <w:jc w:val="center"/>
              <w:rPr>
                <w:rFonts w:eastAsia="Calibri"/>
                <w:sz w:val="20"/>
                <w:szCs w:val="20"/>
                <w:lang w:eastAsia="zh-CN"/>
              </w:rPr>
            </w:pPr>
            <w:r w:rsidRPr="0083334F">
              <w:rPr>
                <w:sz w:val="20"/>
                <w:szCs w:val="20"/>
              </w:rPr>
              <w:t>50,0</w:t>
            </w:r>
          </w:p>
        </w:tc>
      </w:tr>
      <w:tr w:rsidR="0083334F" w:rsidRPr="0083334F" w14:paraId="0E9C3201"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35F0A6E" w14:textId="77777777" w:rsidR="0083334F" w:rsidRPr="0083334F" w:rsidRDefault="0083334F" w:rsidP="0083334F">
            <w:pPr>
              <w:suppressAutoHyphens/>
              <w:jc w:val="both"/>
              <w:rPr>
                <w:rFonts w:eastAsia="Calibri"/>
                <w:sz w:val="20"/>
                <w:szCs w:val="20"/>
                <w:lang w:eastAsia="zh-CN"/>
              </w:rPr>
            </w:pPr>
            <w:r w:rsidRPr="0083334F">
              <w:rPr>
                <w:sz w:val="20"/>
                <w:szCs w:val="20"/>
              </w:rPr>
              <w:t>Социальные выплаты гражданам, кроме публичных нормативных социальных выплат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00570" w14:textId="77777777" w:rsidR="0083334F" w:rsidRPr="0083334F" w:rsidRDefault="0083334F" w:rsidP="0083334F">
            <w:pPr>
              <w:suppressAutoHyphens/>
              <w:jc w:val="center"/>
              <w:rPr>
                <w:rFonts w:eastAsia="Calibri"/>
                <w:sz w:val="20"/>
                <w:szCs w:val="20"/>
                <w:lang w:eastAsia="zh-CN"/>
              </w:rPr>
            </w:pPr>
            <w:r w:rsidRPr="0083334F">
              <w:rPr>
                <w:sz w:val="20"/>
                <w:szCs w:val="20"/>
                <w:lang w:val="en-US"/>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D6DB0" w14:textId="77777777" w:rsidR="0083334F" w:rsidRPr="0083334F" w:rsidRDefault="0083334F" w:rsidP="0083334F">
            <w:pPr>
              <w:suppressAutoHyphens/>
              <w:jc w:val="center"/>
              <w:rPr>
                <w:rFonts w:eastAsia="Calibri"/>
                <w:sz w:val="20"/>
                <w:szCs w:val="20"/>
                <w:lang w:eastAsia="zh-CN"/>
              </w:rPr>
            </w:pPr>
            <w:r w:rsidRPr="0083334F">
              <w:rPr>
                <w:sz w:val="20"/>
                <w:szCs w:val="20"/>
                <w:lang w:val="en-US"/>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E59DCD" w14:textId="77777777" w:rsidR="0083334F" w:rsidRPr="0083334F" w:rsidRDefault="0083334F" w:rsidP="0083334F">
            <w:pPr>
              <w:suppressAutoHyphens/>
              <w:jc w:val="both"/>
              <w:rPr>
                <w:rFonts w:eastAsia="Calibri"/>
                <w:sz w:val="20"/>
                <w:szCs w:val="20"/>
                <w:lang w:eastAsia="zh-CN"/>
              </w:rPr>
            </w:pPr>
            <w:r w:rsidRPr="0083334F">
              <w:rPr>
                <w:sz w:val="20"/>
                <w:szCs w:val="20"/>
              </w:rPr>
              <w:t>1116040710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3A967" w14:textId="77777777" w:rsidR="0083334F" w:rsidRPr="0083334F" w:rsidRDefault="0083334F" w:rsidP="0083334F">
            <w:pPr>
              <w:suppressAutoHyphens/>
              <w:jc w:val="both"/>
              <w:rPr>
                <w:rFonts w:eastAsia="Calibri"/>
                <w:sz w:val="20"/>
                <w:szCs w:val="20"/>
                <w:lang w:eastAsia="zh-CN"/>
              </w:rPr>
            </w:pPr>
            <w:r w:rsidRPr="0083334F">
              <w:rPr>
                <w:sz w:val="20"/>
                <w:szCs w:val="20"/>
                <w:lang w:val="en-US"/>
              </w:rPr>
              <w:t>32</w:t>
            </w:r>
            <w:r w:rsidRPr="0083334F">
              <w:rPr>
                <w:sz w:val="20"/>
                <w:szCs w:val="20"/>
              </w:rPr>
              <w:t>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E68580" w14:textId="77777777" w:rsidR="0083334F" w:rsidRPr="0083334F" w:rsidRDefault="0083334F" w:rsidP="0083334F">
            <w:pPr>
              <w:suppressAutoHyphens/>
              <w:jc w:val="center"/>
              <w:rPr>
                <w:rFonts w:eastAsia="Calibri"/>
                <w:sz w:val="20"/>
                <w:szCs w:val="20"/>
                <w:lang w:eastAsia="zh-CN"/>
              </w:rPr>
            </w:pPr>
            <w:r w:rsidRPr="0083334F">
              <w:rPr>
                <w:sz w:val="20"/>
                <w:szCs w:val="20"/>
              </w:rPr>
              <w:t>50,0</w:t>
            </w:r>
          </w:p>
        </w:tc>
      </w:tr>
      <w:tr w:rsidR="0083334F" w:rsidRPr="0083334F" w14:paraId="7AFC0A1D"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937142D" w14:textId="77777777" w:rsidR="0083334F" w:rsidRPr="0083334F" w:rsidRDefault="0083334F" w:rsidP="0083334F">
            <w:pPr>
              <w:suppressAutoHyphens/>
              <w:jc w:val="both"/>
              <w:rPr>
                <w:rFonts w:eastAsia="Calibri"/>
                <w:sz w:val="20"/>
                <w:szCs w:val="20"/>
                <w:lang w:eastAsia="zh-CN"/>
              </w:rPr>
            </w:pPr>
            <w:r w:rsidRPr="0083334F">
              <w:rPr>
                <w:sz w:val="20"/>
                <w:szCs w:val="20"/>
              </w:rPr>
              <w:t>Реализация иных муниципальных функций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0DC495" w14:textId="77777777" w:rsidR="0083334F" w:rsidRPr="0083334F" w:rsidRDefault="0083334F" w:rsidP="0083334F">
            <w:pPr>
              <w:suppressAutoHyphens/>
              <w:jc w:val="center"/>
              <w:rPr>
                <w:rFonts w:eastAsia="Calibri"/>
                <w:sz w:val="20"/>
                <w:szCs w:val="20"/>
                <w:lang w:eastAsia="zh-CN"/>
              </w:rPr>
            </w:pPr>
            <w:r w:rsidRPr="0083334F">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3B77D9" w14:textId="77777777" w:rsidR="0083334F" w:rsidRPr="0083334F" w:rsidRDefault="0083334F" w:rsidP="0083334F">
            <w:pPr>
              <w:suppressAutoHyphens/>
              <w:jc w:val="center"/>
              <w:rPr>
                <w:rFonts w:eastAsia="Calibri"/>
                <w:sz w:val="20"/>
                <w:szCs w:val="20"/>
                <w:lang w:eastAsia="zh-CN"/>
              </w:rPr>
            </w:pPr>
            <w:r w:rsidRPr="0083334F">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719313" w14:textId="77777777" w:rsidR="0083334F" w:rsidRPr="0083334F" w:rsidRDefault="0083334F" w:rsidP="0083334F">
            <w:pPr>
              <w:suppressAutoHyphens/>
              <w:jc w:val="both"/>
              <w:rPr>
                <w:rFonts w:eastAsia="Calibri"/>
                <w:sz w:val="20"/>
                <w:szCs w:val="20"/>
                <w:lang w:eastAsia="zh-CN"/>
              </w:rPr>
            </w:pPr>
            <w:r w:rsidRPr="0083334F">
              <w:rPr>
                <w:sz w:val="20"/>
                <w:szCs w:val="20"/>
              </w:rPr>
              <w:t>7900000000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4388A" w14:textId="77777777" w:rsidR="0083334F" w:rsidRPr="0083334F" w:rsidRDefault="0083334F" w:rsidP="0083334F">
            <w:pPr>
              <w:suppressAutoHyphens/>
              <w:snapToGrid w:val="0"/>
              <w:jc w:val="both"/>
              <w:rPr>
                <w:sz w:val="20"/>
                <w:szCs w:val="20"/>
                <w:lang w:val="en-US"/>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99CA8A" w14:textId="77777777" w:rsidR="0083334F" w:rsidRPr="0083334F" w:rsidRDefault="0083334F" w:rsidP="0083334F">
            <w:pPr>
              <w:suppressAutoHyphens/>
              <w:jc w:val="center"/>
              <w:rPr>
                <w:rFonts w:eastAsia="Calibri"/>
                <w:sz w:val="20"/>
                <w:szCs w:val="20"/>
                <w:lang w:eastAsia="zh-CN"/>
              </w:rPr>
            </w:pPr>
            <w:r w:rsidRPr="0083334F">
              <w:rPr>
                <w:sz w:val="20"/>
                <w:szCs w:val="20"/>
              </w:rPr>
              <w:t>54,0</w:t>
            </w:r>
          </w:p>
        </w:tc>
      </w:tr>
      <w:tr w:rsidR="0083334F" w:rsidRPr="0083334F" w14:paraId="1CF94C37"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21CEFA6"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Капитальный и текущий ремонт помещений отдельным категориям граждан</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2898D"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39C53"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0D52D"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79000</w:t>
            </w:r>
            <w:r w:rsidRPr="0083334F">
              <w:rPr>
                <w:rFonts w:eastAsia="Calibri"/>
                <w:sz w:val="20"/>
                <w:szCs w:val="20"/>
                <w:lang w:val="en-US" w:eastAsia="zh-CN"/>
              </w:rPr>
              <w:t>21390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4EDB97" w14:textId="77777777" w:rsidR="0083334F" w:rsidRPr="0083334F" w:rsidRDefault="0083334F" w:rsidP="0083334F">
            <w:pPr>
              <w:suppressAutoHyphens/>
              <w:snapToGrid w:val="0"/>
              <w:spacing w:line="252" w:lineRule="auto"/>
              <w:jc w:val="both"/>
              <w:rPr>
                <w:rFonts w:eastAsia="Calibri"/>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4B0B32"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4,0</w:t>
            </w:r>
          </w:p>
        </w:tc>
      </w:tr>
      <w:tr w:rsidR="0083334F" w:rsidRPr="0083334F" w14:paraId="1CEC5AA3"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2EDA5A9"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Социальное обеспечение и иные выплаты населению</w:t>
            </w:r>
          </w:p>
        </w:tc>
        <w:tc>
          <w:tcPr>
            <w:tcW w:w="699" w:type="dxa"/>
            <w:tcBorders>
              <w:left w:val="single" w:sz="4" w:space="0" w:color="000000"/>
              <w:bottom w:val="single" w:sz="4" w:space="0" w:color="000000"/>
              <w:right w:val="single" w:sz="4" w:space="0" w:color="000000"/>
            </w:tcBorders>
            <w:shd w:val="clear" w:color="auto" w:fill="auto"/>
            <w:vAlign w:val="center"/>
          </w:tcPr>
          <w:p w14:paraId="11F90968"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val="en-US" w:eastAsia="zh-CN"/>
              </w:rPr>
              <w:t>10</w:t>
            </w:r>
          </w:p>
        </w:tc>
        <w:tc>
          <w:tcPr>
            <w:tcW w:w="704" w:type="dxa"/>
            <w:tcBorders>
              <w:left w:val="single" w:sz="4" w:space="0" w:color="000000"/>
              <w:bottom w:val="single" w:sz="4" w:space="0" w:color="000000"/>
              <w:right w:val="single" w:sz="4" w:space="0" w:color="000000"/>
            </w:tcBorders>
            <w:shd w:val="clear" w:color="auto" w:fill="auto"/>
            <w:vAlign w:val="center"/>
          </w:tcPr>
          <w:p w14:paraId="19EA996D"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val="en-US" w:eastAsia="zh-CN"/>
              </w:rPr>
              <w:t>03</w:t>
            </w:r>
          </w:p>
        </w:tc>
        <w:tc>
          <w:tcPr>
            <w:tcW w:w="1316" w:type="dxa"/>
            <w:tcBorders>
              <w:left w:val="single" w:sz="4" w:space="0" w:color="000000"/>
              <w:bottom w:val="single" w:sz="4" w:space="0" w:color="000000"/>
              <w:right w:val="single" w:sz="4" w:space="0" w:color="000000"/>
            </w:tcBorders>
            <w:shd w:val="clear" w:color="auto" w:fill="auto"/>
            <w:vAlign w:val="center"/>
          </w:tcPr>
          <w:p w14:paraId="580C9861"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79000</w:t>
            </w:r>
            <w:r w:rsidRPr="0083334F">
              <w:rPr>
                <w:rFonts w:eastAsia="Calibri"/>
                <w:sz w:val="20"/>
                <w:szCs w:val="20"/>
                <w:lang w:val="en-US" w:eastAsia="zh-CN"/>
              </w:rPr>
              <w:t>21390</w:t>
            </w:r>
          </w:p>
        </w:tc>
        <w:tc>
          <w:tcPr>
            <w:tcW w:w="706" w:type="dxa"/>
            <w:tcBorders>
              <w:left w:val="single" w:sz="4" w:space="0" w:color="000000"/>
              <w:bottom w:val="single" w:sz="4" w:space="0" w:color="000000"/>
              <w:right w:val="single" w:sz="4" w:space="0" w:color="000000"/>
            </w:tcBorders>
            <w:shd w:val="clear" w:color="auto" w:fill="auto"/>
            <w:vAlign w:val="center"/>
          </w:tcPr>
          <w:p w14:paraId="763E9A66"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val="en-US" w:eastAsia="zh-CN"/>
              </w:rPr>
              <w:t>3</w:t>
            </w:r>
            <w:r w:rsidRPr="0083334F">
              <w:rPr>
                <w:rFonts w:eastAsia="Calibri"/>
                <w:sz w:val="20"/>
                <w:szCs w:val="20"/>
                <w:lang w:eastAsia="zh-CN"/>
              </w:rPr>
              <w:t>00</w:t>
            </w:r>
          </w:p>
        </w:tc>
        <w:tc>
          <w:tcPr>
            <w:tcW w:w="1345" w:type="dxa"/>
            <w:tcBorders>
              <w:left w:val="single" w:sz="4" w:space="0" w:color="000000"/>
              <w:bottom w:val="single" w:sz="4" w:space="0" w:color="000000"/>
              <w:right w:val="single" w:sz="4" w:space="0" w:color="000000"/>
            </w:tcBorders>
            <w:shd w:val="clear" w:color="auto" w:fill="auto"/>
            <w:vAlign w:val="center"/>
          </w:tcPr>
          <w:p w14:paraId="5AB6411A"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4,0</w:t>
            </w:r>
          </w:p>
        </w:tc>
      </w:tr>
      <w:tr w:rsidR="0083334F" w:rsidRPr="0083334F" w14:paraId="0BF56A17"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25DF10A"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lastRenderedPageBreak/>
              <w:t>Социальные выплаты гражданам, кроме публичных нормативных социальных выплат</w:t>
            </w:r>
          </w:p>
        </w:tc>
        <w:tc>
          <w:tcPr>
            <w:tcW w:w="699" w:type="dxa"/>
            <w:tcBorders>
              <w:left w:val="single" w:sz="4" w:space="0" w:color="000000"/>
              <w:bottom w:val="single" w:sz="4" w:space="0" w:color="000000"/>
              <w:right w:val="single" w:sz="4" w:space="0" w:color="000000"/>
            </w:tcBorders>
            <w:shd w:val="clear" w:color="auto" w:fill="auto"/>
            <w:vAlign w:val="center"/>
          </w:tcPr>
          <w:p w14:paraId="58F4CD98"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val="en-US" w:eastAsia="zh-CN"/>
              </w:rPr>
              <w:t>10</w:t>
            </w:r>
          </w:p>
        </w:tc>
        <w:tc>
          <w:tcPr>
            <w:tcW w:w="704" w:type="dxa"/>
            <w:tcBorders>
              <w:left w:val="single" w:sz="4" w:space="0" w:color="000000"/>
              <w:bottom w:val="single" w:sz="4" w:space="0" w:color="000000"/>
              <w:right w:val="single" w:sz="4" w:space="0" w:color="000000"/>
            </w:tcBorders>
            <w:shd w:val="clear" w:color="auto" w:fill="auto"/>
            <w:vAlign w:val="center"/>
          </w:tcPr>
          <w:p w14:paraId="42802C91"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val="en-US" w:eastAsia="zh-CN"/>
              </w:rPr>
              <w:t>03</w:t>
            </w:r>
          </w:p>
        </w:tc>
        <w:tc>
          <w:tcPr>
            <w:tcW w:w="1316" w:type="dxa"/>
            <w:tcBorders>
              <w:left w:val="single" w:sz="4" w:space="0" w:color="000000"/>
              <w:bottom w:val="single" w:sz="4" w:space="0" w:color="000000"/>
              <w:right w:val="single" w:sz="4" w:space="0" w:color="000000"/>
            </w:tcBorders>
            <w:shd w:val="clear" w:color="auto" w:fill="auto"/>
            <w:vAlign w:val="center"/>
          </w:tcPr>
          <w:p w14:paraId="4A3A832D"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79000</w:t>
            </w:r>
            <w:r w:rsidRPr="0083334F">
              <w:rPr>
                <w:rFonts w:eastAsia="Calibri"/>
                <w:sz w:val="20"/>
                <w:szCs w:val="20"/>
                <w:lang w:val="en-US" w:eastAsia="zh-CN"/>
              </w:rPr>
              <w:t>21390</w:t>
            </w:r>
          </w:p>
        </w:tc>
        <w:tc>
          <w:tcPr>
            <w:tcW w:w="706" w:type="dxa"/>
            <w:tcBorders>
              <w:left w:val="single" w:sz="4" w:space="0" w:color="000000"/>
              <w:bottom w:val="single" w:sz="4" w:space="0" w:color="000000"/>
              <w:right w:val="single" w:sz="4" w:space="0" w:color="000000"/>
            </w:tcBorders>
            <w:shd w:val="clear" w:color="auto" w:fill="auto"/>
            <w:vAlign w:val="center"/>
          </w:tcPr>
          <w:p w14:paraId="41C740A5"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val="en-US" w:eastAsia="zh-CN"/>
              </w:rPr>
              <w:t>32</w:t>
            </w:r>
            <w:r w:rsidRPr="0083334F">
              <w:rPr>
                <w:rFonts w:eastAsia="Calibri"/>
                <w:sz w:val="20"/>
                <w:szCs w:val="20"/>
                <w:lang w:eastAsia="zh-CN"/>
              </w:rPr>
              <w:t>0</w:t>
            </w:r>
          </w:p>
        </w:tc>
        <w:tc>
          <w:tcPr>
            <w:tcW w:w="1345" w:type="dxa"/>
            <w:tcBorders>
              <w:left w:val="single" w:sz="4" w:space="0" w:color="000000"/>
              <w:bottom w:val="single" w:sz="4" w:space="0" w:color="000000"/>
              <w:right w:val="single" w:sz="4" w:space="0" w:color="000000"/>
            </w:tcBorders>
            <w:shd w:val="clear" w:color="auto" w:fill="auto"/>
            <w:vAlign w:val="center"/>
          </w:tcPr>
          <w:p w14:paraId="1407D7FB"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4,0</w:t>
            </w:r>
          </w:p>
        </w:tc>
      </w:tr>
      <w:tr w:rsidR="0083334F" w:rsidRPr="0083334F" w14:paraId="51CE4A16"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0F3A6C8" w14:textId="77777777" w:rsidR="0083334F" w:rsidRPr="0083334F" w:rsidRDefault="0083334F" w:rsidP="0083334F">
            <w:pPr>
              <w:suppressAutoHyphens/>
              <w:spacing w:line="252" w:lineRule="auto"/>
              <w:jc w:val="both"/>
              <w:rPr>
                <w:rFonts w:eastAsia="Calibri"/>
                <w:sz w:val="20"/>
                <w:szCs w:val="20"/>
                <w:lang w:eastAsia="zh-CN"/>
              </w:rPr>
            </w:pPr>
            <w:proofErr w:type="spellStart"/>
            <w:r w:rsidRPr="0083334F">
              <w:rPr>
                <w:sz w:val="20"/>
                <w:szCs w:val="20"/>
              </w:rPr>
              <w:t>Софинансирование</w:t>
            </w:r>
            <w:proofErr w:type="spellEnd"/>
            <w:r w:rsidRPr="0083334F">
              <w:rPr>
                <w:sz w:val="20"/>
                <w:szCs w:val="20"/>
              </w:rPr>
              <w:t xml:space="preserve"> расходов на оказание помощи в ремонте и (или) переустройстве жилых помещений граждан,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5229DC" w14:textId="77777777" w:rsidR="0083334F" w:rsidRPr="0083334F" w:rsidRDefault="0083334F" w:rsidP="0083334F">
            <w:pPr>
              <w:suppressAutoHyphens/>
              <w:spacing w:line="252" w:lineRule="auto"/>
              <w:jc w:val="center"/>
              <w:rPr>
                <w:rFonts w:eastAsia="Calibri"/>
                <w:sz w:val="20"/>
                <w:szCs w:val="20"/>
                <w:lang w:val="en-US" w:eastAsia="zh-CN"/>
              </w:rPr>
            </w:pPr>
            <w:r w:rsidRPr="0083334F">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CC9A5" w14:textId="77777777" w:rsidR="0083334F" w:rsidRPr="0083334F" w:rsidRDefault="0083334F" w:rsidP="0083334F">
            <w:pPr>
              <w:suppressAutoHyphens/>
              <w:spacing w:line="252" w:lineRule="auto"/>
              <w:jc w:val="center"/>
              <w:rPr>
                <w:rFonts w:eastAsia="Calibri"/>
                <w:sz w:val="20"/>
                <w:szCs w:val="20"/>
                <w:lang w:val="en-US" w:eastAsia="zh-CN"/>
              </w:rPr>
            </w:pPr>
            <w:r w:rsidRPr="0083334F">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7087FF" w14:textId="77777777" w:rsidR="0083334F" w:rsidRPr="0083334F" w:rsidRDefault="0083334F" w:rsidP="0083334F">
            <w:pPr>
              <w:suppressAutoHyphens/>
              <w:spacing w:line="252" w:lineRule="auto"/>
              <w:jc w:val="both"/>
              <w:rPr>
                <w:rFonts w:eastAsia="Calibri"/>
                <w:sz w:val="20"/>
                <w:szCs w:val="20"/>
                <w:lang w:eastAsia="zh-CN"/>
              </w:rPr>
            </w:pPr>
            <w:r w:rsidRPr="0083334F">
              <w:rPr>
                <w:sz w:val="20"/>
                <w:szCs w:val="20"/>
              </w:rPr>
              <w:t>79000</w:t>
            </w:r>
            <w:r w:rsidRPr="0083334F">
              <w:rPr>
                <w:sz w:val="20"/>
                <w:szCs w:val="20"/>
                <w:lang w:val="en-US"/>
              </w:rPr>
              <w:t>S0710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1E1F4C" w14:textId="77777777" w:rsidR="0083334F" w:rsidRPr="0083334F" w:rsidRDefault="0083334F" w:rsidP="0083334F">
            <w:pPr>
              <w:suppressAutoHyphens/>
              <w:spacing w:line="252" w:lineRule="auto"/>
              <w:jc w:val="both"/>
              <w:rPr>
                <w:rFonts w:eastAsia="Calibri"/>
                <w:sz w:val="20"/>
                <w:szCs w:val="20"/>
                <w:lang w:val="en-US"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38266" w14:textId="77777777" w:rsidR="0083334F" w:rsidRPr="0083334F" w:rsidRDefault="0083334F" w:rsidP="0083334F">
            <w:pPr>
              <w:suppressAutoHyphens/>
              <w:spacing w:line="252" w:lineRule="auto"/>
              <w:jc w:val="center"/>
              <w:rPr>
                <w:rFonts w:eastAsia="Calibri"/>
                <w:sz w:val="20"/>
                <w:szCs w:val="20"/>
                <w:lang w:eastAsia="zh-CN"/>
              </w:rPr>
            </w:pPr>
            <w:r w:rsidRPr="0083334F">
              <w:rPr>
                <w:sz w:val="20"/>
                <w:szCs w:val="20"/>
              </w:rPr>
              <w:t>50,0</w:t>
            </w:r>
          </w:p>
        </w:tc>
      </w:tr>
      <w:tr w:rsidR="0083334F" w:rsidRPr="0083334F" w14:paraId="52EE7A1A"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1FD0F52" w14:textId="77777777" w:rsidR="0083334F" w:rsidRPr="0083334F" w:rsidRDefault="0083334F" w:rsidP="0083334F">
            <w:pPr>
              <w:suppressAutoHyphens/>
              <w:spacing w:line="252" w:lineRule="auto"/>
              <w:jc w:val="both"/>
              <w:rPr>
                <w:rFonts w:eastAsia="Calibri"/>
                <w:sz w:val="20"/>
                <w:szCs w:val="20"/>
                <w:lang w:eastAsia="zh-CN"/>
              </w:rPr>
            </w:pPr>
            <w:r w:rsidRPr="0083334F">
              <w:rPr>
                <w:sz w:val="20"/>
                <w:szCs w:val="20"/>
              </w:rPr>
              <w:t>Социальное обеспечение и иные выплаты населению</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41BB1F" w14:textId="77777777" w:rsidR="0083334F" w:rsidRPr="0083334F" w:rsidRDefault="0083334F" w:rsidP="0083334F">
            <w:pPr>
              <w:suppressAutoHyphens/>
              <w:spacing w:line="252" w:lineRule="auto"/>
              <w:jc w:val="center"/>
              <w:rPr>
                <w:rFonts w:eastAsia="Calibri"/>
                <w:sz w:val="20"/>
                <w:szCs w:val="20"/>
                <w:lang w:val="en-US" w:eastAsia="zh-CN"/>
              </w:rPr>
            </w:pPr>
            <w:r w:rsidRPr="0083334F">
              <w:rPr>
                <w:sz w:val="20"/>
                <w:szCs w:val="20"/>
                <w:lang w:val="en-US"/>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45154" w14:textId="77777777" w:rsidR="0083334F" w:rsidRPr="0083334F" w:rsidRDefault="0083334F" w:rsidP="0083334F">
            <w:pPr>
              <w:suppressAutoHyphens/>
              <w:spacing w:line="252" w:lineRule="auto"/>
              <w:jc w:val="center"/>
              <w:rPr>
                <w:rFonts w:eastAsia="Calibri"/>
                <w:sz w:val="20"/>
                <w:szCs w:val="20"/>
                <w:lang w:val="en-US" w:eastAsia="zh-CN"/>
              </w:rPr>
            </w:pPr>
            <w:r w:rsidRPr="0083334F">
              <w:rPr>
                <w:sz w:val="20"/>
                <w:szCs w:val="20"/>
                <w:lang w:val="en-US"/>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78A0DEC6" w14:textId="77777777" w:rsidR="0083334F" w:rsidRPr="0083334F" w:rsidRDefault="0083334F" w:rsidP="0083334F">
            <w:pPr>
              <w:suppressAutoHyphens/>
              <w:spacing w:line="252" w:lineRule="auto"/>
              <w:jc w:val="both"/>
              <w:rPr>
                <w:rFonts w:eastAsia="Calibri"/>
                <w:sz w:val="20"/>
                <w:szCs w:val="20"/>
                <w:lang w:eastAsia="zh-CN"/>
              </w:rPr>
            </w:pPr>
            <w:r w:rsidRPr="0083334F">
              <w:rPr>
                <w:sz w:val="20"/>
                <w:szCs w:val="20"/>
              </w:rPr>
              <w:t>79000</w:t>
            </w:r>
            <w:r w:rsidRPr="0083334F">
              <w:rPr>
                <w:sz w:val="20"/>
                <w:szCs w:val="20"/>
                <w:lang w:val="en-US"/>
              </w:rPr>
              <w:t>S0710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F5B46" w14:textId="77777777" w:rsidR="0083334F" w:rsidRPr="0083334F" w:rsidRDefault="0083334F" w:rsidP="0083334F">
            <w:pPr>
              <w:suppressAutoHyphens/>
              <w:spacing w:line="252" w:lineRule="auto"/>
              <w:jc w:val="both"/>
              <w:rPr>
                <w:rFonts w:eastAsia="Calibri"/>
                <w:sz w:val="20"/>
                <w:szCs w:val="20"/>
                <w:lang w:val="en-US" w:eastAsia="zh-CN"/>
              </w:rPr>
            </w:pPr>
            <w:r w:rsidRPr="0083334F">
              <w:rPr>
                <w:sz w:val="20"/>
                <w:szCs w:val="20"/>
                <w:lang w:val="en-US"/>
              </w:rPr>
              <w:t>3</w:t>
            </w:r>
            <w:r w:rsidRPr="0083334F">
              <w:rPr>
                <w:sz w:val="20"/>
                <w:szCs w:val="20"/>
              </w:rPr>
              <w:t>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D6451" w14:textId="77777777" w:rsidR="0083334F" w:rsidRPr="0083334F" w:rsidRDefault="0083334F" w:rsidP="0083334F">
            <w:pPr>
              <w:suppressAutoHyphens/>
              <w:spacing w:line="252" w:lineRule="auto"/>
              <w:jc w:val="center"/>
              <w:rPr>
                <w:rFonts w:eastAsia="Calibri"/>
                <w:sz w:val="20"/>
                <w:szCs w:val="20"/>
                <w:lang w:eastAsia="zh-CN"/>
              </w:rPr>
            </w:pPr>
            <w:r w:rsidRPr="0083334F">
              <w:rPr>
                <w:sz w:val="20"/>
                <w:szCs w:val="20"/>
              </w:rPr>
              <w:t>50,0</w:t>
            </w:r>
          </w:p>
        </w:tc>
      </w:tr>
      <w:tr w:rsidR="0083334F" w:rsidRPr="0083334F" w14:paraId="04F2D6F3"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1CF08E5" w14:textId="77777777" w:rsidR="0083334F" w:rsidRPr="0083334F" w:rsidRDefault="0083334F" w:rsidP="0083334F">
            <w:pPr>
              <w:suppressAutoHyphens/>
              <w:spacing w:line="252" w:lineRule="auto"/>
              <w:jc w:val="both"/>
              <w:rPr>
                <w:rFonts w:eastAsia="Calibri"/>
                <w:sz w:val="20"/>
                <w:szCs w:val="20"/>
                <w:lang w:eastAsia="zh-CN"/>
              </w:rPr>
            </w:pPr>
            <w:r w:rsidRPr="0083334F">
              <w:rPr>
                <w:sz w:val="20"/>
                <w:szCs w:val="20"/>
              </w:rPr>
              <w:t>Социальные выплаты гражданам, кроме публичных нормативных социальных выплат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94FDAE" w14:textId="77777777" w:rsidR="0083334F" w:rsidRPr="0083334F" w:rsidRDefault="0083334F" w:rsidP="0083334F">
            <w:pPr>
              <w:suppressAutoHyphens/>
              <w:spacing w:line="252" w:lineRule="auto"/>
              <w:jc w:val="center"/>
              <w:rPr>
                <w:rFonts w:eastAsia="Calibri"/>
                <w:sz w:val="20"/>
                <w:szCs w:val="20"/>
                <w:lang w:val="en-US" w:eastAsia="zh-CN"/>
              </w:rPr>
            </w:pPr>
            <w:r w:rsidRPr="0083334F">
              <w:rPr>
                <w:sz w:val="20"/>
                <w:szCs w:val="20"/>
                <w:lang w:val="en-US"/>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4B06F" w14:textId="77777777" w:rsidR="0083334F" w:rsidRPr="0083334F" w:rsidRDefault="0083334F" w:rsidP="0083334F">
            <w:pPr>
              <w:suppressAutoHyphens/>
              <w:spacing w:line="252" w:lineRule="auto"/>
              <w:jc w:val="center"/>
              <w:rPr>
                <w:rFonts w:eastAsia="Calibri"/>
                <w:sz w:val="20"/>
                <w:szCs w:val="20"/>
                <w:lang w:val="en-US" w:eastAsia="zh-CN"/>
              </w:rPr>
            </w:pPr>
            <w:r w:rsidRPr="0083334F">
              <w:rPr>
                <w:sz w:val="20"/>
                <w:szCs w:val="20"/>
                <w:lang w:val="en-US"/>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7E818350" w14:textId="77777777" w:rsidR="0083334F" w:rsidRPr="0083334F" w:rsidRDefault="0083334F" w:rsidP="0083334F">
            <w:pPr>
              <w:suppressAutoHyphens/>
              <w:spacing w:line="252" w:lineRule="auto"/>
              <w:jc w:val="both"/>
              <w:rPr>
                <w:rFonts w:eastAsia="Calibri"/>
                <w:sz w:val="20"/>
                <w:szCs w:val="20"/>
                <w:lang w:eastAsia="zh-CN"/>
              </w:rPr>
            </w:pPr>
            <w:r w:rsidRPr="0083334F">
              <w:rPr>
                <w:sz w:val="20"/>
                <w:szCs w:val="20"/>
              </w:rPr>
              <w:t>79000</w:t>
            </w:r>
            <w:r w:rsidRPr="0083334F">
              <w:rPr>
                <w:sz w:val="20"/>
                <w:szCs w:val="20"/>
                <w:lang w:val="en-US"/>
              </w:rPr>
              <w:t>S0710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790F8" w14:textId="77777777" w:rsidR="0083334F" w:rsidRPr="0083334F" w:rsidRDefault="0083334F" w:rsidP="0083334F">
            <w:pPr>
              <w:suppressAutoHyphens/>
              <w:spacing w:line="252" w:lineRule="auto"/>
              <w:jc w:val="both"/>
              <w:rPr>
                <w:rFonts w:eastAsia="Calibri"/>
                <w:sz w:val="20"/>
                <w:szCs w:val="20"/>
                <w:lang w:val="en-US" w:eastAsia="zh-CN"/>
              </w:rPr>
            </w:pPr>
            <w:r w:rsidRPr="0083334F">
              <w:rPr>
                <w:sz w:val="20"/>
                <w:szCs w:val="20"/>
                <w:lang w:val="en-US"/>
              </w:rPr>
              <w:t>32</w:t>
            </w:r>
            <w:r w:rsidRPr="0083334F">
              <w:rPr>
                <w:sz w:val="20"/>
                <w:szCs w:val="20"/>
              </w:rPr>
              <w:t>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A14C24" w14:textId="77777777" w:rsidR="0083334F" w:rsidRPr="0083334F" w:rsidRDefault="0083334F" w:rsidP="0083334F">
            <w:pPr>
              <w:suppressAutoHyphens/>
              <w:spacing w:line="252" w:lineRule="auto"/>
              <w:jc w:val="center"/>
              <w:rPr>
                <w:rFonts w:eastAsia="Calibri"/>
                <w:sz w:val="20"/>
                <w:szCs w:val="20"/>
                <w:lang w:eastAsia="zh-CN"/>
              </w:rPr>
            </w:pPr>
            <w:r w:rsidRPr="0083334F">
              <w:rPr>
                <w:sz w:val="20"/>
                <w:szCs w:val="20"/>
              </w:rPr>
              <w:t>50,0</w:t>
            </w:r>
          </w:p>
        </w:tc>
      </w:tr>
      <w:tr w:rsidR="0083334F" w:rsidRPr="0083334F" w14:paraId="1E38AE8B"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32CE1E5" w14:textId="77777777" w:rsidR="0083334F" w:rsidRPr="0083334F" w:rsidRDefault="0083334F" w:rsidP="0083334F">
            <w:pPr>
              <w:suppressAutoHyphens/>
              <w:jc w:val="both"/>
              <w:rPr>
                <w:rFonts w:eastAsia="Calibri"/>
                <w:sz w:val="20"/>
                <w:szCs w:val="20"/>
                <w:lang w:eastAsia="zh-CN"/>
              </w:rPr>
            </w:pPr>
            <w:r w:rsidRPr="0083334F">
              <w:rPr>
                <w:b/>
                <w:i/>
                <w:sz w:val="20"/>
                <w:szCs w:val="20"/>
                <w:u w:val="single"/>
              </w:rPr>
              <w:t>Охрана семьи и детства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3022F" w14:textId="77777777" w:rsidR="0083334F" w:rsidRPr="0083334F" w:rsidRDefault="0083334F" w:rsidP="0083334F">
            <w:pPr>
              <w:suppressAutoHyphens/>
              <w:jc w:val="center"/>
              <w:rPr>
                <w:rFonts w:eastAsia="Calibri"/>
                <w:sz w:val="20"/>
                <w:szCs w:val="20"/>
                <w:lang w:eastAsia="zh-CN"/>
              </w:rPr>
            </w:pPr>
            <w:r w:rsidRPr="0083334F">
              <w:rPr>
                <w:b/>
                <w:i/>
                <w:sz w:val="20"/>
                <w:szCs w:val="20"/>
                <w:u w:val="single"/>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D77F71" w14:textId="77777777" w:rsidR="0083334F" w:rsidRPr="0083334F" w:rsidRDefault="0083334F" w:rsidP="0083334F">
            <w:pPr>
              <w:suppressAutoHyphens/>
              <w:jc w:val="center"/>
              <w:rPr>
                <w:rFonts w:eastAsia="Calibri"/>
                <w:sz w:val="20"/>
                <w:szCs w:val="20"/>
                <w:lang w:eastAsia="zh-CN"/>
              </w:rPr>
            </w:pPr>
            <w:r w:rsidRPr="0083334F">
              <w:rPr>
                <w:b/>
                <w:i/>
                <w:sz w:val="20"/>
                <w:szCs w:val="20"/>
                <w:u w:val="single"/>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40FEFF" w14:textId="77777777" w:rsidR="0083334F" w:rsidRPr="0083334F" w:rsidRDefault="0083334F" w:rsidP="0083334F">
            <w:pPr>
              <w:suppressAutoHyphens/>
              <w:snapToGrid w:val="0"/>
              <w:jc w:val="both"/>
              <w:rPr>
                <w:b/>
                <w:i/>
                <w:sz w:val="20"/>
                <w:szCs w:val="20"/>
                <w:highlight w:val="yellow"/>
                <w:u w:val="single"/>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35AAC" w14:textId="77777777" w:rsidR="0083334F" w:rsidRPr="0083334F" w:rsidRDefault="0083334F" w:rsidP="0083334F">
            <w:pPr>
              <w:suppressAutoHyphens/>
              <w:snapToGrid w:val="0"/>
              <w:jc w:val="both"/>
              <w:rPr>
                <w:b/>
                <w:i/>
                <w:sz w:val="20"/>
                <w:szCs w:val="20"/>
                <w:highlight w:val="yellow"/>
                <w:u w:val="single"/>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3A50BF" w14:textId="77777777" w:rsidR="0083334F" w:rsidRPr="0083334F" w:rsidRDefault="0083334F" w:rsidP="0083334F">
            <w:pPr>
              <w:suppressAutoHyphens/>
              <w:jc w:val="center"/>
              <w:rPr>
                <w:rFonts w:eastAsia="Calibri"/>
                <w:sz w:val="20"/>
                <w:szCs w:val="20"/>
                <w:lang w:eastAsia="zh-CN"/>
              </w:rPr>
            </w:pPr>
            <w:r w:rsidRPr="0083334F">
              <w:rPr>
                <w:b/>
                <w:i/>
                <w:sz w:val="20"/>
                <w:szCs w:val="20"/>
                <w:u w:val="single"/>
              </w:rPr>
              <w:t>4818,0</w:t>
            </w:r>
          </w:p>
        </w:tc>
      </w:tr>
      <w:tr w:rsidR="0083334F" w:rsidRPr="0083334F" w14:paraId="2D7F7906"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F8CC769"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b/>
                <w:sz w:val="20"/>
                <w:szCs w:val="20"/>
                <w:lang w:eastAsia="zh-CN"/>
              </w:rPr>
              <w:t>Государственная программа «Социальная поддержка населения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CAFAD5"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b/>
                <w:sz w:val="20"/>
                <w:szCs w:val="20"/>
                <w:lang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05A89A"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b/>
                <w:sz w:val="20"/>
                <w:szCs w:val="20"/>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21F304"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b/>
                <w:sz w:val="20"/>
                <w:szCs w:val="20"/>
                <w:lang w:eastAsia="zh-CN"/>
              </w:rPr>
              <w:t>1100000000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74967A" w14:textId="77777777" w:rsidR="0083334F" w:rsidRPr="0083334F" w:rsidRDefault="0083334F" w:rsidP="0083334F">
            <w:pPr>
              <w:suppressAutoHyphens/>
              <w:snapToGrid w:val="0"/>
              <w:spacing w:line="252" w:lineRule="auto"/>
              <w:jc w:val="both"/>
              <w:rPr>
                <w:rFonts w:eastAsia="Calibri"/>
                <w:b/>
                <w:sz w:val="20"/>
                <w:szCs w:val="20"/>
                <w:lang w:val="en-US"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48BD9EBC" w14:textId="77777777" w:rsidR="0083334F" w:rsidRPr="0083334F" w:rsidRDefault="0083334F" w:rsidP="0083334F">
            <w:pPr>
              <w:suppressAutoHyphens/>
              <w:spacing w:after="160" w:line="252" w:lineRule="auto"/>
              <w:jc w:val="center"/>
              <w:rPr>
                <w:rFonts w:eastAsia="Calibri"/>
                <w:b/>
                <w:sz w:val="20"/>
                <w:szCs w:val="20"/>
                <w:lang w:eastAsia="zh-CN"/>
              </w:rPr>
            </w:pPr>
            <w:r w:rsidRPr="0083334F">
              <w:rPr>
                <w:rFonts w:eastAsia="Calibri"/>
                <w:b/>
                <w:sz w:val="20"/>
                <w:szCs w:val="20"/>
                <w:lang w:eastAsia="zh-CN"/>
              </w:rPr>
              <w:t>4818,0</w:t>
            </w:r>
          </w:p>
        </w:tc>
      </w:tr>
      <w:tr w:rsidR="0083334F" w:rsidRPr="0083334F" w14:paraId="02CB080E"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E52B625"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Подпрограмма «Обеспечение мер социальной поддержки отдельных категорий граждан»</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22708D"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49329"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CE5FBD"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1110000000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3BB951" w14:textId="77777777" w:rsidR="0083334F" w:rsidRPr="0083334F" w:rsidRDefault="0083334F" w:rsidP="0083334F">
            <w:pPr>
              <w:suppressAutoHyphens/>
              <w:snapToGrid w:val="0"/>
              <w:spacing w:line="252" w:lineRule="auto"/>
              <w:jc w:val="both"/>
              <w:rPr>
                <w:rFonts w:eastAsia="Calibri"/>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6941223A" w14:textId="77777777" w:rsidR="0083334F" w:rsidRPr="0083334F" w:rsidRDefault="0083334F" w:rsidP="0083334F">
            <w:pPr>
              <w:suppressAutoHyphens/>
              <w:spacing w:after="160" w:line="252" w:lineRule="auto"/>
              <w:jc w:val="center"/>
              <w:rPr>
                <w:rFonts w:eastAsia="Calibri"/>
                <w:sz w:val="20"/>
                <w:szCs w:val="20"/>
                <w:lang w:eastAsia="zh-CN"/>
              </w:rPr>
            </w:pPr>
            <w:r w:rsidRPr="0083334F">
              <w:rPr>
                <w:rFonts w:eastAsia="Calibri"/>
                <w:sz w:val="20"/>
                <w:szCs w:val="20"/>
                <w:lang w:eastAsia="zh-CN"/>
              </w:rPr>
              <w:t>4818,0</w:t>
            </w:r>
          </w:p>
        </w:tc>
      </w:tr>
      <w:tr w:rsidR="0083334F" w:rsidRPr="0083334F" w14:paraId="6D52EEBC"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200B3AA"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Комплекс процессных мероприятий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94B8A"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D3C241"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CFF847"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11171000000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748C45" w14:textId="77777777" w:rsidR="0083334F" w:rsidRPr="0083334F" w:rsidRDefault="0083334F" w:rsidP="0083334F">
            <w:pPr>
              <w:suppressAutoHyphens/>
              <w:snapToGrid w:val="0"/>
              <w:spacing w:line="252" w:lineRule="auto"/>
              <w:jc w:val="both"/>
              <w:rPr>
                <w:rFonts w:eastAsia="Calibri"/>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5635E9B0" w14:textId="77777777" w:rsidR="0083334F" w:rsidRPr="0083334F" w:rsidRDefault="0083334F" w:rsidP="0083334F">
            <w:pPr>
              <w:suppressAutoHyphens/>
              <w:spacing w:after="160" w:line="252" w:lineRule="auto"/>
              <w:jc w:val="center"/>
              <w:rPr>
                <w:rFonts w:eastAsia="Calibri"/>
                <w:sz w:val="20"/>
                <w:szCs w:val="20"/>
                <w:lang w:eastAsia="zh-CN"/>
              </w:rPr>
            </w:pPr>
            <w:r w:rsidRPr="0083334F">
              <w:rPr>
                <w:rFonts w:eastAsia="Calibri"/>
                <w:sz w:val="20"/>
                <w:szCs w:val="20"/>
                <w:lang w:eastAsia="zh-CN"/>
              </w:rPr>
              <w:t>4818,0</w:t>
            </w:r>
          </w:p>
        </w:tc>
      </w:tr>
      <w:tr w:rsidR="0083334F" w:rsidRPr="0083334F" w14:paraId="636D0041"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19D8E6C" w14:textId="77777777" w:rsidR="0083334F" w:rsidRPr="0083334F" w:rsidRDefault="0083334F" w:rsidP="0083334F">
            <w:pPr>
              <w:suppressAutoHyphens/>
              <w:spacing w:after="160" w:line="254" w:lineRule="auto"/>
              <w:rPr>
                <w:rFonts w:eastAsia="Calibri"/>
                <w:sz w:val="20"/>
                <w:szCs w:val="20"/>
                <w:highlight w:val="yellow"/>
                <w:lang w:eastAsia="zh-CN"/>
              </w:rPr>
            </w:pPr>
            <w:r w:rsidRPr="0083334F">
              <w:rPr>
                <w:rFonts w:eastAsia="Calibri"/>
                <w:sz w:val="20"/>
                <w:szCs w:val="20"/>
                <w:lang w:eastAsia="zh-CN"/>
              </w:rPr>
              <w:t xml:space="preserve">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в части средств, не </w:t>
            </w:r>
            <w:proofErr w:type="spellStart"/>
            <w:r w:rsidRPr="0083334F">
              <w:rPr>
                <w:rFonts w:eastAsia="Calibri"/>
                <w:sz w:val="20"/>
                <w:szCs w:val="20"/>
                <w:lang w:eastAsia="zh-CN"/>
              </w:rPr>
              <w:t>софинансируемых</w:t>
            </w:r>
            <w:proofErr w:type="spellEnd"/>
            <w:r w:rsidRPr="0083334F">
              <w:rPr>
                <w:rFonts w:eastAsia="Calibri"/>
                <w:sz w:val="20"/>
                <w:szCs w:val="20"/>
                <w:lang w:eastAsia="zh-CN"/>
              </w:rPr>
              <w:t xml:space="preserve"> из федерального бюджета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D7CE8"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5DA88B"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7DBA7"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11171А0820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25283" w14:textId="77777777" w:rsidR="0083334F" w:rsidRPr="0083334F" w:rsidRDefault="0083334F" w:rsidP="0083334F">
            <w:pPr>
              <w:suppressAutoHyphens/>
              <w:snapToGrid w:val="0"/>
              <w:spacing w:line="252" w:lineRule="auto"/>
              <w:jc w:val="both"/>
              <w:rPr>
                <w:rFonts w:eastAsia="Calibri"/>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6E3431F2" w14:textId="77777777" w:rsidR="0083334F" w:rsidRPr="0083334F" w:rsidRDefault="0083334F" w:rsidP="0083334F">
            <w:pPr>
              <w:suppressAutoHyphens/>
              <w:spacing w:after="160" w:line="252" w:lineRule="auto"/>
              <w:jc w:val="center"/>
              <w:rPr>
                <w:rFonts w:eastAsia="Calibri"/>
                <w:sz w:val="20"/>
                <w:szCs w:val="20"/>
                <w:u w:val="single"/>
                <w:lang w:eastAsia="zh-CN"/>
              </w:rPr>
            </w:pPr>
            <w:r w:rsidRPr="0083334F">
              <w:rPr>
                <w:rFonts w:eastAsia="Calibri"/>
                <w:sz w:val="20"/>
                <w:szCs w:val="20"/>
                <w:u w:val="single"/>
                <w:lang w:eastAsia="zh-CN"/>
              </w:rPr>
              <w:t>2409,0</w:t>
            </w:r>
          </w:p>
        </w:tc>
      </w:tr>
      <w:tr w:rsidR="0083334F" w:rsidRPr="0083334F" w14:paraId="048D5B7B"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7AFBAD1"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Капитальные вложения в объекты государственной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ED1C5"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E25758"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643DB092"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11171А0820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ABB691"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400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2F87B73D" w14:textId="77777777" w:rsidR="0083334F" w:rsidRPr="0083334F" w:rsidRDefault="0083334F" w:rsidP="0083334F">
            <w:pPr>
              <w:suppressAutoHyphens/>
              <w:spacing w:after="160" w:line="252" w:lineRule="auto"/>
              <w:jc w:val="center"/>
              <w:rPr>
                <w:rFonts w:eastAsia="Calibri"/>
                <w:sz w:val="20"/>
                <w:szCs w:val="20"/>
                <w:lang w:eastAsia="zh-CN"/>
              </w:rPr>
            </w:pPr>
            <w:r w:rsidRPr="0083334F">
              <w:rPr>
                <w:rFonts w:eastAsia="Calibri"/>
                <w:sz w:val="20"/>
                <w:szCs w:val="20"/>
                <w:lang w:eastAsia="zh-CN"/>
              </w:rPr>
              <w:t>2409,0</w:t>
            </w:r>
          </w:p>
        </w:tc>
      </w:tr>
      <w:tr w:rsidR="0083334F" w:rsidRPr="0083334F" w14:paraId="5BC1F6B4"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DFB39A0"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Бюджетные инвестиции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E94F3"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528B6"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2FF7A051"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11171А0820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E00DE"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4</w:t>
            </w:r>
            <w:r w:rsidRPr="0083334F">
              <w:rPr>
                <w:rFonts w:eastAsia="Calibri"/>
                <w:sz w:val="20"/>
                <w:szCs w:val="20"/>
                <w:lang w:val="en-US" w:eastAsia="zh-CN"/>
              </w:rPr>
              <w:t>1</w:t>
            </w:r>
            <w:r w:rsidRPr="0083334F">
              <w:rPr>
                <w:rFonts w:eastAsia="Calibri"/>
                <w:sz w:val="20"/>
                <w:szCs w:val="20"/>
                <w:lang w:eastAsia="zh-CN"/>
              </w:rPr>
              <w:t>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7F041C63" w14:textId="77777777" w:rsidR="0083334F" w:rsidRPr="0083334F" w:rsidRDefault="0083334F" w:rsidP="0083334F">
            <w:pPr>
              <w:suppressAutoHyphens/>
              <w:spacing w:after="160" w:line="252" w:lineRule="auto"/>
              <w:jc w:val="center"/>
              <w:rPr>
                <w:rFonts w:eastAsia="Calibri"/>
                <w:sz w:val="20"/>
                <w:szCs w:val="20"/>
                <w:lang w:eastAsia="zh-CN"/>
              </w:rPr>
            </w:pPr>
            <w:r w:rsidRPr="0083334F">
              <w:rPr>
                <w:rFonts w:eastAsia="Calibri"/>
                <w:sz w:val="20"/>
                <w:szCs w:val="20"/>
                <w:lang w:eastAsia="zh-CN"/>
              </w:rPr>
              <w:t>2409,0</w:t>
            </w:r>
          </w:p>
        </w:tc>
      </w:tr>
      <w:tr w:rsidR="0083334F" w:rsidRPr="0083334F" w14:paraId="51D0C728"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B22313B" w14:textId="77777777" w:rsidR="0083334F" w:rsidRPr="0083334F" w:rsidRDefault="0083334F" w:rsidP="0083334F">
            <w:pPr>
              <w:suppressAutoHyphens/>
              <w:spacing w:line="252" w:lineRule="auto"/>
              <w:jc w:val="both"/>
              <w:rPr>
                <w:rFonts w:eastAsia="Calibri"/>
                <w:sz w:val="20"/>
                <w:szCs w:val="20"/>
                <w:lang w:eastAsia="zh-CN"/>
              </w:rPr>
            </w:pPr>
            <w:r w:rsidRPr="0083334F">
              <w:rPr>
                <w:sz w:val="20"/>
                <w:szCs w:val="20"/>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7761B" w14:textId="77777777" w:rsidR="0083334F" w:rsidRPr="0083334F" w:rsidRDefault="0083334F" w:rsidP="0083334F">
            <w:pPr>
              <w:suppressAutoHyphens/>
              <w:spacing w:line="252" w:lineRule="auto"/>
              <w:jc w:val="center"/>
              <w:rPr>
                <w:rFonts w:eastAsia="Calibri"/>
                <w:sz w:val="20"/>
                <w:szCs w:val="20"/>
                <w:lang w:eastAsia="zh-CN"/>
              </w:rPr>
            </w:pPr>
            <w:r w:rsidRPr="0083334F">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0AC332" w14:textId="77777777" w:rsidR="0083334F" w:rsidRPr="0083334F" w:rsidRDefault="0083334F" w:rsidP="0083334F">
            <w:pPr>
              <w:suppressAutoHyphens/>
              <w:spacing w:line="252" w:lineRule="auto"/>
              <w:jc w:val="center"/>
              <w:rPr>
                <w:rFonts w:eastAsia="Calibri"/>
                <w:sz w:val="20"/>
                <w:szCs w:val="20"/>
                <w:lang w:eastAsia="zh-CN"/>
              </w:rPr>
            </w:pPr>
            <w:r w:rsidRPr="0083334F">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F49C2" w14:textId="77777777" w:rsidR="0083334F" w:rsidRPr="0083334F" w:rsidRDefault="0083334F" w:rsidP="0083334F">
            <w:pPr>
              <w:suppressAutoHyphens/>
              <w:spacing w:line="252" w:lineRule="auto"/>
              <w:jc w:val="both"/>
              <w:rPr>
                <w:rFonts w:eastAsia="Calibri"/>
                <w:sz w:val="20"/>
                <w:szCs w:val="20"/>
                <w:lang w:eastAsia="zh-CN"/>
              </w:rPr>
            </w:pPr>
            <w:r w:rsidRPr="0083334F">
              <w:rPr>
                <w:sz w:val="20"/>
                <w:szCs w:val="20"/>
              </w:rPr>
              <w:t>11171R0820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D3CDD" w14:textId="77777777" w:rsidR="0083334F" w:rsidRPr="0083334F" w:rsidRDefault="0083334F" w:rsidP="0083334F">
            <w:pPr>
              <w:suppressAutoHyphens/>
              <w:spacing w:line="252" w:lineRule="auto"/>
              <w:jc w:val="both"/>
              <w:rPr>
                <w:rFonts w:eastAsia="Calibri"/>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2944DCA1" w14:textId="77777777" w:rsidR="0083334F" w:rsidRPr="0083334F" w:rsidRDefault="0083334F" w:rsidP="0083334F">
            <w:pPr>
              <w:suppressAutoHyphens/>
              <w:spacing w:after="160" w:line="252" w:lineRule="auto"/>
              <w:jc w:val="center"/>
              <w:rPr>
                <w:rFonts w:eastAsia="Calibri"/>
                <w:sz w:val="20"/>
                <w:szCs w:val="20"/>
                <w:u w:val="single"/>
                <w:lang w:eastAsia="zh-CN"/>
              </w:rPr>
            </w:pPr>
            <w:r w:rsidRPr="0083334F">
              <w:rPr>
                <w:rFonts w:eastAsia="Calibri"/>
                <w:sz w:val="20"/>
                <w:szCs w:val="20"/>
                <w:u w:val="single"/>
                <w:lang w:eastAsia="zh-CN"/>
              </w:rPr>
              <w:t>2409,0</w:t>
            </w:r>
          </w:p>
        </w:tc>
      </w:tr>
      <w:tr w:rsidR="0083334F" w:rsidRPr="0083334F" w14:paraId="2BADFE49"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1752BFC" w14:textId="77777777" w:rsidR="0083334F" w:rsidRPr="0083334F" w:rsidRDefault="0083334F" w:rsidP="0083334F">
            <w:pPr>
              <w:suppressAutoHyphens/>
              <w:spacing w:line="252" w:lineRule="auto"/>
              <w:jc w:val="both"/>
              <w:rPr>
                <w:rFonts w:eastAsia="Calibri"/>
                <w:sz w:val="20"/>
                <w:szCs w:val="20"/>
                <w:lang w:eastAsia="zh-CN"/>
              </w:rPr>
            </w:pPr>
            <w:r w:rsidRPr="0083334F">
              <w:rPr>
                <w:sz w:val="20"/>
                <w:szCs w:val="20"/>
              </w:rPr>
              <w:t>Капитальные вложения в объекты государственной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55650" w14:textId="77777777" w:rsidR="0083334F" w:rsidRPr="0083334F" w:rsidRDefault="0083334F" w:rsidP="0083334F">
            <w:pPr>
              <w:suppressAutoHyphens/>
              <w:spacing w:line="252" w:lineRule="auto"/>
              <w:jc w:val="center"/>
              <w:rPr>
                <w:rFonts w:eastAsia="Calibri"/>
                <w:sz w:val="20"/>
                <w:szCs w:val="20"/>
                <w:lang w:eastAsia="zh-CN"/>
              </w:rPr>
            </w:pPr>
            <w:r w:rsidRPr="0083334F">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D06E5" w14:textId="77777777" w:rsidR="0083334F" w:rsidRPr="0083334F" w:rsidRDefault="0083334F" w:rsidP="0083334F">
            <w:pPr>
              <w:suppressAutoHyphens/>
              <w:spacing w:line="252" w:lineRule="auto"/>
              <w:jc w:val="center"/>
              <w:rPr>
                <w:rFonts w:eastAsia="Calibri"/>
                <w:sz w:val="20"/>
                <w:szCs w:val="20"/>
                <w:lang w:eastAsia="zh-CN"/>
              </w:rPr>
            </w:pPr>
            <w:r w:rsidRPr="0083334F">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07AE2BC7" w14:textId="77777777" w:rsidR="0083334F" w:rsidRPr="0083334F" w:rsidRDefault="0083334F" w:rsidP="0083334F">
            <w:pPr>
              <w:suppressAutoHyphens/>
              <w:spacing w:line="252" w:lineRule="auto"/>
              <w:jc w:val="both"/>
              <w:rPr>
                <w:rFonts w:eastAsia="Calibri"/>
                <w:sz w:val="20"/>
                <w:szCs w:val="20"/>
                <w:lang w:eastAsia="zh-CN"/>
              </w:rPr>
            </w:pPr>
            <w:r w:rsidRPr="0083334F">
              <w:rPr>
                <w:sz w:val="20"/>
                <w:szCs w:val="20"/>
              </w:rPr>
              <w:t>11171R0820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227B1" w14:textId="77777777" w:rsidR="0083334F" w:rsidRPr="0083334F" w:rsidRDefault="0083334F" w:rsidP="0083334F">
            <w:pPr>
              <w:suppressAutoHyphens/>
              <w:spacing w:line="252" w:lineRule="auto"/>
              <w:jc w:val="both"/>
              <w:rPr>
                <w:rFonts w:eastAsia="Calibri"/>
                <w:sz w:val="20"/>
                <w:szCs w:val="20"/>
                <w:lang w:eastAsia="zh-CN"/>
              </w:rPr>
            </w:pPr>
            <w:r w:rsidRPr="0083334F">
              <w:rPr>
                <w:sz w:val="20"/>
                <w:szCs w:val="20"/>
              </w:rPr>
              <w:t>400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7C498631" w14:textId="77777777" w:rsidR="0083334F" w:rsidRPr="0083334F" w:rsidRDefault="0083334F" w:rsidP="0083334F">
            <w:pPr>
              <w:suppressAutoHyphens/>
              <w:spacing w:after="160" w:line="252" w:lineRule="auto"/>
              <w:jc w:val="center"/>
              <w:rPr>
                <w:rFonts w:eastAsia="Calibri"/>
                <w:sz w:val="20"/>
                <w:szCs w:val="20"/>
                <w:lang w:eastAsia="zh-CN"/>
              </w:rPr>
            </w:pPr>
            <w:r w:rsidRPr="0083334F">
              <w:rPr>
                <w:rFonts w:eastAsia="Calibri"/>
                <w:sz w:val="20"/>
                <w:szCs w:val="20"/>
                <w:lang w:eastAsia="zh-CN"/>
              </w:rPr>
              <w:t>2409,0</w:t>
            </w:r>
          </w:p>
        </w:tc>
      </w:tr>
      <w:tr w:rsidR="0083334F" w:rsidRPr="0083334F" w14:paraId="19454748"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D01135B" w14:textId="77777777" w:rsidR="0083334F" w:rsidRPr="0083334F" w:rsidRDefault="0083334F" w:rsidP="0083334F">
            <w:pPr>
              <w:suppressAutoHyphens/>
              <w:spacing w:line="252" w:lineRule="auto"/>
              <w:jc w:val="both"/>
              <w:rPr>
                <w:rFonts w:eastAsia="Calibri"/>
                <w:sz w:val="20"/>
                <w:szCs w:val="20"/>
                <w:lang w:eastAsia="zh-CN"/>
              </w:rPr>
            </w:pPr>
            <w:r w:rsidRPr="0083334F">
              <w:rPr>
                <w:sz w:val="20"/>
                <w:szCs w:val="20"/>
              </w:rPr>
              <w:t>Бюджетные инвестиции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5065EC" w14:textId="77777777" w:rsidR="0083334F" w:rsidRPr="0083334F" w:rsidRDefault="0083334F" w:rsidP="0083334F">
            <w:pPr>
              <w:suppressAutoHyphens/>
              <w:spacing w:line="252" w:lineRule="auto"/>
              <w:jc w:val="center"/>
              <w:rPr>
                <w:rFonts w:eastAsia="Calibri"/>
                <w:sz w:val="20"/>
                <w:szCs w:val="20"/>
                <w:lang w:eastAsia="zh-CN"/>
              </w:rPr>
            </w:pPr>
            <w:r w:rsidRPr="0083334F">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2DCBC" w14:textId="77777777" w:rsidR="0083334F" w:rsidRPr="0083334F" w:rsidRDefault="0083334F" w:rsidP="0083334F">
            <w:pPr>
              <w:suppressAutoHyphens/>
              <w:spacing w:line="252" w:lineRule="auto"/>
              <w:jc w:val="center"/>
              <w:rPr>
                <w:rFonts w:eastAsia="Calibri"/>
                <w:sz w:val="20"/>
                <w:szCs w:val="20"/>
                <w:lang w:eastAsia="zh-CN"/>
              </w:rPr>
            </w:pPr>
            <w:r w:rsidRPr="0083334F">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7BBAF581" w14:textId="77777777" w:rsidR="0083334F" w:rsidRPr="0083334F" w:rsidRDefault="0083334F" w:rsidP="0083334F">
            <w:pPr>
              <w:suppressAutoHyphens/>
              <w:spacing w:line="252" w:lineRule="auto"/>
              <w:jc w:val="both"/>
              <w:rPr>
                <w:rFonts w:eastAsia="Calibri"/>
                <w:sz w:val="20"/>
                <w:szCs w:val="20"/>
                <w:lang w:eastAsia="zh-CN"/>
              </w:rPr>
            </w:pPr>
            <w:r w:rsidRPr="0083334F">
              <w:rPr>
                <w:sz w:val="20"/>
                <w:szCs w:val="20"/>
              </w:rPr>
              <w:t>11171R0820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95491" w14:textId="77777777" w:rsidR="0083334F" w:rsidRPr="0083334F" w:rsidRDefault="0083334F" w:rsidP="0083334F">
            <w:pPr>
              <w:suppressAutoHyphens/>
              <w:spacing w:line="252" w:lineRule="auto"/>
              <w:jc w:val="both"/>
              <w:rPr>
                <w:rFonts w:eastAsia="Calibri"/>
                <w:sz w:val="20"/>
                <w:szCs w:val="20"/>
                <w:lang w:eastAsia="zh-CN"/>
              </w:rPr>
            </w:pPr>
            <w:r w:rsidRPr="0083334F">
              <w:rPr>
                <w:sz w:val="20"/>
                <w:szCs w:val="20"/>
              </w:rPr>
              <w:t>410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39DE1E83" w14:textId="77777777" w:rsidR="0083334F" w:rsidRPr="0083334F" w:rsidRDefault="0083334F" w:rsidP="0083334F">
            <w:pPr>
              <w:suppressAutoHyphens/>
              <w:spacing w:after="160" w:line="252" w:lineRule="auto"/>
              <w:jc w:val="center"/>
              <w:rPr>
                <w:rFonts w:eastAsia="Calibri"/>
                <w:sz w:val="20"/>
                <w:szCs w:val="20"/>
                <w:lang w:eastAsia="zh-CN"/>
              </w:rPr>
            </w:pPr>
            <w:r w:rsidRPr="0083334F">
              <w:rPr>
                <w:sz w:val="20"/>
                <w:szCs w:val="20"/>
              </w:rPr>
              <w:t>2409,0</w:t>
            </w:r>
          </w:p>
        </w:tc>
      </w:tr>
      <w:tr w:rsidR="0083334F" w:rsidRPr="0083334F" w14:paraId="32E0330C"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1CC57C5" w14:textId="77777777" w:rsidR="0083334F" w:rsidRPr="0083334F" w:rsidRDefault="0083334F" w:rsidP="0083334F">
            <w:pPr>
              <w:suppressAutoHyphens/>
              <w:jc w:val="both"/>
              <w:rPr>
                <w:rFonts w:eastAsia="Calibri"/>
                <w:sz w:val="20"/>
                <w:szCs w:val="20"/>
                <w:lang w:eastAsia="zh-CN"/>
              </w:rPr>
            </w:pPr>
            <w:r w:rsidRPr="0083334F">
              <w:rPr>
                <w:b/>
                <w:sz w:val="20"/>
                <w:szCs w:val="20"/>
              </w:rPr>
              <w:t>Физическая культура и спорт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4FE666" w14:textId="77777777" w:rsidR="0083334F" w:rsidRPr="0083334F" w:rsidRDefault="0083334F" w:rsidP="0083334F">
            <w:pPr>
              <w:suppressAutoHyphens/>
              <w:jc w:val="center"/>
              <w:rPr>
                <w:rFonts w:eastAsia="Calibri"/>
                <w:sz w:val="20"/>
                <w:szCs w:val="20"/>
                <w:lang w:eastAsia="zh-CN"/>
              </w:rPr>
            </w:pPr>
            <w:r w:rsidRPr="0083334F">
              <w:rPr>
                <w:b/>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6BBFB" w14:textId="77777777" w:rsidR="0083334F" w:rsidRPr="0083334F" w:rsidRDefault="0083334F" w:rsidP="0083334F">
            <w:pPr>
              <w:suppressAutoHyphens/>
              <w:jc w:val="center"/>
              <w:rPr>
                <w:rFonts w:eastAsia="Calibri"/>
                <w:sz w:val="20"/>
                <w:szCs w:val="20"/>
                <w:lang w:eastAsia="zh-CN"/>
              </w:rPr>
            </w:pPr>
            <w:r w:rsidRPr="0083334F">
              <w:rPr>
                <w:b/>
                <w:sz w:val="20"/>
                <w:szCs w:val="20"/>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A67FB9" w14:textId="77777777" w:rsidR="0083334F" w:rsidRPr="0083334F" w:rsidRDefault="0083334F" w:rsidP="0083334F">
            <w:pPr>
              <w:suppressAutoHyphens/>
              <w:snapToGrid w:val="0"/>
              <w:jc w:val="both"/>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EB9A5" w14:textId="77777777" w:rsidR="0083334F" w:rsidRPr="0083334F" w:rsidRDefault="0083334F" w:rsidP="0083334F">
            <w:pPr>
              <w:suppressAutoHyphens/>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A4B5D2" w14:textId="77777777" w:rsidR="0083334F" w:rsidRPr="0083334F" w:rsidRDefault="0083334F" w:rsidP="0083334F">
            <w:pPr>
              <w:suppressAutoHyphens/>
              <w:jc w:val="center"/>
              <w:rPr>
                <w:b/>
                <w:sz w:val="20"/>
                <w:szCs w:val="20"/>
              </w:rPr>
            </w:pPr>
            <w:r w:rsidRPr="0083334F">
              <w:rPr>
                <w:b/>
                <w:sz w:val="20"/>
                <w:szCs w:val="20"/>
              </w:rPr>
              <w:t>2272,0</w:t>
            </w:r>
          </w:p>
        </w:tc>
      </w:tr>
      <w:tr w:rsidR="0083334F" w:rsidRPr="0083334F" w14:paraId="68E36F82"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E1333A4" w14:textId="77777777" w:rsidR="0083334F" w:rsidRPr="0083334F" w:rsidRDefault="0083334F" w:rsidP="0083334F">
            <w:pPr>
              <w:suppressAutoHyphens/>
              <w:jc w:val="both"/>
              <w:rPr>
                <w:rFonts w:eastAsia="Calibri"/>
                <w:sz w:val="20"/>
                <w:szCs w:val="20"/>
                <w:lang w:eastAsia="zh-CN"/>
              </w:rPr>
            </w:pPr>
            <w:r w:rsidRPr="0083334F">
              <w:rPr>
                <w:b/>
                <w:sz w:val="20"/>
                <w:szCs w:val="20"/>
              </w:rPr>
              <w:t>Физическая культура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B10414" w14:textId="77777777" w:rsidR="0083334F" w:rsidRPr="0083334F" w:rsidRDefault="0083334F" w:rsidP="0083334F">
            <w:pPr>
              <w:suppressAutoHyphens/>
              <w:jc w:val="center"/>
              <w:rPr>
                <w:rFonts w:eastAsia="Calibri"/>
                <w:sz w:val="20"/>
                <w:szCs w:val="20"/>
                <w:lang w:eastAsia="zh-CN"/>
              </w:rPr>
            </w:pPr>
            <w:r w:rsidRPr="0083334F">
              <w:rPr>
                <w:b/>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64384" w14:textId="77777777" w:rsidR="0083334F" w:rsidRPr="0083334F" w:rsidRDefault="0083334F" w:rsidP="0083334F">
            <w:pPr>
              <w:suppressAutoHyphens/>
              <w:jc w:val="center"/>
              <w:rPr>
                <w:rFonts w:eastAsia="Calibri"/>
                <w:sz w:val="20"/>
                <w:szCs w:val="20"/>
                <w:lang w:eastAsia="zh-CN"/>
              </w:rPr>
            </w:pPr>
            <w:r w:rsidRPr="0083334F">
              <w:rPr>
                <w:b/>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88E708" w14:textId="77777777" w:rsidR="0083334F" w:rsidRPr="0083334F" w:rsidRDefault="0083334F" w:rsidP="0083334F">
            <w:pPr>
              <w:suppressAutoHyphens/>
              <w:snapToGrid w:val="0"/>
              <w:jc w:val="both"/>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41411" w14:textId="77777777" w:rsidR="0083334F" w:rsidRPr="0083334F" w:rsidRDefault="0083334F" w:rsidP="0083334F">
            <w:pPr>
              <w:suppressAutoHyphens/>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52BB2D" w14:textId="77777777" w:rsidR="0083334F" w:rsidRPr="0083334F" w:rsidRDefault="0083334F" w:rsidP="0083334F">
            <w:pPr>
              <w:suppressAutoHyphens/>
              <w:jc w:val="center"/>
              <w:rPr>
                <w:rFonts w:eastAsia="Calibri"/>
                <w:sz w:val="20"/>
                <w:szCs w:val="20"/>
                <w:lang w:eastAsia="zh-CN"/>
              </w:rPr>
            </w:pPr>
            <w:r w:rsidRPr="0083334F">
              <w:rPr>
                <w:b/>
                <w:sz w:val="20"/>
                <w:szCs w:val="20"/>
              </w:rPr>
              <w:t>2272,0</w:t>
            </w:r>
          </w:p>
        </w:tc>
      </w:tr>
      <w:tr w:rsidR="0083334F" w:rsidRPr="0083334F" w14:paraId="649DE467"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839B6F9" w14:textId="77777777" w:rsidR="0083334F" w:rsidRPr="0083334F" w:rsidRDefault="0083334F" w:rsidP="0083334F">
            <w:pPr>
              <w:suppressAutoHyphens/>
              <w:jc w:val="both"/>
              <w:rPr>
                <w:rFonts w:eastAsia="Calibri"/>
                <w:sz w:val="20"/>
                <w:szCs w:val="20"/>
                <w:lang w:eastAsia="zh-CN"/>
              </w:rPr>
            </w:pPr>
            <w:r w:rsidRPr="0083334F">
              <w:rPr>
                <w:b/>
                <w:sz w:val="20"/>
                <w:szCs w:val="20"/>
              </w:rPr>
              <w:t>Государственная программа «Развитие молодежное политики, физической культуры и спорта в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D6C1C" w14:textId="77777777" w:rsidR="0083334F" w:rsidRPr="0083334F" w:rsidRDefault="0083334F" w:rsidP="0083334F">
            <w:pPr>
              <w:suppressAutoHyphens/>
              <w:jc w:val="center"/>
              <w:rPr>
                <w:rFonts w:eastAsia="Calibri"/>
                <w:sz w:val="20"/>
                <w:szCs w:val="20"/>
                <w:lang w:eastAsia="zh-CN"/>
              </w:rPr>
            </w:pPr>
            <w:r w:rsidRPr="0083334F">
              <w:rPr>
                <w:b/>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95F8A" w14:textId="77777777" w:rsidR="0083334F" w:rsidRPr="0083334F" w:rsidRDefault="0083334F" w:rsidP="0083334F">
            <w:pPr>
              <w:suppressAutoHyphens/>
              <w:jc w:val="center"/>
              <w:rPr>
                <w:rFonts w:eastAsia="Calibri"/>
                <w:sz w:val="20"/>
                <w:szCs w:val="20"/>
                <w:lang w:eastAsia="zh-CN"/>
              </w:rPr>
            </w:pPr>
            <w:r w:rsidRPr="0083334F">
              <w:rPr>
                <w:b/>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30428" w14:textId="77777777" w:rsidR="0083334F" w:rsidRPr="0083334F" w:rsidRDefault="0083334F" w:rsidP="0083334F">
            <w:pPr>
              <w:suppressAutoHyphens/>
              <w:jc w:val="both"/>
              <w:rPr>
                <w:rFonts w:eastAsia="Calibri"/>
                <w:sz w:val="20"/>
                <w:szCs w:val="20"/>
                <w:lang w:eastAsia="zh-CN"/>
              </w:rPr>
            </w:pPr>
            <w:r w:rsidRPr="0083334F">
              <w:rPr>
                <w:b/>
                <w:sz w:val="20"/>
                <w:szCs w:val="20"/>
              </w:rPr>
              <w:t>0800000000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32FE6" w14:textId="77777777" w:rsidR="0083334F" w:rsidRPr="0083334F" w:rsidRDefault="0083334F" w:rsidP="0083334F">
            <w:pPr>
              <w:suppressAutoHyphens/>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59815B53" w14:textId="77777777" w:rsidR="0083334F" w:rsidRPr="0083334F" w:rsidRDefault="0083334F" w:rsidP="0083334F">
            <w:pPr>
              <w:suppressAutoHyphens/>
              <w:spacing w:after="160" w:line="252" w:lineRule="auto"/>
              <w:jc w:val="center"/>
              <w:rPr>
                <w:sz w:val="20"/>
                <w:szCs w:val="20"/>
              </w:rPr>
            </w:pPr>
          </w:p>
          <w:p w14:paraId="52997803" w14:textId="77777777" w:rsidR="0083334F" w:rsidRPr="0083334F" w:rsidRDefault="0083334F" w:rsidP="0083334F">
            <w:pPr>
              <w:suppressAutoHyphens/>
              <w:spacing w:after="160" w:line="252" w:lineRule="auto"/>
              <w:jc w:val="center"/>
              <w:rPr>
                <w:rFonts w:eastAsia="Calibri"/>
                <w:b/>
                <w:sz w:val="20"/>
                <w:szCs w:val="20"/>
                <w:lang w:eastAsia="zh-CN"/>
              </w:rPr>
            </w:pPr>
            <w:r w:rsidRPr="0083334F">
              <w:rPr>
                <w:b/>
                <w:sz w:val="20"/>
                <w:szCs w:val="20"/>
              </w:rPr>
              <w:t>1611,6</w:t>
            </w:r>
          </w:p>
        </w:tc>
      </w:tr>
      <w:tr w:rsidR="0083334F" w:rsidRPr="0083334F" w14:paraId="5C1BC376"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850310A" w14:textId="77777777" w:rsidR="0083334F" w:rsidRPr="0083334F" w:rsidRDefault="0083334F" w:rsidP="0083334F">
            <w:pPr>
              <w:suppressAutoHyphens/>
              <w:jc w:val="both"/>
              <w:rPr>
                <w:rFonts w:eastAsia="Calibri"/>
                <w:sz w:val="20"/>
                <w:szCs w:val="20"/>
                <w:lang w:eastAsia="zh-CN"/>
              </w:rPr>
            </w:pPr>
            <w:r w:rsidRPr="0083334F">
              <w:rPr>
                <w:sz w:val="20"/>
                <w:szCs w:val="20"/>
              </w:rPr>
              <w:t>Проектная часть государственной программы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761C81" w14:textId="77777777" w:rsidR="0083334F" w:rsidRPr="0083334F" w:rsidRDefault="0083334F" w:rsidP="0083334F">
            <w:pPr>
              <w:suppressAutoHyphens/>
              <w:jc w:val="center"/>
              <w:rPr>
                <w:rFonts w:eastAsia="Calibri"/>
                <w:sz w:val="20"/>
                <w:szCs w:val="20"/>
                <w:lang w:eastAsia="zh-CN"/>
              </w:rPr>
            </w:pPr>
            <w:r w:rsidRPr="0083334F">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072D4"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B2136C" w14:textId="77777777" w:rsidR="0083334F" w:rsidRPr="0083334F" w:rsidRDefault="0083334F" w:rsidP="0083334F">
            <w:pPr>
              <w:suppressAutoHyphens/>
              <w:jc w:val="both"/>
              <w:rPr>
                <w:rFonts w:eastAsia="Calibri"/>
                <w:sz w:val="20"/>
                <w:szCs w:val="20"/>
                <w:lang w:eastAsia="zh-CN"/>
              </w:rPr>
            </w:pPr>
            <w:r w:rsidRPr="0083334F">
              <w:rPr>
                <w:sz w:val="20"/>
                <w:szCs w:val="20"/>
              </w:rPr>
              <w:t>08</w:t>
            </w:r>
            <w:r w:rsidRPr="0083334F">
              <w:rPr>
                <w:sz w:val="20"/>
                <w:szCs w:val="20"/>
                <w:lang w:val="en-US"/>
              </w:rPr>
              <w:t>W</w:t>
            </w:r>
            <w:r w:rsidRPr="0083334F">
              <w:rPr>
                <w:sz w:val="20"/>
                <w:szCs w:val="20"/>
              </w:rPr>
              <w:t>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FD900" w14:textId="77777777" w:rsidR="0083334F" w:rsidRPr="0083334F" w:rsidRDefault="0083334F" w:rsidP="0083334F">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0354826A" w14:textId="77777777" w:rsidR="0083334F" w:rsidRPr="0083334F" w:rsidRDefault="0083334F" w:rsidP="0083334F">
            <w:pPr>
              <w:suppressAutoHyphens/>
              <w:spacing w:after="160" w:line="252" w:lineRule="auto"/>
              <w:jc w:val="center"/>
              <w:rPr>
                <w:rFonts w:eastAsia="Calibri"/>
                <w:sz w:val="20"/>
                <w:szCs w:val="20"/>
                <w:lang w:eastAsia="zh-CN"/>
              </w:rPr>
            </w:pPr>
            <w:r w:rsidRPr="0083334F">
              <w:rPr>
                <w:sz w:val="20"/>
                <w:szCs w:val="20"/>
              </w:rPr>
              <w:t>1611,6</w:t>
            </w:r>
          </w:p>
        </w:tc>
      </w:tr>
      <w:tr w:rsidR="0083334F" w:rsidRPr="0083334F" w14:paraId="627A41F1"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02661D6" w14:textId="77777777" w:rsidR="0083334F" w:rsidRPr="0083334F" w:rsidRDefault="0083334F" w:rsidP="0083334F">
            <w:pPr>
              <w:suppressAutoHyphens/>
              <w:jc w:val="both"/>
              <w:rPr>
                <w:rFonts w:eastAsia="Calibri"/>
                <w:sz w:val="20"/>
                <w:szCs w:val="20"/>
                <w:lang w:eastAsia="zh-CN"/>
              </w:rPr>
            </w:pPr>
            <w:r w:rsidRPr="0083334F">
              <w:rPr>
                <w:sz w:val="20"/>
                <w:szCs w:val="20"/>
              </w:rPr>
              <w:t>Региональный проект «Спорт – норма жизни»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41BC5" w14:textId="77777777" w:rsidR="0083334F" w:rsidRPr="0083334F" w:rsidRDefault="0083334F" w:rsidP="0083334F">
            <w:pPr>
              <w:suppressAutoHyphens/>
              <w:jc w:val="center"/>
              <w:rPr>
                <w:rFonts w:eastAsia="Calibri"/>
                <w:sz w:val="20"/>
                <w:szCs w:val="20"/>
                <w:lang w:eastAsia="zh-CN"/>
              </w:rPr>
            </w:pPr>
            <w:r w:rsidRPr="0083334F">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A23EB"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0AF8F" w14:textId="77777777" w:rsidR="0083334F" w:rsidRPr="0083334F" w:rsidRDefault="0083334F" w:rsidP="0083334F">
            <w:pPr>
              <w:suppressAutoHyphens/>
              <w:jc w:val="both"/>
              <w:rPr>
                <w:rFonts w:eastAsia="Calibri"/>
                <w:sz w:val="20"/>
                <w:szCs w:val="20"/>
                <w:lang w:eastAsia="zh-CN"/>
              </w:rPr>
            </w:pPr>
            <w:r w:rsidRPr="0083334F">
              <w:rPr>
                <w:sz w:val="20"/>
                <w:szCs w:val="20"/>
              </w:rPr>
              <w:t>08</w:t>
            </w:r>
            <w:r w:rsidRPr="0083334F">
              <w:rPr>
                <w:sz w:val="20"/>
                <w:szCs w:val="20"/>
                <w:lang w:val="en-US"/>
              </w:rPr>
              <w:t>WP500000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4BDBD6" w14:textId="77777777" w:rsidR="0083334F" w:rsidRPr="0083334F" w:rsidRDefault="0083334F" w:rsidP="0083334F">
            <w:pPr>
              <w:suppressAutoHyphens/>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5B3D873E" w14:textId="77777777" w:rsidR="0083334F" w:rsidRPr="0083334F" w:rsidRDefault="0083334F" w:rsidP="0083334F">
            <w:pPr>
              <w:suppressAutoHyphens/>
              <w:spacing w:after="160" w:line="252" w:lineRule="auto"/>
              <w:jc w:val="center"/>
              <w:rPr>
                <w:rFonts w:eastAsia="Calibri"/>
                <w:sz w:val="20"/>
                <w:szCs w:val="20"/>
                <w:lang w:eastAsia="zh-CN"/>
              </w:rPr>
            </w:pPr>
            <w:r w:rsidRPr="0083334F">
              <w:rPr>
                <w:sz w:val="20"/>
                <w:szCs w:val="20"/>
              </w:rPr>
              <w:t>1611,6</w:t>
            </w:r>
          </w:p>
        </w:tc>
      </w:tr>
      <w:tr w:rsidR="0083334F" w:rsidRPr="0083334F" w14:paraId="6D4907B4"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740B463" w14:textId="77777777" w:rsidR="0083334F" w:rsidRPr="0083334F" w:rsidRDefault="0083334F" w:rsidP="0083334F">
            <w:pPr>
              <w:suppressAutoHyphens/>
              <w:jc w:val="both"/>
              <w:rPr>
                <w:rFonts w:eastAsia="Calibri"/>
                <w:sz w:val="20"/>
                <w:szCs w:val="20"/>
                <w:lang w:eastAsia="zh-CN"/>
              </w:rPr>
            </w:pPr>
            <w:r w:rsidRPr="0083334F">
              <w:rPr>
                <w:sz w:val="20"/>
                <w:szCs w:val="20"/>
              </w:rPr>
              <w:t>Обеспечение условий для развития физической культуры и массового спорта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54FAC7" w14:textId="77777777" w:rsidR="0083334F" w:rsidRPr="0083334F" w:rsidRDefault="0083334F" w:rsidP="0083334F">
            <w:pPr>
              <w:suppressAutoHyphens/>
              <w:jc w:val="center"/>
              <w:rPr>
                <w:rFonts w:eastAsia="Calibri"/>
                <w:sz w:val="20"/>
                <w:szCs w:val="20"/>
                <w:lang w:eastAsia="zh-CN"/>
              </w:rPr>
            </w:pPr>
            <w:r w:rsidRPr="0083334F">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582B4"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40822" w14:textId="77777777" w:rsidR="0083334F" w:rsidRPr="0083334F" w:rsidRDefault="0083334F" w:rsidP="0083334F">
            <w:pPr>
              <w:suppressAutoHyphens/>
              <w:jc w:val="both"/>
              <w:rPr>
                <w:rFonts w:eastAsia="Calibri"/>
                <w:sz w:val="20"/>
                <w:szCs w:val="20"/>
                <w:lang w:eastAsia="zh-CN"/>
              </w:rPr>
            </w:pPr>
            <w:r w:rsidRPr="0083334F">
              <w:rPr>
                <w:sz w:val="20"/>
                <w:szCs w:val="20"/>
              </w:rPr>
              <w:t>08</w:t>
            </w:r>
            <w:r w:rsidRPr="0083334F">
              <w:rPr>
                <w:sz w:val="20"/>
                <w:szCs w:val="20"/>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88EAE7" w14:textId="77777777" w:rsidR="0083334F" w:rsidRPr="0083334F" w:rsidRDefault="0083334F" w:rsidP="0083334F">
            <w:pPr>
              <w:suppressAutoHyphens/>
              <w:snapToGrid w:val="0"/>
              <w:jc w:val="center"/>
              <w:rPr>
                <w:sz w:val="20"/>
                <w:szCs w:val="20"/>
                <w:lang w:val="en-US"/>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A85EC9" w14:textId="77777777" w:rsidR="0083334F" w:rsidRPr="0083334F" w:rsidRDefault="0083334F" w:rsidP="0083334F">
            <w:pPr>
              <w:suppressAutoHyphens/>
              <w:jc w:val="center"/>
              <w:rPr>
                <w:rFonts w:eastAsia="Calibri"/>
                <w:sz w:val="20"/>
                <w:szCs w:val="20"/>
                <w:lang w:eastAsia="zh-CN"/>
              </w:rPr>
            </w:pPr>
            <w:r w:rsidRPr="0083334F">
              <w:rPr>
                <w:sz w:val="20"/>
                <w:szCs w:val="20"/>
              </w:rPr>
              <w:t>1611,6</w:t>
            </w:r>
          </w:p>
        </w:tc>
      </w:tr>
      <w:tr w:rsidR="0083334F" w:rsidRPr="0083334F" w14:paraId="39F0231F"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5B9778F" w14:textId="77777777" w:rsidR="0083334F" w:rsidRPr="0083334F" w:rsidRDefault="0083334F" w:rsidP="0083334F">
            <w:pPr>
              <w:suppressAutoHyphens/>
              <w:jc w:val="both"/>
              <w:rPr>
                <w:rFonts w:eastAsia="Calibri"/>
                <w:sz w:val="20"/>
                <w:szCs w:val="20"/>
                <w:lang w:eastAsia="zh-CN"/>
              </w:rPr>
            </w:pPr>
            <w:r w:rsidRPr="0083334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2C6378" w14:textId="77777777" w:rsidR="0083334F" w:rsidRPr="0083334F" w:rsidRDefault="0083334F" w:rsidP="0083334F">
            <w:pPr>
              <w:suppressAutoHyphens/>
              <w:jc w:val="center"/>
              <w:rPr>
                <w:rFonts w:eastAsia="Calibri"/>
                <w:sz w:val="20"/>
                <w:szCs w:val="20"/>
                <w:lang w:eastAsia="zh-CN"/>
              </w:rPr>
            </w:pPr>
            <w:r w:rsidRPr="0083334F">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F0C71D"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3792E" w14:textId="77777777" w:rsidR="0083334F" w:rsidRPr="0083334F" w:rsidRDefault="0083334F" w:rsidP="0083334F">
            <w:pPr>
              <w:suppressAutoHyphens/>
              <w:jc w:val="both"/>
              <w:rPr>
                <w:rFonts w:eastAsia="Calibri"/>
                <w:sz w:val="20"/>
                <w:szCs w:val="20"/>
                <w:lang w:eastAsia="zh-CN"/>
              </w:rPr>
            </w:pPr>
            <w:r w:rsidRPr="0083334F">
              <w:rPr>
                <w:sz w:val="20"/>
                <w:szCs w:val="20"/>
              </w:rPr>
              <w:t>08</w:t>
            </w:r>
            <w:r w:rsidRPr="0083334F">
              <w:rPr>
                <w:sz w:val="20"/>
                <w:szCs w:val="20"/>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1CA4CA" w14:textId="77777777" w:rsidR="0083334F" w:rsidRPr="0083334F" w:rsidRDefault="0083334F" w:rsidP="0083334F">
            <w:pPr>
              <w:suppressAutoHyphens/>
              <w:jc w:val="center"/>
              <w:rPr>
                <w:rFonts w:eastAsia="Calibri"/>
                <w:sz w:val="20"/>
                <w:szCs w:val="20"/>
                <w:lang w:eastAsia="zh-CN"/>
              </w:rPr>
            </w:pPr>
            <w:r w:rsidRPr="0083334F">
              <w:rPr>
                <w:sz w:val="20"/>
                <w:szCs w:val="20"/>
              </w:rPr>
              <w:t>100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AB360" w14:textId="77777777" w:rsidR="0083334F" w:rsidRPr="0083334F" w:rsidRDefault="0083334F" w:rsidP="0083334F">
            <w:pPr>
              <w:suppressAutoHyphens/>
              <w:jc w:val="center"/>
              <w:rPr>
                <w:rFonts w:eastAsia="Calibri"/>
                <w:sz w:val="20"/>
                <w:szCs w:val="20"/>
                <w:lang w:eastAsia="zh-CN"/>
              </w:rPr>
            </w:pPr>
            <w:r w:rsidRPr="0083334F">
              <w:rPr>
                <w:sz w:val="20"/>
                <w:szCs w:val="20"/>
              </w:rPr>
              <w:t>1538,2</w:t>
            </w:r>
          </w:p>
        </w:tc>
      </w:tr>
      <w:tr w:rsidR="0083334F" w:rsidRPr="0083334F" w14:paraId="4FFB18F6"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C802D69" w14:textId="77777777" w:rsidR="0083334F" w:rsidRPr="0083334F" w:rsidRDefault="0083334F" w:rsidP="0083334F">
            <w:pPr>
              <w:suppressAutoHyphens/>
              <w:jc w:val="both"/>
              <w:rPr>
                <w:rFonts w:eastAsia="Calibri"/>
                <w:sz w:val="20"/>
                <w:szCs w:val="20"/>
                <w:lang w:eastAsia="zh-CN"/>
              </w:rPr>
            </w:pPr>
            <w:r w:rsidRPr="0083334F">
              <w:rPr>
                <w:sz w:val="20"/>
                <w:szCs w:val="20"/>
              </w:rPr>
              <w:t>Расходы на выплаты персоналу казенных учреждений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5AE41E" w14:textId="77777777" w:rsidR="0083334F" w:rsidRPr="0083334F" w:rsidRDefault="0083334F" w:rsidP="0083334F">
            <w:pPr>
              <w:suppressAutoHyphens/>
              <w:jc w:val="center"/>
              <w:rPr>
                <w:rFonts w:eastAsia="Calibri"/>
                <w:sz w:val="20"/>
                <w:szCs w:val="20"/>
                <w:lang w:eastAsia="zh-CN"/>
              </w:rPr>
            </w:pPr>
            <w:r w:rsidRPr="0083334F">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E3DF8"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C42A9" w14:textId="77777777" w:rsidR="0083334F" w:rsidRPr="0083334F" w:rsidRDefault="0083334F" w:rsidP="0083334F">
            <w:pPr>
              <w:suppressAutoHyphens/>
              <w:jc w:val="both"/>
              <w:rPr>
                <w:rFonts w:eastAsia="Calibri"/>
                <w:sz w:val="20"/>
                <w:szCs w:val="20"/>
                <w:lang w:eastAsia="zh-CN"/>
              </w:rPr>
            </w:pPr>
            <w:r w:rsidRPr="0083334F">
              <w:rPr>
                <w:sz w:val="20"/>
                <w:szCs w:val="20"/>
              </w:rPr>
              <w:t>08</w:t>
            </w:r>
            <w:r w:rsidRPr="0083334F">
              <w:rPr>
                <w:sz w:val="20"/>
                <w:szCs w:val="20"/>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63910" w14:textId="77777777" w:rsidR="0083334F" w:rsidRPr="0083334F" w:rsidRDefault="0083334F" w:rsidP="0083334F">
            <w:pPr>
              <w:suppressAutoHyphens/>
              <w:jc w:val="center"/>
              <w:rPr>
                <w:rFonts w:eastAsia="Calibri"/>
                <w:sz w:val="20"/>
                <w:szCs w:val="20"/>
                <w:lang w:eastAsia="zh-CN"/>
              </w:rPr>
            </w:pPr>
            <w:r w:rsidRPr="0083334F">
              <w:rPr>
                <w:sz w:val="20"/>
                <w:szCs w:val="20"/>
              </w:rPr>
              <w:t>110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81BB0" w14:textId="77777777" w:rsidR="0083334F" w:rsidRPr="0083334F" w:rsidRDefault="0083334F" w:rsidP="0083334F">
            <w:pPr>
              <w:suppressAutoHyphens/>
              <w:jc w:val="center"/>
              <w:rPr>
                <w:rFonts w:eastAsia="Calibri"/>
                <w:sz w:val="20"/>
                <w:szCs w:val="20"/>
                <w:lang w:eastAsia="zh-CN"/>
              </w:rPr>
            </w:pPr>
            <w:r w:rsidRPr="0083334F">
              <w:rPr>
                <w:sz w:val="20"/>
                <w:szCs w:val="20"/>
              </w:rPr>
              <w:t>1538,2</w:t>
            </w:r>
          </w:p>
        </w:tc>
      </w:tr>
      <w:tr w:rsidR="0083334F" w:rsidRPr="0083334F" w14:paraId="02E45DB2"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EF97007" w14:textId="77777777" w:rsidR="0083334F" w:rsidRPr="0083334F" w:rsidRDefault="0083334F" w:rsidP="0083334F">
            <w:pPr>
              <w:suppressAutoHyphens/>
              <w:jc w:val="both"/>
              <w:rPr>
                <w:rFonts w:eastAsia="Calibri"/>
                <w:sz w:val="20"/>
                <w:szCs w:val="20"/>
                <w:lang w:eastAsia="zh-CN"/>
              </w:rPr>
            </w:pPr>
            <w:r w:rsidRPr="0083334F">
              <w:rPr>
                <w:sz w:val="20"/>
                <w:szCs w:val="20"/>
              </w:rPr>
              <w:lastRenderedPageBreak/>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BB480" w14:textId="77777777" w:rsidR="0083334F" w:rsidRPr="0083334F" w:rsidRDefault="0083334F" w:rsidP="0083334F">
            <w:pPr>
              <w:suppressAutoHyphens/>
              <w:jc w:val="center"/>
              <w:rPr>
                <w:rFonts w:eastAsia="Calibri"/>
                <w:sz w:val="20"/>
                <w:szCs w:val="20"/>
                <w:lang w:eastAsia="zh-CN"/>
              </w:rPr>
            </w:pPr>
            <w:r w:rsidRPr="0083334F">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588B5C"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721D0" w14:textId="77777777" w:rsidR="0083334F" w:rsidRPr="0083334F" w:rsidRDefault="0083334F" w:rsidP="0083334F">
            <w:pPr>
              <w:suppressAutoHyphens/>
              <w:jc w:val="both"/>
              <w:rPr>
                <w:rFonts w:eastAsia="Calibri"/>
                <w:sz w:val="20"/>
                <w:szCs w:val="20"/>
                <w:lang w:eastAsia="zh-CN"/>
              </w:rPr>
            </w:pPr>
            <w:r w:rsidRPr="0083334F">
              <w:rPr>
                <w:sz w:val="20"/>
                <w:szCs w:val="20"/>
              </w:rPr>
              <w:t>08</w:t>
            </w:r>
            <w:r w:rsidRPr="0083334F">
              <w:rPr>
                <w:sz w:val="20"/>
                <w:szCs w:val="20"/>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8F6CA" w14:textId="77777777" w:rsidR="0083334F" w:rsidRPr="0083334F" w:rsidRDefault="0083334F" w:rsidP="0083334F">
            <w:pPr>
              <w:suppressAutoHyphens/>
              <w:jc w:val="center"/>
              <w:rPr>
                <w:rFonts w:eastAsia="Calibri"/>
                <w:sz w:val="20"/>
                <w:szCs w:val="20"/>
                <w:lang w:eastAsia="zh-CN"/>
              </w:rPr>
            </w:pPr>
            <w:r w:rsidRPr="0083334F">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06F22" w14:textId="77777777" w:rsidR="0083334F" w:rsidRPr="0083334F" w:rsidRDefault="0083334F" w:rsidP="0083334F">
            <w:pPr>
              <w:suppressAutoHyphens/>
              <w:jc w:val="center"/>
              <w:rPr>
                <w:rFonts w:eastAsia="Calibri"/>
                <w:sz w:val="20"/>
                <w:szCs w:val="20"/>
                <w:lang w:eastAsia="zh-CN"/>
              </w:rPr>
            </w:pPr>
            <w:r w:rsidRPr="0083334F">
              <w:rPr>
                <w:sz w:val="20"/>
                <w:szCs w:val="20"/>
              </w:rPr>
              <w:t>73,4</w:t>
            </w:r>
          </w:p>
        </w:tc>
      </w:tr>
      <w:tr w:rsidR="0083334F" w:rsidRPr="0083334F" w14:paraId="4D6C2190"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DEB3030" w14:textId="77777777" w:rsidR="0083334F" w:rsidRPr="0083334F" w:rsidRDefault="0083334F" w:rsidP="0083334F">
            <w:pPr>
              <w:suppressAutoHyphens/>
              <w:jc w:val="both"/>
              <w:rPr>
                <w:rFonts w:eastAsia="Calibri"/>
                <w:sz w:val="20"/>
                <w:szCs w:val="20"/>
                <w:lang w:eastAsia="zh-CN"/>
              </w:rPr>
            </w:pPr>
            <w:r w:rsidRPr="0083334F">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44F99" w14:textId="77777777" w:rsidR="0083334F" w:rsidRPr="0083334F" w:rsidRDefault="0083334F" w:rsidP="0083334F">
            <w:pPr>
              <w:suppressAutoHyphens/>
              <w:jc w:val="center"/>
              <w:rPr>
                <w:rFonts w:eastAsia="Calibri"/>
                <w:sz w:val="20"/>
                <w:szCs w:val="20"/>
                <w:lang w:eastAsia="zh-CN"/>
              </w:rPr>
            </w:pPr>
            <w:r w:rsidRPr="0083334F">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E66DD"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0D14AA" w14:textId="77777777" w:rsidR="0083334F" w:rsidRPr="0083334F" w:rsidRDefault="0083334F" w:rsidP="0083334F">
            <w:pPr>
              <w:suppressAutoHyphens/>
              <w:jc w:val="both"/>
              <w:rPr>
                <w:rFonts w:eastAsia="Calibri"/>
                <w:sz w:val="20"/>
                <w:szCs w:val="20"/>
                <w:lang w:eastAsia="zh-CN"/>
              </w:rPr>
            </w:pPr>
            <w:r w:rsidRPr="0083334F">
              <w:rPr>
                <w:sz w:val="20"/>
                <w:szCs w:val="20"/>
              </w:rPr>
              <w:t>08</w:t>
            </w:r>
            <w:r w:rsidRPr="0083334F">
              <w:rPr>
                <w:sz w:val="20"/>
                <w:szCs w:val="20"/>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E7235" w14:textId="77777777" w:rsidR="0083334F" w:rsidRPr="0083334F" w:rsidRDefault="0083334F" w:rsidP="0083334F">
            <w:pPr>
              <w:suppressAutoHyphens/>
              <w:jc w:val="center"/>
              <w:rPr>
                <w:rFonts w:eastAsia="Calibri"/>
                <w:sz w:val="20"/>
                <w:szCs w:val="20"/>
                <w:lang w:eastAsia="zh-CN"/>
              </w:rPr>
            </w:pPr>
            <w:r w:rsidRPr="0083334F">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03ACA" w14:textId="77777777" w:rsidR="0083334F" w:rsidRPr="0083334F" w:rsidRDefault="0083334F" w:rsidP="0083334F">
            <w:pPr>
              <w:suppressAutoHyphens/>
              <w:jc w:val="center"/>
              <w:rPr>
                <w:rFonts w:eastAsia="Calibri"/>
                <w:sz w:val="20"/>
                <w:szCs w:val="20"/>
                <w:lang w:eastAsia="zh-CN"/>
              </w:rPr>
            </w:pPr>
            <w:r w:rsidRPr="0083334F">
              <w:rPr>
                <w:sz w:val="20"/>
                <w:szCs w:val="20"/>
              </w:rPr>
              <w:t>73,4</w:t>
            </w:r>
          </w:p>
        </w:tc>
      </w:tr>
      <w:tr w:rsidR="0083334F" w:rsidRPr="0083334F" w14:paraId="694174EF" w14:textId="77777777" w:rsidTr="00987A42">
        <w:tc>
          <w:tcPr>
            <w:tcW w:w="4513" w:type="dxa"/>
            <w:tcBorders>
              <w:top w:val="single" w:sz="4" w:space="0" w:color="auto"/>
              <w:left w:val="single" w:sz="4" w:space="0" w:color="auto"/>
              <w:bottom w:val="single" w:sz="4" w:space="0" w:color="auto"/>
              <w:right w:val="single" w:sz="4" w:space="0" w:color="auto"/>
            </w:tcBorders>
          </w:tcPr>
          <w:p w14:paraId="48506468" w14:textId="77777777" w:rsidR="0083334F" w:rsidRPr="0083334F" w:rsidRDefault="0083334F" w:rsidP="0083334F">
            <w:pPr>
              <w:widowControl w:val="0"/>
              <w:suppressAutoHyphens/>
              <w:autoSpaceDE w:val="0"/>
              <w:autoSpaceDN w:val="0"/>
              <w:adjustRightInd w:val="0"/>
              <w:rPr>
                <w:sz w:val="20"/>
                <w:szCs w:val="20"/>
              </w:rPr>
            </w:pPr>
            <w:r w:rsidRPr="0083334F">
              <w:rPr>
                <w:sz w:val="20"/>
                <w:szCs w:val="20"/>
              </w:rPr>
              <w:t>Реализация иных муниципальных функций</w:t>
            </w:r>
          </w:p>
        </w:tc>
        <w:tc>
          <w:tcPr>
            <w:tcW w:w="699" w:type="dxa"/>
            <w:tcBorders>
              <w:top w:val="single" w:sz="4" w:space="0" w:color="auto"/>
              <w:left w:val="single" w:sz="4" w:space="0" w:color="auto"/>
              <w:bottom w:val="single" w:sz="4" w:space="0" w:color="auto"/>
              <w:right w:val="single" w:sz="4" w:space="0" w:color="auto"/>
            </w:tcBorders>
            <w:vAlign w:val="center"/>
          </w:tcPr>
          <w:p w14:paraId="4F28D47B" w14:textId="77777777" w:rsidR="0083334F" w:rsidRPr="0083334F" w:rsidRDefault="0083334F" w:rsidP="0083334F">
            <w:pPr>
              <w:suppressAutoHyphens/>
              <w:jc w:val="center"/>
              <w:rPr>
                <w:sz w:val="20"/>
                <w:szCs w:val="20"/>
              </w:rPr>
            </w:pPr>
            <w:r w:rsidRPr="0083334F">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14:paraId="6C6C3F55" w14:textId="77777777" w:rsidR="0083334F" w:rsidRPr="0083334F" w:rsidRDefault="0083334F" w:rsidP="0083334F">
            <w:pPr>
              <w:suppressAutoHyphens/>
              <w:jc w:val="center"/>
              <w:rPr>
                <w:sz w:val="20"/>
                <w:szCs w:val="20"/>
              </w:rPr>
            </w:pPr>
            <w:r w:rsidRPr="0083334F">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14:paraId="0FC6991E" w14:textId="77777777" w:rsidR="0083334F" w:rsidRPr="0083334F" w:rsidRDefault="0083334F" w:rsidP="0083334F">
            <w:pPr>
              <w:suppressAutoHyphens/>
              <w:jc w:val="center"/>
              <w:rPr>
                <w:sz w:val="20"/>
                <w:szCs w:val="20"/>
              </w:rPr>
            </w:pPr>
            <w:r w:rsidRPr="0083334F">
              <w:rPr>
                <w:sz w:val="20"/>
                <w:szCs w:val="20"/>
              </w:rPr>
              <w:t>7900000000</w:t>
            </w:r>
          </w:p>
        </w:tc>
        <w:tc>
          <w:tcPr>
            <w:tcW w:w="706" w:type="dxa"/>
            <w:tcBorders>
              <w:top w:val="single" w:sz="4" w:space="0" w:color="auto"/>
              <w:left w:val="single" w:sz="4" w:space="0" w:color="auto"/>
              <w:bottom w:val="single" w:sz="4" w:space="0" w:color="auto"/>
              <w:right w:val="single" w:sz="4" w:space="0" w:color="auto"/>
            </w:tcBorders>
            <w:vAlign w:val="center"/>
          </w:tcPr>
          <w:p w14:paraId="50ECC37A" w14:textId="77777777" w:rsidR="0083334F" w:rsidRPr="0083334F" w:rsidRDefault="0083334F" w:rsidP="0083334F">
            <w:pPr>
              <w:suppressAutoHyphens/>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40646" w14:textId="77777777" w:rsidR="0083334F" w:rsidRPr="0083334F" w:rsidRDefault="0083334F" w:rsidP="0083334F">
            <w:pPr>
              <w:suppressAutoHyphens/>
              <w:jc w:val="center"/>
              <w:rPr>
                <w:rFonts w:eastAsia="Calibri"/>
                <w:sz w:val="20"/>
                <w:szCs w:val="20"/>
                <w:lang w:eastAsia="zh-CN"/>
              </w:rPr>
            </w:pPr>
            <w:r w:rsidRPr="0083334F">
              <w:rPr>
                <w:rFonts w:eastAsia="Calibri"/>
                <w:sz w:val="20"/>
                <w:szCs w:val="20"/>
                <w:lang w:eastAsia="zh-CN"/>
              </w:rPr>
              <w:t>660,4</w:t>
            </w:r>
          </w:p>
        </w:tc>
      </w:tr>
      <w:tr w:rsidR="0083334F" w:rsidRPr="0083334F" w14:paraId="789725D4" w14:textId="77777777" w:rsidTr="00987A42">
        <w:tc>
          <w:tcPr>
            <w:tcW w:w="4513" w:type="dxa"/>
            <w:tcBorders>
              <w:top w:val="single" w:sz="4" w:space="0" w:color="auto"/>
              <w:left w:val="single" w:sz="4" w:space="0" w:color="auto"/>
              <w:bottom w:val="single" w:sz="4" w:space="0" w:color="auto"/>
              <w:right w:val="single" w:sz="4" w:space="0" w:color="auto"/>
            </w:tcBorders>
          </w:tcPr>
          <w:p w14:paraId="0F2FD5EF" w14:textId="77777777" w:rsidR="0083334F" w:rsidRPr="0083334F" w:rsidRDefault="0083334F" w:rsidP="0083334F">
            <w:pPr>
              <w:suppressAutoHyphens/>
              <w:rPr>
                <w:sz w:val="20"/>
                <w:szCs w:val="20"/>
              </w:rPr>
            </w:pPr>
            <w:r w:rsidRPr="0083334F">
              <w:rPr>
                <w:sz w:val="20"/>
                <w:szCs w:val="20"/>
              </w:rPr>
              <w:t>Организация, проведение мероприятий в сфере физической культуры и спорта</w:t>
            </w:r>
          </w:p>
        </w:tc>
        <w:tc>
          <w:tcPr>
            <w:tcW w:w="699" w:type="dxa"/>
            <w:tcBorders>
              <w:top w:val="single" w:sz="4" w:space="0" w:color="auto"/>
              <w:left w:val="single" w:sz="4" w:space="0" w:color="auto"/>
              <w:bottom w:val="single" w:sz="4" w:space="0" w:color="auto"/>
              <w:right w:val="single" w:sz="4" w:space="0" w:color="auto"/>
            </w:tcBorders>
            <w:vAlign w:val="center"/>
          </w:tcPr>
          <w:p w14:paraId="392EF4E3" w14:textId="77777777" w:rsidR="0083334F" w:rsidRPr="0083334F" w:rsidRDefault="0083334F" w:rsidP="0083334F">
            <w:pPr>
              <w:suppressAutoHyphens/>
              <w:jc w:val="center"/>
              <w:rPr>
                <w:sz w:val="20"/>
                <w:szCs w:val="20"/>
              </w:rPr>
            </w:pPr>
            <w:r w:rsidRPr="0083334F">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14:paraId="597571BE" w14:textId="77777777" w:rsidR="0083334F" w:rsidRPr="0083334F" w:rsidRDefault="0083334F" w:rsidP="0083334F">
            <w:pPr>
              <w:suppressAutoHyphens/>
              <w:jc w:val="center"/>
              <w:rPr>
                <w:sz w:val="20"/>
                <w:szCs w:val="20"/>
              </w:rPr>
            </w:pPr>
            <w:r w:rsidRPr="0083334F">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14:paraId="09997898" w14:textId="77777777" w:rsidR="0083334F" w:rsidRPr="0083334F" w:rsidRDefault="0083334F" w:rsidP="0083334F">
            <w:pPr>
              <w:suppressAutoHyphens/>
              <w:jc w:val="center"/>
              <w:rPr>
                <w:sz w:val="20"/>
                <w:szCs w:val="20"/>
              </w:rPr>
            </w:pPr>
            <w:r w:rsidRPr="0083334F">
              <w:rPr>
                <w:sz w:val="20"/>
                <w:szCs w:val="20"/>
              </w:rPr>
              <w:t>7900021340</w:t>
            </w:r>
          </w:p>
        </w:tc>
        <w:tc>
          <w:tcPr>
            <w:tcW w:w="706" w:type="dxa"/>
            <w:tcBorders>
              <w:top w:val="single" w:sz="4" w:space="0" w:color="auto"/>
              <w:left w:val="single" w:sz="4" w:space="0" w:color="auto"/>
              <w:bottom w:val="single" w:sz="4" w:space="0" w:color="auto"/>
              <w:right w:val="single" w:sz="4" w:space="0" w:color="auto"/>
            </w:tcBorders>
            <w:vAlign w:val="center"/>
          </w:tcPr>
          <w:p w14:paraId="5FB40847" w14:textId="77777777" w:rsidR="0083334F" w:rsidRPr="0083334F" w:rsidRDefault="0083334F" w:rsidP="0083334F">
            <w:pPr>
              <w:suppressAutoHyphens/>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E7A51" w14:textId="77777777" w:rsidR="0083334F" w:rsidRPr="0083334F" w:rsidRDefault="0083334F" w:rsidP="0083334F">
            <w:pPr>
              <w:suppressAutoHyphens/>
              <w:jc w:val="center"/>
              <w:rPr>
                <w:rFonts w:eastAsia="Calibri"/>
                <w:sz w:val="20"/>
                <w:szCs w:val="20"/>
                <w:u w:val="single"/>
                <w:lang w:eastAsia="zh-CN"/>
              </w:rPr>
            </w:pPr>
            <w:r w:rsidRPr="0083334F">
              <w:rPr>
                <w:rFonts w:eastAsia="Calibri"/>
                <w:sz w:val="20"/>
                <w:szCs w:val="20"/>
                <w:u w:val="single"/>
                <w:lang w:eastAsia="zh-CN"/>
              </w:rPr>
              <w:t>502,2</w:t>
            </w:r>
          </w:p>
        </w:tc>
      </w:tr>
      <w:tr w:rsidR="0083334F" w:rsidRPr="0083334F" w14:paraId="71AE2BEC" w14:textId="77777777" w:rsidTr="00987A42">
        <w:tc>
          <w:tcPr>
            <w:tcW w:w="4513" w:type="dxa"/>
            <w:tcBorders>
              <w:top w:val="single" w:sz="4" w:space="0" w:color="auto"/>
              <w:left w:val="single" w:sz="4" w:space="0" w:color="auto"/>
              <w:bottom w:val="single" w:sz="4" w:space="0" w:color="auto"/>
              <w:right w:val="single" w:sz="4" w:space="0" w:color="auto"/>
            </w:tcBorders>
          </w:tcPr>
          <w:p w14:paraId="59931CE4" w14:textId="77777777" w:rsidR="0083334F" w:rsidRPr="0083334F" w:rsidRDefault="0083334F" w:rsidP="0083334F">
            <w:pPr>
              <w:widowControl w:val="0"/>
              <w:suppressAutoHyphens/>
              <w:autoSpaceDE w:val="0"/>
              <w:autoSpaceDN w:val="0"/>
              <w:adjustRightInd w:val="0"/>
              <w:rPr>
                <w:sz w:val="20"/>
                <w:szCs w:val="20"/>
              </w:rPr>
            </w:pPr>
            <w:r w:rsidRPr="0083334F">
              <w:rPr>
                <w:sz w:val="20"/>
                <w:szCs w:val="20"/>
              </w:rPr>
              <w:t>Расходы на выплаты персоналу в целях обеспечения выполнения функций государственными (муниципальными)</w:t>
            </w:r>
          </w:p>
          <w:p w14:paraId="7BC83FCD" w14:textId="77777777" w:rsidR="0083334F" w:rsidRPr="0083334F" w:rsidRDefault="0083334F" w:rsidP="0083334F">
            <w:pPr>
              <w:suppressAutoHyphens/>
              <w:rPr>
                <w:sz w:val="20"/>
                <w:szCs w:val="20"/>
              </w:rPr>
            </w:pPr>
            <w:r w:rsidRPr="0083334F">
              <w:rPr>
                <w:sz w:val="20"/>
                <w:szCs w:val="20"/>
              </w:rPr>
              <w:t>органами, казенными учреждениями, органами управления государственными внебюджетными фондами</w:t>
            </w:r>
          </w:p>
        </w:tc>
        <w:tc>
          <w:tcPr>
            <w:tcW w:w="699" w:type="dxa"/>
            <w:tcBorders>
              <w:top w:val="single" w:sz="4" w:space="0" w:color="auto"/>
              <w:left w:val="single" w:sz="4" w:space="0" w:color="auto"/>
              <w:bottom w:val="single" w:sz="4" w:space="0" w:color="auto"/>
              <w:right w:val="single" w:sz="4" w:space="0" w:color="auto"/>
            </w:tcBorders>
            <w:vAlign w:val="center"/>
          </w:tcPr>
          <w:p w14:paraId="4C4487AB" w14:textId="77777777" w:rsidR="0083334F" w:rsidRPr="0083334F" w:rsidRDefault="0083334F" w:rsidP="0083334F">
            <w:pPr>
              <w:suppressAutoHyphens/>
              <w:jc w:val="center"/>
              <w:rPr>
                <w:sz w:val="20"/>
                <w:szCs w:val="20"/>
              </w:rPr>
            </w:pPr>
            <w:r w:rsidRPr="0083334F">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14:paraId="7C15900C" w14:textId="77777777" w:rsidR="0083334F" w:rsidRPr="0083334F" w:rsidRDefault="0083334F" w:rsidP="0083334F">
            <w:pPr>
              <w:suppressAutoHyphens/>
              <w:jc w:val="center"/>
              <w:rPr>
                <w:sz w:val="20"/>
                <w:szCs w:val="20"/>
              </w:rPr>
            </w:pPr>
            <w:r w:rsidRPr="0083334F">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14:paraId="62440FE6" w14:textId="77777777" w:rsidR="0083334F" w:rsidRPr="0083334F" w:rsidRDefault="0083334F" w:rsidP="0083334F">
            <w:pPr>
              <w:suppressAutoHyphens/>
              <w:jc w:val="center"/>
              <w:rPr>
                <w:sz w:val="20"/>
                <w:szCs w:val="20"/>
              </w:rPr>
            </w:pPr>
            <w:r w:rsidRPr="0083334F">
              <w:rPr>
                <w:sz w:val="20"/>
                <w:szCs w:val="20"/>
              </w:rPr>
              <w:t>7900021340</w:t>
            </w:r>
          </w:p>
        </w:tc>
        <w:tc>
          <w:tcPr>
            <w:tcW w:w="706" w:type="dxa"/>
            <w:tcBorders>
              <w:top w:val="single" w:sz="4" w:space="0" w:color="auto"/>
              <w:left w:val="single" w:sz="4" w:space="0" w:color="auto"/>
              <w:bottom w:val="single" w:sz="4" w:space="0" w:color="auto"/>
              <w:right w:val="single" w:sz="4" w:space="0" w:color="auto"/>
            </w:tcBorders>
            <w:vAlign w:val="center"/>
          </w:tcPr>
          <w:p w14:paraId="6822C7FD" w14:textId="77777777" w:rsidR="0083334F" w:rsidRPr="0083334F" w:rsidRDefault="0083334F" w:rsidP="0083334F">
            <w:pPr>
              <w:suppressAutoHyphens/>
              <w:jc w:val="center"/>
              <w:rPr>
                <w:sz w:val="20"/>
                <w:szCs w:val="20"/>
                <w:lang w:val="en-US"/>
              </w:rPr>
            </w:pPr>
            <w:r w:rsidRPr="0083334F">
              <w:rPr>
                <w:sz w:val="20"/>
                <w:szCs w:val="20"/>
                <w:lang w:val="en-US"/>
              </w:rPr>
              <w:t>100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F2229" w14:textId="77777777" w:rsidR="0083334F" w:rsidRPr="0083334F" w:rsidRDefault="0083334F" w:rsidP="0083334F">
            <w:pPr>
              <w:suppressAutoHyphens/>
              <w:jc w:val="center"/>
              <w:rPr>
                <w:rFonts w:eastAsia="Calibri"/>
                <w:sz w:val="20"/>
                <w:szCs w:val="20"/>
                <w:lang w:eastAsia="zh-CN"/>
              </w:rPr>
            </w:pPr>
            <w:r w:rsidRPr="0083334F">
              <w:rPr>
                <w:rFonts w:eastAsia="Calibri"/>
                <w:sz w:val="20"/>
                <w:szCs w:val="20"/>
                <w:lang w:eastAsia="zh-CN"/>
              </w:rPr>
              <w:t>535,6</w:t>
            </w:r>
          </w:p>
        </w:tc>
      </w:tr>
      <w:tr w:rsidR="0083334F" w:rsidRPr="0083334F" w14:paraId="2174011C" w14:textId="77777777" w:rsidTr="00987A42">
        <w:tc>
          <w:tcPr>
            <w:tcW w:w="4513" w:type="dxa"/>
            <w:tcBorders>
              <w:top w:val="single" w:sz="4" w:space="0" w:color="auto"/>
              <w:left w:val="single" w:sz="4" w:space="0" w:color="auto"/>
              <w:bottom w:val="single" w:sz="4" w:space="0" w:color="auto"/>
              <w:right w:val="single" w:sz="4" w:space="0" w:color="auto"/>
            </w:tcBorders>
          </w:tcPr>
          <w:p w14:paraId="41D8034E" w14:textId="77777777" w:rsidR="0083334F" w:rsidRPr="0083334F" w:rsidRDefault="0083334F" w:rsidP="0083334F">
            <w:pPr>
              <w:widowControl w:val="0"/>
              <w:suppressAutoHyphens/>
              <w:autoSpaceDE w:val="0"/>
              <w:autoSpaceDN w:val="0"/>
              <w:adjustRightInd w:val="0"/>
              <w:rPr>
                <w:sz w:val="20"/>
                <w:szCs w:val="20"/>
              </w:rPr>
            </w:pPr>
            <w:r w:rsidRPr="0083334F">
              <w:rPr>
                <w:sz w:val="20"/>
                <w:szCs w:val="20"/>
              </w:rPr>
              <w:t>Расходы на выплаты персоналу казенных учреждений</w:t>
            </w:r>
          </w:p>
        </w:tc>
        <w:tc>
          <w:tcPr>
            <w:tcW w:w="699" w:type="dxa"/>
            <w:tcBorders>
              <w:top w:val="single" w:sz="4" w:space="0" w:color="auto"/>
              <w:left w:val="single" w:sz="4" w:space="0" w:color="auto"/>
              <w:bottom w:val="single" w:sz="4" w:space="0" w:color="auto"/>
              <w:right w:val="single" w:sz="4" w:space="0" w:color="auto"/>
            </w:tcBorders>
            <w:vAlign w:val="center"/>
          </w:tcPr>
          <w:p w14:paraId="1703A9DF" w14:textId="77777777" w:rsidR="0083334F" w:rsidRPr="0083334F" w:rsidRDefault="0083334F" w:rsidP="0083334F">
            <w:pPr>
              <w:suppressAutoHyphens/>
              <w:jc w:val="center"/>
              <w:rPr>
                <w:sz w:val="20"/>
                <w:szCs w:val="20"/>
              </w:rPr>
            </w:pPr>
            <w:r w:rsidRPr="0083334F">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14:paraId="02987E06" w14:textId="77777777" w:rsidR="0083334F" w:rsidRPr="0083334F" w:rsidRDefault="0083334F" w:rsidP="0083334F">
            <w:pPr>
              <w:suppressAutoHyphens/>
              <w:jc w:val="center"/>
              <w:rPr>
                <w:sz w:val="20"/>
                <w:szCs w:val="20"/>
              </w:rPr>
            </w:pPr>
            <w:r w:rsidRPr="0083334F">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14:paraId="2F274D86" w14:textId="77777777" w:rsidR="0083334F" w:rsidRPr="0083334F" w:rsidRDefault="0083334F" w:rsidP="0083334F">
            <w:pPr>
              <w:suppressAutoHyphens/>
              <w:jc w:val="center"/>
              <w:rPr>
                <w:sz w:val="20"/>
                <w:szCs w:val="20"/>
              </w:rPr>
            </w:pPr>
            <w:r w:rsidRPr="0083334F">
              <w:rPr>
                <w:sz w:val="20"/>
                <w:szCs w:val="20"/>
              </w:rPr>
              <w:t>7900021340</w:t>
            </w:r>
          </w:p>
        </w:tc>
        <w:tc>
          <w:tcPr>
            <w:tcW w:w="706" w:type="dxa"/>
            <w:tcBorders>
              <w:top w:val="single" w:sz="4" w:space="0" w:color="auto"/>
              <w:left w:val="single" w:sz="4" w:space="0" w:color="auto"/>
              <w:bottom w:val="single" w:sz="4" w:space="0" w:color="auto"/>
              <w:right w:val="single" w:sz="4" w:space="0" w:color="auto"/>
            </w:tcBorders>
            <w:vAlign w:val="center"/>
          </w:tcPr>
          <w:p w14:paraId="11D5E101" w14:textId="77777777" w:rsidR="0083334F" w:rsidRPr="0083334F" w:rsidRDefault="0083334F" w:rsidP="0083334F">
            <w:pPr>
              <w:suppressAutoHyphens/>
              <w:jc w:val="center"/>
              <w:rPr>
                <w:sz w:val="20"/>
                <w:szCs w:val="20"/>
                <w:lang w:val="en-US"/>
              </w:rPr>
            </w:pPr>
            <w:r w:rsidRPr="0083334F">
              <w:rPr>
                <w:sz w:val="20"/>
                <w:szCs w:val="20"/>
                <w:lang w:val="en-US"/>
              </w:rPr>
              <w:t>110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25AD3E" w14:textId="77777777" w:rsidR="0083334F" w:rsidRPr="0083334F" w:rsidRDefault="0083334F" w:rsidP="0083334F">
            <w:pPr>
              <w:suppressAutoHyphens/>
              <w:jc w:val="center"/>
              <w:rPr>
                <w:rFonts w:eastAsia="Calibri"/>
                <w:sz w:val="20"/>
                <w:szCs w:val="20"/>
                <w:lang w:eastAsia="zh-CN"/>
              </w:rPr>
            </w:pPr>
            <w:r w:rsidRPr="0083334F">
              <w:rPr>
                <w:rFonts w:eastAsia="Calibri"/>
                <w:sz w:val="20"/>
                <w:szCs w:val="20"/>
                <w:lang w:eastAsia="zh-CN"/>
              </w:rPr>
              <w:t>535,6</w:t>
            </w:r>
          </w:p>
        </w:tc>
      </w:tr>
      <w:tr w:rsidR="0083334F" w:rsidRPr="0083334F" w14:paraId="0363FA37" w14:textId="77777777" w:rsidTr="00987A42">
        <w:tc>
          <w:tcPr>
            <w:tcW w:w="4513" w:type="dxa"/>
            <w:tcBorders>
              <w:top w:val="single" w:sz="4" w:space="0" w:color="auto"/>
              <w:left w:val="single" w:sz="4" w:space="0" w:color="auto"/>
              <w:bottom w:val="single" w:sz="4" w:space="0" w:color="auto"/>
              <w:right w:val="single" w:sz="4" w:space="0" w:color="auto"/>
            </w:tcBorders>
          </w:tcPr>
          <w:p w14:paraId="7A5B63FD" w14:textId="77777777" w:rsidR="0083334F" w:rsidRPr="0083334F" w:rsidRDefault="0083334F" w:rsidP="0083334F">
            <w:pPr>
              <w:suppressAutoHyphens/>
              <w:rPr>
                <w:b/>
                <w:sz w:val="20"/>
                <w:szCs w:val="20"/>
              </w:rPr>
            </w:pPr>
            <w:r w:rsidRPr="0083334F">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tcPr>
          <w:p w14:paraId="1F17D26E" w14:textId="77777777" w:rsidR="0083334F" w:rsidRPr="0083334F" w:rsidRDefault="0083334F" w:rsidP="0083334F">
            <w:pPr>
              <w:suppressAutoHyphens/>
              <w:jc w:val="center"/>
              <w:rPr>
                <w:sz w:val="20"/>
                <w:szCs w:val="20"/>
              </w:rPr>
            </w:pPr>
            <w:r w:rsidRPr="0083334F">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14:paraId="6FF080A1" w14:textId="77777777" w:rsidR="0083334F" w:rsidRPr="0083334F" w:rsidRDefault="0083334F" w:rsidP="0083334F">
            <w:pPr>
              <w:suppressAutoHyphens/>
              <w:jc w:val="center"/>
              <w:rPr>
                <w:sz w:val="20"/>
                <w:szCs w:val="20"/>
              </w:rPr>
            </w:pPr>
            <w:r w:rsidRPr="0083334F">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14:paraId="788382F1" w14:textId="77777777" w:rsidR="0083334F" w:rsidRPr="0083334F" w:rsidRDefault="0083334F" w:rsidP="0083334F">
            <w:pPr>
              <w:suppressAutoHyphens/>
              <w:jc w:val="center"/>
              <w:rPr>
                <w:sz w:val="20"/>
                <w:szCs w:val="20"/>
              </w:rPr>
            </w:pPr>
            <w:r w:rsidRPr="0083334F">
              <w:rPr>
                <w:sz w:val="20"/>
                <w:szCs w:val="20"/>
              </w:rPr>
              <w:t>7900021340</w:t>
            </w:r>
          </w:p>
        </w:tc>
        <w:tc>
          <w:tcPr>
            <w:tcW w:w="706" w:type="dxa"/>
            <w:tcBorders>
              <w:top w:val="single" w:sz="4" w:space="0" w:color="auto"/>
              <w:left w:val="single" w:sz="4" w:space="0" w:color="auto"/>
              <w:bottom w:val="single" w:sz="4" w:space="0" w:color="auto"/>
              <w:right w:val="single" w:sz="4" w:space="0" w:color="auto"/>
            </w:tcBorders>
            <w:vAlign w:val="center"/>
          </w:tcPr>
          <w:p w14:paraId="68434B76" w14:textId="77777777" w:rsidR="0083334F" w:rsidRPr="0083334F" w:rsidRDefault="0083334F" w:rsidP="0083334F">
            <w:pPr>
              <w:suppressAutoHyphens/>
              <w:jc w:val="center"/>
              <w:rPr>
                <w:sz w:val="20"/>
                <w:szCs w:val="20"/>
              </w:rPr>
            </w:pPr>
            <w:r w:rsidRPr="0083334F">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2EE11" w14:textId="77777777" w:rsidR="0083334F" w:rsidRPr="0083334F" w:rsidRDefault="0083334F" w:rsidP="0083334F">
            <w:pPr>
              <w:suppressAutoHyphens/>
              <w:jc w:val="center"/>
              <w:rPr>
                <w:rFonts w:eastAsia="Calibri"/>
                <w:sz w:val="20"/>
                <w:szCs w:val="20"/>
                <w:lang w:eastAsia="zh-CN"/>
              </w:rPr>
            </w:pPr>
            <w:r w:rsidRPr="0083334F">
              <w:rPr>
                <w:rFonts w:eastAsia="Calibri"/>
                <w:sz w:val="20"/>
                <w:szCs w:val="20"/>
                <w:lang w:eastAsia="zh-CN"/>
              </w:rPr>
              <w:t>10,0</w:t>
            </w:r>
          </w:p>
        </w:tc>
      </w:tr>
      <w:tr w:rsidR="0083334F" w:rsidRPr="0083334F" w14:paraId="37DD2E34" w14:textId="77777777" w:rsidTr="00987A42">
        <w:tc>
          <w:tcPr>
            <w:tcW w:w="4513" w:type="dxa"/>
            <w:tcBorders>
              <w:top w:val="single" w:sz="4" w:space="0" w:color="auto"/>
              <w:left w:val="single" w:sz="4" w:space="0" w:color="auto"/>
              <w:bottom w:val="single" w:sz="4" w:space="0" w:color="auto"/>
              <w:right w:val="single" w:sz="4" w:space="0" w:color="auto"/>
            </w:tcBorders>
          </w:tcPr>
          <w:p w14:paraId="2D82C328" w14:textId="77777777" w:rsidR="0083334F" w:rsidRPr="0083334F" w:rsidRDefault="0083334F" w:rsidP="0083334F">
            <w:pPr>
              <w:widowControl w:val="0"/>
              <w:suppressAutoHyphens/>
              <w:autoSpaceDE w:val="0"/>
              <w:autoSpaceDN w:val="0"/>
              <w:adjustRightInd w:val="0"/>
              <w:rPr>
                <w:sz w:val="20"/>
                <w:szCs w:val="20"/>
              </w:rPr>
            </w:pPr>
            <w:r w:rsidRPr="0083334F">
              <w:rPr>
                <w:sz w:val="20"/>
                <w:szCs w:val="20"/>
              </w:rPr>
              <w:t>Закупка товаров, работ и услуг для государственных (муниципальных) нужд</w:t>
            </w:r>
          </w:p>
        </w:tc>
        <w:tc>
          <w:tcPr>
            <w:tcW w:w="699" w:type="dxa"/>
            <w:tcBorders>
              <w:top w:val="single" w:sz="4" w:space="0" w:color="auto"/>
              <w:left w:val="single" w:sz="4" w:space="0" w:color="auto"/>
              <w:bottom w:val="single" w:sz="4" w:space="0" w:color="auto"/>
              <w:right w:val="single" w:sz="4" w:space="0" w:color="auto"/>
            </w:tcBorders>
            <w:vAlign w:val="center"/>
          </w:tcPr>
          <w:p w14:paraId="0C85B1B2" w14:textId="77777777" w:rsidR="0083334F" w:rsidRPr="0083334F" w:rsidRDefault="0083334F" w:rsidP="0083334F">
            <w:pPr>
              <w:suppressAutoHyphens/>
              <w:jc w:val="center"/>
              <w:rPr>
                <w:sz w:val="20"/>
                <w:szCs w:val="20"/>
              </w:rPr>
            </w:pPr>
            <w:r w:rsidRPr="0083334F">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14:paraId="7FFEBD2C" w14:textId="77777777" w:rsidR="0083334F" w:rsidRPr="0083334F" w:rsidRDefault="0083334F" w:rsidP="0083334F">
            <w:pPr>
              <w:suppressAutoHyphens/>
              <w:jc w:val="center"/>
              <w:rPr>
                <w:sz w:val="20"/>
                <w:szCs w:val="20"/>
              </w:rPr>
            </w:pPr>
            <w:r w:rsidRPr="0083334F">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14:paraId="6AAC3412" w14:textId="77777777" w:rsidR="0083334F" w:rsidRPr="0083334F" w:rsidRDefault="0083334F" w:rsidP="0083334F">
            <w:pPr>
              <w:suppressAutoHyphens/>
              <w:jc w:val="center"/>
              <w:rPr>
                <w:sz w:val="20"/>
                <w:szCs w:val="20"/>
              </w:rPr>
            </w:pPr>
            <w:r w:rsidRPr="0083334F">
              <w:rPr>
                <w:sz w:val="20"/>
                <w:szCs w:val="20"/>
              </w:rPr>
              <w:t>7900021340</w:t>
            </w:r>
          </w:p>
        </w:tc>
        <w:tc>
          <w:tcPr>
            <w:tcW w:w="706" w:type="dxa"/>
            <w:tcBorders>
              <w:top w:val="single" w:sz="4" w:space="0" w:color="auto"/>
              <w:left w:val="single" w:sz="4" w:space="0" w:color="auto"/>
              <w:bottom w:val="single" w:sz="4" w:space="0" w:color="auto"/>
              <w:right w:val="single" w:sz="4" w:space="0" w:color="auto"/>
            </w:tcBorders>
            <w:vAlign w:val="center"/>
          </w:tcPr>
          <w:p w14:paraId="6B5696BD" w14:textId="77777777" w:rsidR="0083334F" w:rsidRPr="0083334F" w:rsidRDefault="0083334F" w:rsidP="0083334F">
            <w:pPr>
              <w:suppressAutoHyphens/>
              <w:jc w:val="center"/>
              <w:rPr>
                <w:sz w:val="20"/>
                <w:szCs w:val="20"/>
              </w:rPr>
            </w:pPr>
            <w:r w:rsidRPr="0083334F">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E1C8B1" w14:textId="77777777" w:rsidR="0083334F" w:rsidRPr="0083334F" w:rsidRDefault="0083334F" w:rsidP="0083334F">
            <w:pPr>
              <w:suppressAutoHyphens/>
              <w:jc w:val="center"/>
              <w:rPr>
                <w:rFonts w:eastAsia="Calibri"/>
                <w:sz w:val="20"/>
                <w:szCs w:val="20"/>
                <w:lang w:eastAsia="zh-CN"/>
              </w:rPr>
            </w:pPr>
            <w:r w:rsidRPr="0083334F">
              <w:rPr>
                <w:rFonts w:eastAsia="Calibri"/>
                <w:sz w:val="20"/>
                <w:szCs w:val="20"/>
                <w:lang w:eastAsia="zh-CN"/>
              </w:rPr>
              <w:t>10,0</w:t>
            </w:r>
          </w:p>
        </w:tc>
      </w:tr>
      <w:tr w:rsidR="0083334F" w:rsidRPr="0083334F" w14:paraId="5A57938B" w14:textId="77777777" w:rsidTr="00987A42">
        <w:trPr>
          <w:trHeight w:val="307"/>
        </w:trPr>
        <w:tc>
          <w:tcPr>
            <w:tcW w:w="4513" w:type="dxa"/>
            <w:tcBorders>
              <w:top w:val="single" w:sz="4" w:space="0" w:color="auto"/>
              <w:left w:val="single" w:sz="4" w:space="0" w:color="auto"/>
              <w:bottom w:val="single" w:sz="4" w:space="0" w:color="auto"/>
              <w:right w:val="single" w:sz="4" w:space="0" w:color="auto"/>
            </w:tcBorders>
          </w:tcPr>
          <w:p w14:paraId="3B425D21" w14:textId="77777777" w:rsidR="0083334F" w:rsidRPr="0083334F" w:rsidRDefault="0083334F" w:rsidP="0083334F">
            <w:pPr>
              <w:widowControl w:val="0"/>
              <w:suppressAutoHyphens/>
              <w:autoSpaceDE w:val="0"/>
              <w:autoSpaceDN w:val="0"/>
              <w:adjustRightInd w:val="0"/>
              <w:rPr>
                <w:sz w:val="20"/>
                <w:szCs w:val="20"/>
              </w:rPr>
            </w:pPr>
            <w:r w:rsidRPr="0083334F">
              <w:rPr>
                <w:sz w:val="20"/>
                <w:szCs w:val="20"/>
              </w:rPr>
              <w:t>Социальное обеспечение и иные выплаты населению</w:t>
            </w:r>
          </w:p>
        </w:tc>
        <w:tc>
          <w:tcPr>
            <w:tcW w:w="699" w:type="dxa"/>
            <w:tcBorders>
              <w:top w:val="single" w:sz="4" w:space="0" w:color="auto"/>
              <w:left w:val="single" w:sz="4" w:space="0" w:color="auto"/>
              <w:bottom w:val="single" w:sz="4" w:space="0" w:color="auto"/>
              <w:right w:val="single" w:sz="4" w:space="0" w:color="auto"/>
            </w:tcBorders>
            <w:vAlign w:val="center"/>
          </w:tcPr>
          <w:p w14:paraId="7BFB8577" w14:textId="77777777" w:rsidR="0083334F" w:rsidRPr="0083334F" w:rsidRDefault="0083334F" w:rsidP="0083334F">
            <w:pPr>
              <w:suppressAutoHyphens/>
              <w:jc w:val="center"/>
              <w:rPr>
                <w:sz w:val="20"/>
                <w:szCs w:val="20"/>
              </w:rPr>
            </w:pPr>
            <w:r w:rsidRPr="0083334F">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14:paraId="7B3C1532" w14:textId="77777777" w:rsidR="0083334F" w:rsidRPr="0083334F" w:rsidRDefault="0083334F" w:rsidP="0083334F">
            <w:pPr>
              <w:suppressAutoHyphens/>
              <w:jc w:val="center"/>
              <w:rPr>
                <w:sz w:val="20"/>
                <w:szCs w:val="20"/>
              </w:rPr>
            </w:pPr>
            <w:r w:rsidRPr="0083334F">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14:paraId="4B061FD1" w14:textId="77777777" w:rsidR="0083334F" w:rsidRPr="0083334F" w:rsidRDefault="0083334F" w:rsidP="0083334F">
            <w:pPr>
              <w:suppressAutoHyphens/>
              <w:jc w:val="center"/>
              <w:rPr>
                <w:sz w:val="20"/>
                <w:szCs w:val="20"/>
              </w:rPr>
            </w:pPr>
            <w:r w:rsidRPr="0083334F">
              <w:rPr>
                <w:sz w:val="20"/>
                <w:szCs w:val="20"/>
              </w:rPr>
              <w:t>7900021340</w:t>
            </w:r>
          </w:p>
        </w:tc>
        <w:tc>
          <w:tcPr>
            <w:tcW w:w="706" w:type="dxa"/>
            <w:tcBorders>
              <w:top w:val="single" w:sz="4" w:space="0" w:color="auto"/>
              <w:left w:val="single" w:sz="4" w:space="0" w:color="auto"/>
              <w:bottom w:val="single" w:sz="4" w:space="0" w:color="auto"/>
              <w:right w:val="single" w:sz="4" w:space="0" w:color="auto"/>
            </w:tcBorders>
            <w:vAlign w:val="center"/>
          </w:tcPr>
          <w:p w14:paraId="44FF6A1F" w14:textId="77777777" w:rsidR="0083334F" w:rsidRPr="0083334F" w:rsidRDefault="0083334F" w:rsidP="0083334F">
            <w:pPr>
              <w:suppressAutoHyphens/>
              <w:jc w:val="center"/>
              <w:rPr>
                <w:sz w:val="20"/>
                <w:szCs w:val="20"/>
              </w:rPr>
            </w:pPr>
            <w:r w:rsidRPr="0083334F">
              <w:rPr>
                <w:sz w:val="20"/>
                <w:szCs w:val="20"/>
              </w:rPr>
              <w:t>350</w:t>
            </w:r>
          </w:p>
        </w:tc>
        <w:tc>
          <w:tcPr>
            <w:tcW w:w="1345" w:type="dxa"/>
            <w:tcBorders>
              <w:left w:val="single" w:sz="4" w:space="0" w:color="000000"/>
              <w:bottom w:val="single" w:sz="4" w:space="0" w:color="000000"/>
              <w:right w:val="single" w:sz="4" w:space="0" w:color="000000"/>
            </w:tcBorders>
            <w:shd w:val="clear" w:color="auto" w:fill="auto"/>
            <w:vAlign w:val="center"/>
          </w:tcPr>
          <w:p w14:paraId="1596EEE5" w14:textId="77777777" w:rsidR="0083334F" w:rsidRPr="0083334F" w:rsidRDefault="0083334F" w:rsidP="0083334F">
            <w:pPr>
              <w:suppressAutoHyphens/>
              <w:jc w:val="center"/>
              <w:rPr>
                <w:rFonts w:eastAsia="Calibri"/>
                <w:sz w:val="20"/>
                <w:szCs w:val="20"/>
                <w:lang w:eastAsia="zh-CN"/>
              </w:rPr>
            </w:pPr>
            <w:r w:rsidRPr="0083334F">
              <w:rPr>
                <w:rFonts w:eastAsia="Calibri"/>
                <w:sz w:val="20"/>
                <w:szCs w:val="20"/>
                <w:lang w:eastAsia="zh-CN"/>
              </w:rPr>
              <w:t>30,0</w:t>
            </w:r>
          </w:p>
        </w:tc>
      </w:tr>
      <w:tr w:rsidR="0083334F" w:rsidRPr="0083334F" w14:paraId="596D1C45" w14:textId="77777777" w:rsidTr="00987A42">
        <w:tc>
          <w:tcPr>
            <w:tcW w:w="4513" w:type="dxa"/>
            <w:tcBorders>
              <w:top w:val="single" w:sz="4" w:space="0" w:color="auto"/>
              <w:left w:val="single" w:sz="4" w:space="0" w:color="auto"/>
              <w:bottom w:val="single" w:sz="4" w:space="0" w:color="auto"/>
              <w:right w:val="single" w:sz="4" w:space="0" w:color="auto"/>
            </w:tcBorders>
          </w:tcPr>
          <w:p w14:paraId="6CC418DB" w14:textId="77777777" w:rsidR="0083334F" w:rsidRPr="0083334F" w:rsidRDefault="0083334F" w:rsidP="0083334F">
            <w:pPr>
              <w:suppressAutoHyphens/>
              <w:rPr>
                <w:sz w:val="20"/>
                <w:szCs w:val="20"/>
              </w:rPr>
            </w:pPr>
            <w:r w:rsidRPr="0083334F">
              <w:rPr>
                <w:sz w:val="20"/>
                <w:szCs w:val="20"/>
              </w:rPr>
              <w:t>Премии и гранты</w:t>
            </w:r>
          </w:p>
        </w:tc>
        <w:tc>
          <w:tcPr>
            <w:tcW w:w="699" w:type="dxa"/>
            <w:tcBorders>
              <w:top w:val="single" w:sz="4" w:space="0" w:color="auto"/>
              <w:left w:val="single" w:sz="4" w:space="0" w:color="auto"/>
              <w:bottom w:val="single" w:sz="4" w:space="0" w:color="auto"/>
              <w:right w:val="single" w:sz="4" w:space="0" w:color="auto"/>
            </w:tcBorders>
            <w:vAlign w:val="center"/>
          </w:tcPr>
          <w:p w14:paraId="39FA6FD6" w14:textId="77777777" w:rsidR="0083334F" w:rsidRPr="0083334F" w:rsidRDefault="0083334F" w:rsidP="0083334F">
            <w:pPr>
              <w:suppressAutoHyphens/>
              <w:jc w:val="center"/>
              <w:rPr>
                <w:sz w:val="20"/>
                <w:szCs w:val="20"/>
              </w:rPr>
            </w:pPr>
            <w:r w:rsidRPr="0083334F">
              <w:rPr>
                <w:sz w:val="20"/>
                <w:szCs w:val="20"/>
              </w:rPr>
              <w:t>11</w:t>
            </w:r>
          </w:p>
        </w:tc>
        <w:tc>
          <w:tcPr>
            <w:tcW w:w="704" w:type="dxa"/>
            <w:tcBorders>
              <w:top w:val="single" w:sz="4" w:space="0" w:color="auto"/>
              <w:left w:val="single" w:sz="4" w:space="0" w:color="auto"/>
              <w:bottom w:val="single" w:sz="4" w:space="0" w:color="auto"/>
              <w:right w:val="single" w:sz="4" w:space="0" w:color="auto"/>
            </w:tcBorders>
            <w:vAlign w:val="center"/>
          </w:tcPr>
          <w:p w14:paraId="57A13C55" w14:textId="77777777" w:rsidR="0083334F" w:rsidRPr="0083334F" w:rsidRDefault="0083334F" w:rsidP="0083334F">
            <w:pPr>
              <w:suppressAutoHyphens/>
              <w:jc w:val="center"/>
              <w:rPr>
                <w:sz w:val="20"/>
                <w:szCs w:val="20"/>
              </w:rPr>
            </w:pPr>
            <w:r w:rsidRPr="0083334F">
              <w:rPr>
                <w:sz w:val="20"/>
                <w:szCs w:val="20"/>
              </w:rPr>
              <w:t>01</w:t>
            </w:r>
          </w:p>
        </w:tc>
        <w:tc>
          <w:tcPr>
            <w:tcW w:w="1316" w:type="dxa"/>
            <w:tcBorders>
              <w:top w:val="single" w:sz="4" w:space="0" w:color="auto"/>
              <w:left w:val="single" w:sz="4" w:space="0" w:color="auto"/>
              <w:bottom w:val="single" w:sz="4" w:space="0" w:color="auto"/>
              <w:right w:val="single" w:sz="4" w:space="0" w:color="auto"/>
            </w:tcBorders>
            <w:vAlign w:val="center"/>
          </w:tcPr>
          <w:p w14:paraId="5F946FAE" w14:textId="77777777" w:rsidR="0083334F" w:rsidRPr="0083334F" w:rsidRDefault="0083334F" w:rsidP="0083334F">
            <w:pPr>
              <w:suppressAutoHyphens/>
              <w:jc w:val="center"/>
              <w:rPr>
                <w:sz w:val="20"/>
                <w:szCs w:val="20"/>
              </w:rPr>
            </w:pPr>
            <w:r w:rsidRPr="0083334F">
              <w:rPr>
                <w:sz w:val="20"/>
                <w:szCs w:val="20"/>
              </w:rPr>
              <w:t>7900021340</w:t>
            </w:r>
          </w:p>
        </w:tc>
        <w:tc>
          <w:tcPr>
            <w:tcW w:w="706" w:type="dxa"/>
            <w:tcBorders>
              <w:top w:val="single" w:sz="4" w:space="0" w:color="auto"/>
              <w:left w:val="single" w:sz="4" w:space="0" w:color="auto"/>
              <w:bottom w:val="single" w:sz="4" w:space="0" w:color="auto"/>
              <w:right w:val="single" w:sz="4" w:space="0" w:color="auto"/>
            </w:tcBorders>
            <w:vAlign w:val="center"/>
          </w:tcPr>
          <w:p w14:paraId="5C8D4824" w14:textId="77777777" w:rsidR="0083334F" w:rsidRPr="0083334F" w:rsidRDefault="0083334F" w:rsidP="0083334F">
            <w:pPr>
              <w:suppressAutoHyphens/>
              <w:jc w:val="center"/>
              <w:rPr>
                <w:sz w:val="20"/>
                <w:szCs w:val="20"/>
              </w:rPr>
            </w:pPr>
            <w:r w:rsidRPr="0083334F">
              <w:rPr>
                <w:sz w:val="20"/>
                <w:szCs w:val="20"/>
              </w:rPr>
              <w:t>350</w:t>
            </w:r>
          </w:p>
        </w:tc>
        <w:tc>
          <w:tcPr>
            <w:tcW w:w="1345" w:type="dxa"/>
            <w:tcBorders>
              <w:left w:val="single" w:sz="4" w:space="0" w:color="000000"/>
              <w:bottom w:val="single" w:sz="4" w:space="0" w:color="000000"/>
              <w:right w:val="single" w:sz="4" w:space="0" w:color="000000"/>
            </w:tcBorders>
            <w:shd w:val="clear" w:color="auto" w:fill="auto"/>
            <w:vAlign w:val="center"/>
          </w:tcPr>
          <w:p w14:paraId="3315766E" w14:textId="77777777" w:rsidR="0083334F" w:rsidRPr="0083334F" w:rsidRDefault="0083334F" w:rsidP="0083334F">
            <w:pPr>
              <w:suppressAutoHyphens/>
              <w:jc w:val="center"/>
              <w:rPr>
                <w:rFonts w:eastAsia="Calibri"/>
                <w:sz w:val="20"/>
                <w:szCs w:val="20"/>
                <w:lang w:eastAsia="zh-CN"/>
              </w:rPr>
            </w:pPr>
            <w:r w:rsidRPr="0083334F">
              <w:rPr>
                <w:rFonts w:eastAsia="Calibri"/>
                <w:sz w:val="20"/>
                <w:szCs w:val="20"/>
                <w:lang w:eastAsia="zh-CN"/>
              </w:rPr>
              <w:t>30,0</w:t>
            </w:r>
          </w:p>
        </w:tc>
      </w:tr>
      <w:tr w:rsidR="0083334F" w:rsidRPr="0083334F" w14:paraId="0D27965F"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9E279C1" w14:textId="77777777" w:rsidR="0083334F" w:rsidRPr="0083334F" w:rsidRDefault="0083334F" w:rsidP="0083334F">
            <w:pPr>
              <w:suppressAutoHyphens/>
              <w:jc w:val="both"/>
              <w:rPr>
                <w:rFonts w:eastAsia="Calibri"/>
                <w:sz w:val="20"/>
                <w:szCs w:val="20"/>
                <w:lang w:eastAsia="zh-CN"/>
              </w:rPr>
            </w:pPr>
            <w:r w:rsidRPr="0083334F">
              <w:rPr>
                <w:sz w:val="20"/>
                <w:szCs w:val="20"/>
              </w:rPr>
              <w:t>Мероприятия в области спорта и физической культуры в рамках регионального проекта «Спорт-норма жизни» (</w:t>
            </w:r>
            <w:proofErr w:type="spellStart"/>
            <w:r w:rsidRPr="0083334F">
              <w:rPr>
                <w:sz w:val="20"/>
                <w:szCs w:val="20"/>
              </w:rPr>
              <w:t>софинансирование</w:t>
            </w:r>
            <w:proofErr w:type="spellEnd"/>
            <w:r w:rsidRPr="0083334F">
              <w:rPr>
                <w:sz w:val="20"/>
                <w:szCs w:val="20"/>
              </w:rPr>
              <w:t>)</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5B02A" w14:textId="77777777" w:rsidR="0083334F" w:rsidRPr="0083334F" w:rsidRDefault="0083334F" w:rsidP="0083334F">
            <w:pPr>
              <w:suppressAutoHyphens/>
              <w:jc w:val="center"/>
              <w:rPr>
                <w:rFonts w:eastAsia="Calibri"/>
                <w:sz w:val="20"/>
                <w:szCs w:val="20"/>
                <w:lang w:eastAsia="zh-CN"/>
              </w:rPr>
            </w:pPr>
            <w:r w:rsidRPr="0083334F">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2406F0"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AEA33" w14:textId="77777777" w:rsidR="0083334F" w:rsidRPr="0083334F" w:rsidRDefault="0083334F" w:rsidP="0083334F">
            <w:pPr>
              <w:suppressAutoHyphens/>
              <w:jc w:val="both"/>
              <w:rPr>
                <w:rFonts w:eastAsia="Calibri"/>
                <w:sz w:val="20"/>
                <w:szCs w:val="20"/>
                <w:lang w:eastAsia="zh-CN"/>
              </w:rPr>
            </w:pPr>
            <w:r w:rsidRPr="0083334F">
              <w:rPr>
                <w:sz w:val="20"/>
                <w:szCs w:val="20"/>
              </w:rPr>
              <w:t>790Р5</w:t>
            </w:r>
            <w:r w:rsidRPr="0083334F">
              <w:rPr>
                <w:sz w:val="20"/>
                <w:szCs w:val="20"/>
                <w:lang w:val="en-US"/>
              </w:rPr>
              <w:t>S</w:t>
            </w:r>
            <w:r w:rsidRPr="0083334F">
              <w:rPr>
                <w:sz w:val="20"/>
                <w:szCs w:val="20"/>
              </w:rPr>
              <w:t>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7652B" w14:textId="77777777" w:rsidR="0083334F" w:rsidRPr="0083334F" w:rsidRDefault="0083334F" w:rsidP="0083334F">
            <w:pPr>
              <w:suppressAutoHyphens/>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A0F6C3" w14:textId="77777777" w:rsidR="0083334F" w:rsidRPr="0083334F" w:rsidRDefault="0083334F" w:rsidP="0083334F">
            <w:pPr>
              <w:suppressAutoHyphens/>
              <w:jc w:val="center"/>
              <w:rPr>
                <w:rFonts w:eastAsia="Calibri"/>
                <w:sz w:val="20"/>
                <w:szCs w:val="20"/>
                <w:u w:val="single"/>
                <w:lang w:eastAsia="zh-CN"/>
              </w:rPr>
            </w:pPr>
            <w:r w:rsidRPr="0083334F">
              <w:rPr>
                <w:sz w:val="20"/>
                <w:szCs w:val="20"/>
                <w:u w:val="single"/>
              </w:rPr>
              <w:t>84,8</w:t>
            </w:r>
          </w:p>
        </w:tc>
      </w:tr>
      <w:tr w:rsidR="0083334F" w:rsidRPr="0083334F" w14:paraId="34B12761"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2C073FB" w14:textId="77777777" w:rsidR="0083334F" w:rsidRPr="0083334F" w:rsidRDefault="0083334F" w:rsidP="0083334F">
            <w:pPr>
              <w:suppressAutoHyphens/>
              <w:jc w:val="both"/>
              <w:rPr>
                <w:rFonts w:eastAsia="Calibri"/>
                <w:sz w:val="20"/>
                <w:szCs w:val="20"/>
                <w:lang w:eastAsia="zh-CN"/>
              </w:rPr>
            </w:pPr>
            <w:r w:rsidRPr="0083334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2E4A3C" w14:textId="77777777" w:rsidR="0083334F" w:rsidRPr="0083334F" w:rsidRDefault="0083334F" w:rsidP="0083334F">
            <w:pPr>
              <w:suppressAutoHyphens/>
              <w:jc w:val="center"/>
              <w:rPr>
                <w:rFonts w:eastAsia="Calibri"/>
                <w:sz w:val="20"/>
                <w:szCs w:val="20"/>
                <w:lang w:eastAsia="zh-CN"/>
              </w:rPr>
            </w:pPr>
            <w:r w:rsidRPr="0083334F">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E2C8C5"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053D19D7" w14:textId="77777777" w:rsidR="0083334F" w:rsidRPr="0083334F" w:rsidRDefault="0083334F" w:rsidP="0083334F">
            <w:pPr>
              <w:suppressAutoHyphens/>
              <w:spacing w:after="160" w:line="252" w:lineRule="auto"/>
              <w:rPr>
                <w:rFonts w:eastAsia="Calibri"/>
                <w:sz w:val="20"/>
                <w:szCs w:val="20"/>
                <w:lang w:eastAsia="zh-CN"/>
              </w:rPr>
            </w:pPr>
            <w:r w:rsidRPr="0083334F">
              <w:rPr>
                <w:sz w:val="20"/>
                <w:szCs w:val="20"/>
              </w:rPr>
              <w:t>790Р5</w:t>
            </w:r>
            <w:r w:rsidRPr="0083334F">
              <w:rPr>
                <w:sz w:val="20"/>
                <w:szCs w:val="20"/>
                <w:lang w:val="en-US"/>
              </w:rPr>
              <w:t>S</w:t>
            </w:r>
            <w:r w:rsidRPr="0083334F">
              <w:rPr>
                <w:sz w:val="20"/>
                <w:szCs w:val="20"/>
              </w:rPr>
              <w:t>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1512A4" w14:textId="77777777" w:rsidR="0083334F" w:rsidRPr="0083334F" w:rsidRDefault="0083334F" w:rsidP="0083334F">
            <w:pPr>
              <w:suppressAutoHyphens/>
              <w:jc w:val="both"/>
              <w:rPr>
                <w:rFonts w:eastAsia="Calibri"/>
                <w:sz w:val="20"/>
                <w:szCs w:val="20"/>
                <w:lang w:eastAsia="zh-CN"/>
              </w:rPr>
            </w:pPr>
            <w:r w:rsidRPr="0083334F">
              <w:rPr>
                <w:sz w:val="20"/>
                <w:szCs w:val="20"/>
              </w:rPr>
              <w:t>100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0778E6A3" w14:textId="77777777" w:rsidR="0083334F" w:rsidRPr="0083334F" w:rsidRDefault="0083334F" w:rsidP="0083334F">
            <w:pPr>
              <w:suppressAutoHyphens/>
              <w:spacing w:after="160" w:line="252" w:lineRule="auto"/>
              <w:jc w:val="center"/>
              <w:rPr>
                <w:sz w:val="20"/>
                <w:szCs w:val="20"/>
              </w:rPr>
            </w:pPr>
          </w:p>
          <w:p w14:paraId="4434B283" w14:textId="77777777" w:rsidR="0083334F" w:rsidRPr="0083334F" w:rsidRDefault="0083334F" w:rsidP="0083334F">
            <w:pPr>
              <w:suppressAutoHyphens/>
              <w:spacing w:after="160" w:line="252" w:lineRule="auto"/>
              <w:jc w:val="center"/>
              <w:rPr>
                <w:rFonts w:eastAsia="Calibri"/>
                <w:sz w:val="20"/>
                <w:szCs w:val="20"/>
                <w:lang w:eastAsia="zh-CN"/>
              </w:rPr>
            </w:pPr>
            <w:r w:rsidRPr="0083334F">
              <w:rPr>
                <w:sz w:val="20"/>
                <w:szCs w:val="20"/>
              </w:rPr>
              <w:t>84,8</w:t>
            </w:r>
          </w:p>
        </w:tc>
      </w:tr>
      <w:tr w:rsidR="0083334F" w:rsidRPr="0083334F" w14:paraId="4B9CC181" w14:textId="77777777" w:rsidTr="00987A42">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B407B46" w14:textId="77777777" w:rsidR="0083334F" w:rsidRPr="0083334F" w:rsidRDefault="0083334F" w:rsidP="0083334F">
            <w:pPr>
              <w:suppressAutoHyphens/>
              <w:jc w:val="both"/>
              <w:rPr>
                <w:rFonts w:eastAsia="Calibri"/>
                <w:sz w:val="20"/>
                <w:szCs w:val="20"/>
                <w:lang w:eastAsia="zh-CN"/>
              </w:rPr>
            </w:pPr>
            <w:r w:rsidRPr="0083334F">
              <w:rPr>
                <w:sz w:val="20"/>
                <w:szCs w:val="20"/>
              </w:rPr>
              <w:t>Расходы на выплаты персоналу казенных учреждений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5E766" w14:textId="77777777" w:rsidR="0083334F" w:rsidRPr="0083334F" w:rsidRDefault="0083334F" w:rsidP="0083334F">
            <w:pPr>
              <w:suppressAutoHyphens/>
              <w:jc w:val="center"/>
              <w:rPr>
                <w:rFonts w:eastAsia="Calibri"/>
                <w:sz w:val="20"/>
                <w:szCs w:val="20"/>
                <w:lang w:eastAsia="zh-CN"/>
              </w:rPr>
            </w:pPr>
            <w:r w:rsidRPr="0083334F">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B0C06"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4C18FF19" w14:textId="77777777" w:rsidR="0083334F" w:rsidRPr="0083334F" w:rsidRDefault="0083334F" w:rsidP="0083334F">
            <w:pPr>
              <w:suppressAutoHyphens/>
              <w:spacing w:after="160" w:line="252" w:lineRule="auto"/>
              <w:rPr>
                <w:rFonts w:eastAsia="Calibri"/>
                <w:sz w:val="20"/>
                <w:szCs w:val="20"/>
                <w:lang w:eastAsia="zh-CN"/>
              </w:rPr>
            </w:pPr>
            <w:r w:rsidRPr="0083334F">
              <w:rPr>
                <w:sz w:val="20"/>
                <w:szCs w:val="20"/>
              </w:rPr>
              <w:t>790Р5</w:t>
            </w:r>
            <w:r w:rsidRPr="0083334F">
              <w:rPr>
                <w:sz w:val="20"/>
                <w:szCs w:val="20"/>
                <w:lang w:val="en-US"/>
              </w:rPr>
              <w:t>S</w:t>
            </w:r>
            <w:r w:rsidRPr="0083334F">
              <w:rPr>
                <w:sz w:val="20"/>
                <w:szCs w:val="20"/>
              </w:rPr>
              <w:t>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F2F68" w14:textId="77777777" w:rsidR="0083334F" w:rsidRPr="0083334F" w:rsidRDefault="0083334F" w:rsidP="0083334F">
            <w:pPr>
              <w:suppressAutoHyphens/>
              <w:jc w:val="both"/>
              <w:rPr>
                <w:rFonts w:eastAsia="Calibri"/>
                <w:sz w:val="20"/>
                <w:szCs w:val="20"/>
                <w:lang w:eastAsia="zh-CN"/>
              </w:rPr>
            </w:pPr>
            <w:r w:rsidRPr="0083334F">
              <w:rPr>
                <w:sz w:val="20"/>
                <w:szCs w:val="20"/>
              </w:rPr>
              <w:t>110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59CA9401" w14:textId="77777777" w:rsidR="0083334F" w:rsidRPr="0083334F" w:rsidRDefault="0083334F" w:rsidP="0083334F">
            <w:pPr>
              <w:suppressAutoHyphens/>
              <w:spacing w:after="160" w:line="252" w:lineRule="auto"/>
              <w:jc w:val="center"/>
              <w:rPr>
                <w:rFonts w:eastAsia="Calibri"/>
                <w:sz w:val="20"/>
                <w:szCs w:val="20"/>
                <w:lang w:eastAsia="zh-CN"/>
              </w:rPr>
            </w:pPr>
            <w:r w:rsidRPr="0083334F">
              <w:rPr>
                <w:sz w:val="20"/>
                <w:szCs w:val="20"/>
              </w:rPr>
              <w:t>84,8</w:t>
            </w:r>
          </w:p>
        </w:tc>
      </w:tr>
    </w:tbl>
    <w:p w14:paraId="57B85538" w14:textId="77777777" w:rsidR="0083334F" w:rsidRPr="0083334F" w:rsidRDefault="0083334F" w:rsidP="0083334F">
      <w:pPr>
        <w:suppressAutoHyphens/>
        <w:spacing w:after="160" w:line="252" w:lineRule="auto"/>
        <w:rPr>
          <w:rFonts w:ascii="Calibri" w:eastAsia="Calibri" w:hAnsi="Calibri" w:cs="Calibri"/>
          <w:sz w:val="22"/>
          <w:szCs w:val="22"/>
          <w:lang w:eastAsia="zh-CN"/>
        </w:rPr>
      </w:pPr>
    </w:p>
    <w:p w14:paraId="55AA19A3" w14:textId="77777777" w:rsidR="0083334F" w:rsidRPr="0083334F" w:rsidRDefault="0083334F" w:rsidP="0083334F">
      <w:pPr>
        <w:suppressAutoHyphens/>
        <w:spacing w:after="160" w:line="252" w:lineRule="auto"/>
        <w:rPr>
          <w:rFonts w:ascii="Calibri" w:eastAsia="Calibri" w:hAnsi="Calibri" w:cs="Calibri"/>
          <w:sz w:val="22"/>
          <w:szCs w:val="22"/>
          <w:lang w:eastAsia="zh-CN"/>
        </w:rPr>
      </w:pPr>
    </w:p>
    <w:p w14:paraId="79A66950" w14:textId="77777777" w:rsidR="0083334F" w:rsidRPr="0083334F" w:rsidRDefault="0083334F" w:rsidP="0083334F">
      <w:pPr>
        <w:suppressAutoHyphens/>
        <w:spacing w:after="160" w:line="252" w:lineRule="auto"/>
        <w:rPr>
          <w:rFonts w:ascii="Calibri" w:eastAsia="Calibri" w:hAnsi="Calibri" w:cs="Calibri"/>
          <w:sz w:val="22"/>
          <w:szCs w:val="22"/>
          <w:lang w:eastAsia="zh-CN"/>
        </w:rPr>
      </w:pPr>
    </w:p>
    <w:p w14:paraId="00231FDF" w14:textId="77777777" w:rsidR="0083334F" w:rsidRPr="0083334F" w:rsidRDefault="0083334F" w:rsidP="0083334F">
      <w:pPr>
        <w:suppressAutoHyphens/>
        <w:spacing w:after="160" w:line="252" w:lineRule="auto"/>
        <w:rPr>
          <w:rFonts w:ascii="Calibri" w:eastAsia="Calibri" w:hAnsi="Calibri" w:cs="Calibri"/>
          <w:sz w:val="22"/>
          <w:szCs w:val="22"/>
          <w:lang w:eastAsia="zh-CN"/>
        </w:rPr>
      </w:pPr>
    </w:p>
    <w:p w14:paraId="5E8A6096" w14:textId="77777777" w:rsidR="0083334F" w:rsidRPr="0083334F" w:rsidRDefault="0083334F" w:rsidP="0083334F">
      <w:pPr>
        <w:spacing w:after="160" w:line="259" w:lineRule="auto"/>
        <w:rPr>
          <w:rFonts w:ascii="Calibri" w:eastAsia="Calibri" w:hAnsi="Calibri" w:cs="Calibri"/>
          <w:sz w:val="22"/>
          <w:szCs w:val="22"/>
          <w:lang w:eastAsia="zh-CN"/>
        </w:rPr>
        <w:sectPr w:rsidR="0083334F" w:rsidRPr="0083334F" w:rsidSect="0075047F">
          <w:footerReference w:type="default" r:id="rId9"/>
          <w:pgSz w:w="11906" w:h="16838"/>
          <w:pgMar w:top="426" w:right="850" w:bottom="851" w:left="1701" w:header="708" w:footer="708" w:gutter="0"/>
          <w:cols w:space="708"/>
          <w:titlePg/>
          <w:docGrid w:linePitch="360"/>
        </w:sectPr>
      </w:pPr>
    </w:p>
    <w:p w14:paraId="7DA84BA2" w14:textId="77777777" w:rsidR="0083334F" w:rsidRPr="0083334F" w:rsidRDefault="0083334F" w:rsidP="0083334F">
      <w:pPr>
        <w:suppressAutoHyphens/>
        <w:spacing w:after="160" w:line="252" w:lineRule="auto"/>
        <w:rPr>
          <w:rFonts w:ascii="Calibri" w:eastAsia="Calibri" w:hAnsi="Calibri" w:cs="Calibri"/>
          <w:sz w:val="22"/>
          <w:szCs w:val="22"/>
          <w:lang w:eastAsia="zh-CN"/>
        </w:rPr>
      </w:pPr>
    </w:p>
    <w:p w14:paraId="3C6A78B8" w14:textId="77777777" w:rsidR="0083334F" w:rsidRPr="0083334F" w:rsidRDefault="0083334F" w:rsidP="0083334F">
      <w:pPr>
        <w:suppressAutoHyphens/>
        <w:spacing w:line="252" w:lineRule="auto"/>
        <w:jc w:val="right"/>
        <w:rPr>
          <w:rFonts w:eastAsia="Calibri"/>
          <w:sz w:val="22"/>
          <w:szCs w:val="22"/>
          <w:lang w:eastAsia="zh-CN"/>
        </w:rPr>
      </w:pPr>
      <w:r w:rsidRPr="0083334F">
        <w:rPr>
          <w:rFonts w:eastAsia="Calibri"/>
          <w:sz w:val="22"/>
          <w:szCs w:val="22"/>
          <w:lang w:eastAsia="zh-CN"/>
        </w:rPr>
        <w:t>Приложение 3</w:t>
      </w:r>
    </w:p>
    <w:p w14:paraId="5BA5EFDA" w14:textId="77777777" w:rsidR="0083334F" w:rsidRPr="0083334F" w:rsidRDefault="0083334F" w:rsidP="0083334F">
      <w:pPr>
        <w:suppressAutoHyphens/>
        <w:spacing w:line="252" w:lineRule="auto"/>
        <w:jc w:val="right"/>
        <w:rPr>
          <w:rFonts w:eastAsia="Calibri"/>
          <w:sz w:val="22"/>
          <w:szCs w:val="22"/>
          <w:lang w:eastAsia="zh-CN"/>
        </w:rPr>
      </w:pPr>
      <w:r w:rsidRPr="0083334F">
        <w:rPr>
          <w:rFonts w:eastAsia="Calibri"/>
          <w:sz w:val="22"/>
          <w:szCs w:val="22"/>
          <w:lang w:eastAsia="zh-CN"/>
        </w:rPr>
        <w:t xml:space="preserve">к решению Совета Подгорнского </w:t>
      </w:r>
    </w:p>
    <w:p w14:paraId="07EF6334" w14:textId="77777777" w:rsidR="0083334F" w:rsidRPr="0083334F" w:rsidRDefault="0083334F" w:rsidP="0083334F">
      <w:pPr>
        <w:suppressAutoHyphens/>
        <w:spacing w:line="252" w:lineRule="auto"/>
        <w:jc w:val="right"/>
        <w:rPr>
          <w:rFonts w:eastAsia="Calibri"/>
          <w:sz w:val="22"/>
          <w:szCs w:val="22"/>
          <w:lang w:eastAsia="zh-CN"/>
        </w:rPr>
      </w:pPr>
      <w:r w:rsidRPr="0083334F">
        <w:rPr>
          <w:rFonts w:eastAsia="Calibri"/>
          <w:sz w:val="22"/>
          <w:szCs w:val="22"/>
          <w:lang w:eastAsia="zh-CN"/>
        </w:rPr>
        <w:t>сельского поселения от 22.12.2023 № 51</w:t>
      </w:r>
    </w:p>
    <w:p w14:paraId="05BD6FAD" w14:textId="77777777" w:rsidR="0083334F" w:rsidRPr="0083334F" w:rsidRDefault="0083334F" w:rsidP="0083334F">
      <w:pPr>
        <w:suppressAutoHyphens/>
        <w:spacing w:after="160" w:line="252" w:lineRule="auto"/>
        <w:rPr>
          <w:rFonts w:ascii="Calibri" w:eastAsia="Calibri" w:hAnsi="Calibri" w:cs="Calibri"/>
          <w:sz w:val="22"/>
          <w:szCs w:val="22"/>
          <w:lang w:eastAsia="zh-CN"/>
        </w:rPr>
      </w:pPr>
    </w:p>
    <w:p w14:paraId="4F71F2A6" w14:textId="77777777" w:rsidR="0083334F" w:rsidRPr="0083334F" w:rsidRDefault="0083334F" w:rsidP="0083334F">
      <w:pPr>
        <w:suppressAutoHyphens/>
        <w:jc w:val="center"/>
        <w:rPr>
          <w:rFonts w:ascii="Calibri" w:eastAsia="Calibri" w:hAnsi="Calibri" w:cs="Calibri"/>
          <w:sz w:val="22"/>
          <w:szCs w:val="22"/>
          <w:lang w:eastAsia="zh-CN"/>
        </w:rPr>
      </w:pPr>
      <w:r w:rsidRPr="0083334F">
        <w:rPr>
          <w:b/>
          <w:i/>
        </w:rPr>
        <w:t>ВЕДОМСТВЕННАЯ СТРУКТУРА</w:t>
      </w:r>
    </w:p>
    <w:p w14:paraId="6176A9FD" w14:textId="77777777" w:rsidR="0083334F" w:rsidRPr="0083334F" w:rsidRDefault="0083334F" w:rsidP="0083334F">
      <w:pPr>
        <w:suppressAutoHyphens/>
        <w:jc w:val="center"/>
        <w:rPr>
          <w:b/>
          <w:i/>
        </w:rPr>
      </w:pPr>
      <w:r w:rsidRPr="0083334F">
        <w:rPr>
          <w:b/>
          <w:i/>
        </w:rPr>
        <w:t>расходов бюджета муниципального образования «Подгорнское сельское поселение» на 2024 год</w:t>
      </w:r>
    </w:p>
    <w:p w14:paraId="20642707" w14:textId="77777777" w:rsidR="0083334F" w:rsidRPr="0083334F" w:rsidRDefault="0083334F" w:rsidP="0083334F">
      <w:pPr>
        <w:suppressAutoHyphens/>
        <w:spacing w:after="160" w:line="252" w:lineRule="auto"/>
        <w:rPr>
          <w:rFonts w:ascii="Calibri" w:eastAsia="Calibri" w:hAnsi="Calibri" w:cs="Calibri"/>
          <w:sz w:val="22"/>
          <w:szCs w:val="22"/>
          <w:lang w:eastAsia="zh-CN"/>
        </w:rPr>
      </w:pPr>
    </w:p>
    <w:tbl>
      <w:tblPr>
        <w:tblW w:w="0" w:type="auto"/>
        <w:tblInd w:w="-5" w:type="dxa"/>
        <w:tblLayout w:type="fixed"/>
        <w:tblLook w:val="0000" w:firstRow="0" w:lastRow="0" w:firstColumn="0" w:lastColumn="0" w:noHBand="0" w:noVBand="0"/>
      </w:tblPr>
      <w:tblGrid>
        <w:gridCol w:w="7088"/>
        <w:gridCol w:w="1134"/>
        <w:gridCol w:w="1134"/>
        <w:gridCol w:w="1134"/>
        <w:gridCol w:w="1417"/>
        <w:gridCol w:w="993"/>
        <w:gridCol w:w="1559"/>
      </w:tblGrid>
      <w:tr w:rsidR="0083334F" w:rsidRPr="0083334F" w14:paraId="4EE393A0" w14:textId="77777777" w:rsidTr="00987A42">
        <w:trPr>
          <w:trHeight w:val="616"/>
        </w:trPr>
        <w:tc>
          <w:tcPr>
            <w:tcW w:w="7088" w:type="dxa"/>
            <w:tcBorders>
              <w:top w:val="single" w:sz="4" w:space="0" w:color="000000"/>
              <w:left w:val="single" w:sz="4" w:space="0" w:color="000000"/>
              <w:bottom w:val="single" w:sz="4" w:space="0" w:color="000000"/>
            </w:tcBorders>
            <w:shd w:val="clear" w:color="auto" w:fill="auto"/>
            <w:vAlign w:val="center"/>
          </w:tcPr>
          <w:p w14:paraId="3D3A0266" w14:textId="77777777" w:rsidR="0083334F" w:rsidRPr="0083334F" w:rsidRDefault="0083334F" w:rsidP="0083334F">
            <w:pPr>
              <w:suppressAutoHyphens/>
              <w:ind w:right="-7128"/>
              <w:rPr>
                <w:rFonts w:eastAsia="Calibri"/>
                <w:sz w:val="20"/>
                <w:szCs w:val="20"/>
                <w:lang w:eastAsia="zh-CN"/>
              </w:rPr>
            </w:pPr>
            <w:r w:rsidRPr="0083334F">
              <w:rPr>
                <w:rFonts w:ascii="Calibri" w:eastAsia="Calibri" w:hAnsi="Calibri" w:cs="Calibri"/>
                <w:i/>
                <w:sz w:val="22"/>
                <w:szCs w:val="22"/>
                <w:lang w:eastAsia="zh-CN"/>
              </w:rPr>
              <w:t>Наименование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AC823" w14:textId="77777777" w:rsidR="0083334F" w:rsidRPr="0083334F" w:rsidRDefault="0083334F" w:rsidP="0083334F">
            <w:pPr>
              <w:suppressAutoHyphens/>
              <w:jc w:val="center"/>
              <w:rPr>
                <w:b/>
                <w:sz w:val="20"/>
                <w:szCs w:val="20"/>
              </w:rPr>
            </w:pPr>
            <w:r w:rsidRPr="0083334F">
              <w:rPr>
                <w:rFonts w:ascii="Calibri" w:eastAsia="Calibri" w:hAnsi="Calibri" w:cs="Calibri"/>
                <w:i/>
                <w:sz w:val="22"/>
                <w:szCs w:val="22"/>
                <w:lang w:eastAsia="zh-CN"/>
              </w:rPr>
              <w:t>Код главного распорядителя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25CD2B1" w14:textId="77777777" w:rsidR="0083334F" w:rsidRPr="0083334F" w:rsidRDefault="0083334F" w:rsidP="0083334F">
            <w:pPr>
              <w:suppressAutoHyphens/>
              <w:jc w:val="center"/>
              <w:rPr>
                <w:rFonts w:eastAsia="Calibri"/>
                <w:sz w:val="20"/>
                <w:szCs w:val="20"/>
                <w:lang w:eastAsia="zh-CN"/>
              </w:rPr>
            </w:pPr>
            <w:r w:rsidRPr="0083334F">
              <w:rPr>
                <w:rFonts w:ascii="Calibri" w:eastAsia="Calibri" w:hAnsi="Calibri" w:cs="Calibri"/>
                <w:i/>
                <w:sz w:val="22"/>
                <w:szCs w:val="22"/>
                <w:lang w:eastAsia="zh-CN"/>
              </w:rPr>
              <w:t>Раздел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E0B7A09" w14:textId="77777777" w:rsidR="0083334F" w:rsidRPr="0083334F" w:rsidRDefault="0083334F" w:rsidP="0083334F">
            <w:pPr>
              <w:suppressAutoHyphens/>
              <w:jc w:val="center"/>
              <w:rPr>
                <w:rFonts w:eastAsia="Calibri"/>
                <w:sz w:val="20"/>
                <w:szCs w:val="20"/>
                <w:lang w:eastAsia="zh-CN"/>
              </w:rPr>
            </w:pPr>
            <w:r w:rsidRPr="0083334F">
              <w:rPr>
                <w:rFonts w:ascii="Calibri" w:eastAsia="Calibri" w:hAnsi="Calibri" w:cs="Calibri"/>
                <w:i/>
                <w:sz w:val="22"/>
                <w:szCs w:val="22"/>
                <w:lang w:eastAsia="zh-CN"/>
              </w:rPr>
              <w:t>Подраздел</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9558BC7" w14:textId="77777777" w:rsidR="0083334F" w:rsidRPr="0083334F" w:rsidRDefault="0083334F" w:rsidP="0083334F">
            <w:pPr>
              <w:suppressAutoHyphens/>
              <w:jc w:val="center"/>
              <w:rPr>
                <w:rFonts w:eastAsia="Calibri"/>
                <w:sz w:val="20"/>
                <w:szCs w:val="20"/>
                <w:lang w:eastAsia="zh-CN"/>
              </w:rPr>
            </w:pPr>
            <w:r w:rsidRPr="0083334F">
              <w:rPr>
                <w:rFonts w:ascii="Calibri" w:eastAsia="Calibri" w:hAnsi="Calibri" w:cs="Calibri"/>
                <w:i/>
                <w:sz w:val="22"/>
                <w:szCs w:val="22"/>
                <w:lang w:eastAsia="zh-CN"/>
              </w:rPr>
              <w:t>Целевая статья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1E04056" w14:textId="77777777" w:rsidR="0083334F" w:rsidRPr="0083334F" w:rsidRDefault="0083334F" w:rsidP="0083334F">
            <w:pPr>
              <w:suppressAutoHyphens/>
              <w:jc w:val="center"/>
              <w:rPr>
                <w:rFonts w:eastAsia="Calibri"/>
                <w:sz w:val="20"/>
                <w:szCs w:val="20"/>
                <w:lang w:eastAsia="zh-CN"/>
              </w:rPr>
            </w:pPr>
            <w:r w:rsidRPr="0083334F">
              <w:rPr>
                <w:rFonts w:ascii="Calibri" w:eastAsia="Calibri" w:hAnsi="Calibri" w:cs="Calibri"/>
                <w:i/>
                <w:sz w:val="22"/>
                <w:szCs w:val="22"/>
                <w:lang w:eastAsia="zh-CN"/>
              </w:rPr>
              <w:t>Вид расходов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311046C" w14:textId="77777777" w:rsidR="0083334F" w:rsidRPr="0083334F" w:rsidRDefault="0083334F" w:rsidP="0083334F">
            <w:pPr>
              <w:suppressAutoHyphens/>
              <w:jc w:val="center"/>
              <w:rPr>
                <w:rFonts w:eastAsia="Calibri"/>
                <w:sz w:val="20"/>
                <w:szCs w:val="20"/>
                <w:lang w:eastAsia="zh-CN"/>
              </w:rPr>
            </w:pPr>
            <w:r w:rsidRPr="0083334F">
              <w:rPr>
                <w:rFonts w:ascii="Calibri" w:eastAsia="Calibri" w:hAnsi="Calibri" w:cs="Calibri"/>
                <w:i/>
                <w:sz w:val="22"/>
                <w:szCs w:val="22"/>
                <w:lang w:eastAsia="zh-CN"/>
              </w:rPr>
              <w:t>Сумма (</w:t>
            </w:r>
            <w:proofErr w:type="spellStart"/>
            <w:r w:rsidRPr="0083334F">
              <w:rPr>
                <w:rFonts w:ascii="Calibri" w:eastAsia="Calibri" w:hAnsi="Calibri" w:cs="Calibri"/>
                <w:i/>
                <w:sz w:val="22"/>
                <w:szCs w:val="22"/>
                <w:lang w:eastAsia="zh-CN"/>
              </w:rPr>
              <w:t>тыс.руб</w:t>
            </w:r>
            <w:proofErr w:type="spellEnd"/>
            <w:r w:rsidRPr="0083334F">
              <w:rPr>
                <w:rFonts w:ascii="Calibri" w:eastAsia="Calibri" w:hAnsi="Calibri" w:cs="Calibri"/>
                <w:i/>
                <w:sz w:val="22"/>
                <w:szCs w:val="22"/>
                <w:lang w:eastAsia="zh-CN"/>
              </w:rPr>
              <w:t>)</w:t>
            </w:r>
          </w:p>
        </w:tc>
      </w:tr>
      <w:tr w:rsidR="0083334F" w:rsidRPr="0083334F" w14:paraId="6A7F6642"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BA34CA7" w14:textId="77777777" w:rsidR="0083334F" w:rsidRPr="0083334F" w:rsidRDefault="0083334F" w:rsidP="0083334F">
            <w:pPr>
              <w:suppressAutoHyphens/>
              <w:rPr>
                <w:rFonts w:eastAsia="Calibri"/>
                <w:sz w:val="20"/>
                <w:szCs w:val="20"/>
                <w:lang w:eastAsia="zh-CN"/>
              </w:rPr>
            </w:pPr>
            <w:r w:rsidRPr="0083334F">
              <w:rPr>
                <w:b/>
                <w:sz w:val="20"/>
                <w:szCs w:val="20"/>
              </w:rPr>
              <w:t>Администрация Подгорнского сельского поселения</w:t>
            </w:r>
          </w:p>
        </w:tc>
        <w:tc>
          <w:tcPr>
            <w:tcW w:w="1134" w:type="dxa"/>
            <w:tcBorders>
              <w:top w:val="single" w:sz="4" w:space="0" w:color="000000"/>
              <w:left w:val="single" w:sz="4" w:space="0" w:color="000000"/>
              <w:bottom w:val="single" w:sz="4" w:space="0" w:color="000000"/>
              <w:right w:val="single" w:sz="4" w:space="0" w:color="000000"/>
            </w:tcBorders>
          </w:tcPr>
          <w:p w14:paraId="12C048E2" w14:textId="77777777" w:rsidR="0083334F" w:rsidRPr="0083334F" w:rsidRDefault="0083334F" w:rsidP="0083334F">
            <w:pPr>
              <w:suppressAutoHyphens/>
              <w:snapToGrid w:val="0"/>
              <w:jc w:val="center"/>
              <w:rPr>
                <w:b/>
                <w:sz w:val="20"/>
                <w:szCs w:val="20"/>
              </w:rPr>
            </w:pPr>
            <w:r w:rsidRPr="0083334F">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5B8D200" w14:textId="77777777" w:rsidR="0083334F" w:rsidRPr="0083334F" w:rsidRDefault="0083334F" w:rsidP="0083334F">
            <w:pPr>
              <w:suppressAutoHyphens/>
              <w:snapToGrid w:val="0"/>
              <w:jc w:val="center"/>
              <w:rPr>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E5D4A47" w14:textId="77777777" w:rsidR="0083334F" w:rsidRPr="0083334F" w:rsidRDefault="0083334F" w:rsidP="0083334F">
            <w:pPr>
              <w:suppressAutoHyphens/>
              <w:snapToGrid w:val="0"/>
              <w:jc w:val="center"/>
              <w:rPr>
                <w:b/>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BF75E6E" w14:textId="77777777" w:rsidR="0083334F" w:rsidRPr="0083334F" w:rsidRDefault="0083334F" w:rsidP="0083334F">
            <w:pPr>
              <w:suppressAutoHyphens/>
              <w:snapToGrid w:val="0"/>
              <w:jc w:val="center"/>
              <w:rPr>
                <w:b/>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BEE9D99" w14:textId="77777777" w:rsidR="0083334F" w:rsidRPr="0083334F" w:rsidRDefault="0083334F" w:rsidP="0083334F">
            <w:pPr>
              <w:suppressAutoHyphens/>
              <w:snapToGrid w:val="0"/>
              <w:jc w:val="center"/>
              <w:rPr>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209EF8" w14:textId="77777777" w:rsidR="0083334F" w:rsidRPr="0083334F" w:rsidRDefault="0083334F" w:rsidP="0083334F">
            <w:pPr>
              <w:suppressAutoHyphens/>
              <w:jc w:val="center"/>
              <w:rPr>
                <w:rFonts w:eastAsia="Calibri"/>
                <w:sz w:val="20"/>
                <w:szCs w:val="20"/>
                <w:lang w:eastAsia="zh-CN"/>
              </w:rPr>
            </w:pPr>
            <w:r w:rsidRPr="0083334F">
              <w:rPr>
                <w:b/>
                <w:sz w:val="20"/>
                <w:szCs w:val="20"/>
              </w:rPr>
              <w:t>111 310,4</w:t>
            </w:r>
          </w:p>
        </w:tc>
      </w:tr>
      <w:tr w:rsidR="0083334F" w:rsidRPr="0083334F" w14:paraId="04DD0FA5"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482EDD6" w14:textId="77777777" w:rsidR="0083334F" w:rsidRPr="0083334F" w:rsidRDefault="0083334F" w:rsidP="0083334F">
            <w:pPr>
              <w:suppressAutoHyphens/>
              <w:rPr>
                <w:rFonts w:eastAsia="Calibri"/>
                <w:sz w:val="20"/>
                <w:szCs w:val="20"/>
                <w:lang w:eastAsia="zh-CN"/>
              </w:rPr>
            </w:pPr>
            <w:r w:rsidRPr="0083334F">
              <w:rPr>
                <w:b/>
                <w:sz w:val="20"/>
                <w:szCs w:val="20"/>
              </w:rPr>
              <w:t>Общегосударственные вопросы</w:t>
            </w:r>
          </w:p>
        </w:tc>
        <w:tc>
          <w:tcPr>
            <w:tcW w:w="1134" w:type="dxa"/>
            <w:tcBorders>
              <w:top w:val="single" w:sz="4" w:space="0" w:color="000000"/>
              <w:left w:val="single" w:sz="4" w:space="0" w:color="000000"/>
              <w:bottom w:val="single" w:sz="4" w:space="0" w:color="000000"/>
              <w:right w:val="single" w:sz="4" w:space="0" w:color="000000"/>
            </w:tcBorders>
          </w:tcPr>
          <w:p w14:paraId="1DEAE7E3" w14:textId="77777777" w:rsidR="0083334F" w:rsidRPr="0083334F" w:rsidRDefault="0083334F" w:rsidP="0083334F">
            <w:pPr>
              <w:suppressAutoHyphens/>
              <w:jc w:val="center"/>
              <w:rPr>
                <w:b/>
                <w:sz w:val="20"/>
                <w:szCs w:val="20"/>
              </w:rPr>
            </w:pPr>
            <w:r w:rsidRPr="0083334F">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CEAB55" w14:textId="77777777" w:rsidR="0083334F" w:rsidRPr="0083334F" w:rsidRDefault="0083334F" w:rsidP="0083334F">
            <w:pPr>
              <w:suppressAutoHyphens/>
              <w:jc w:val="center"/>
              <w:rPr>
                <w:rFonts w:eastAsia="Calibri"/>
                <w:sz w:val="20"/>
                <w:szCs w:val="20"/>
                <w:lang w:eastAsia="zh-CN"/>
              </w:rPr>
            </w:pPr>
            <w:r w:rsidRPr="0083334F">
              <w:rPr>
                <w:b/>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FBABD" w14:textId="77777777" w:rsidR="0083334F" w:rsidRPr="0083334F" w:rsidRDefault="0083334F" w:rsidP="0083334F">
            <w:pPr>
              <w:suppressAutoHyphens/>
              <w:jc w:val="center"/>
              <w:rPr>
                <w:rFonts w:eastAsia="Calibri"/>
                <w:sz w:val="20"/>
                <w:szCs w:val="20"/>
                <w:lang w:eastAsia="zh-CN"/>
              </w:rPr>
            </w:pPr>
            <w:r w:rsidRPr="0083334F">
              <w:rPr>
                <w:b/>
                <w:sz w:val="20"/>
                <w:szCs w:val="20"/>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BBCD9" w14:textId="77777777" w:rsidR="0083334F" w:rsidRPr="0083334F" w:rsidRDefault="0083334F" w:rsidP="0083334F">
            <w:pPr>
              <w:suppressAutoHyphens/>
              <w:snapToGrid w:val="0"/>
              <w:jc w:val="center"/>
              <w:rPr>
                <w:b/>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8C905" w14:textId="77777777" w:rsidR="0083334F" w:rsidRPr="0083334F" w:rsidRDefault="0083334F" w:rsidP="0083334F">
            <w:pPr>
              <w:suppressAutoHyphens/>
              <w:snapToGrid w:val="0"/>
              <w:jc w:val="center"/>
              <w:rPr>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485C7" w14:textId="77777777" w:rsidR="0083334F" w:rsidRPr="0083334F" w:rsidRDefault="0083334F" w:rsidP="0083334F">
            <w:pPr>
              <w:suppressAutoHyphens/>
              <w:jc w:val="center"/>
              <w:rPr>
                <w:rFonts w:eastAsia="Calibri"/>
                <w:sz w:val="20"/>
                <w:szCs w:val="20"/>
                <w:lang w:eastAsia="zh-CN"/>
              </w:rPr>
            </w:pPr>
            <w:r w:rsidRPr="0083334F">
              <w:rPr>
                <w:b/>
                <w:sz w:val="20"/>
                <w:szCs w:val="20"/>
              </w:rPr>
              <w:t>13 524,4</w:t>
            </w:r>
          </w:p>
        </w:tc>
      </w:tr>
      <w:tr w:rsidR="0083334F" w:rsidRPr="0083334F" w14:paraId="19A6FF47"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FADD315" w14:textId="77777777" w:rsidR="0083334F" w:rsidRPr="0083334F" w:rsidRDefault="0083334F" w:rsidP="0083334F">
            <w:pPr>
              <w:suppressAutoHyphens/>
              <w:jc w:val="both"/>
              <w:rPr>
                <w:rFonts w:eastAsia="Calibri"/>
                <w:sz w:val="20"/>
                <w:szCs w:val="20"/>
                <w:lang w:eastAsia="zh-CN"/>
              </w:rPr>
            </w:pPr>
            <w:r w:rsidRPr="0083334F">
              <w:rPr>
                <w:b/>
                <w:i/>
                <w:sz w:val="20"/>
                <w:szCs w:val="20"/>
              </w:rPr>
              <w:t>Функционирование высшего должностного лица субъекта Российской Федерации и органов местного самоуправления</w:t>
            </w:r>
          </w:p>
        </w:tc>
        <w:tc>
          <w:tcPr>
            <w:tcW w:w="1134" w:type="dxa"/>
            <w:tcBorders>
              <w:top w:val="single" w:sz="4" w:space="0" w:color="000000"/>
              <w:left w:val="single" w:sz="4" w:space="0" w:color="000000"/>
              <w:bottom w:val="single" w:sz="4" w:space="0" w:color="000000"/>
              <w:right w:val="single" w:sz="4" w:space="0" w:color="000000"/>
            </w:tcBorders>
          </w:tcPr>
          <w:p w14:paraId="3A879190" w14:textId="77777777" w:rsidR="0083334F" w:rsidRPr="0083334F" w:rsidRDefault="0083334F" w:rsidP="0083334F">
            <w:pPr>
              <w:suppressAutoHyphens/>
              <w:jc w:val="center"/>
              <w:rPr>
                <w:b/>
                <w:i/>
                <w:sz w:val="20"/>
                <w:szCs w:val="20"/>
              </w:rPr>
            </w:pPr>
            <w:r w:rsidRPr="0083334F">
              <w:rPr>
                <w:b/>
                <w:i/>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E81F58" w14:textId="77777777" w:rsidR="0083334F" w:rsidRPr="0083334F" w:rsidRDefault="0083334F" w:rsidP="0083334F">
            <w:pPr>
              <w:suppressAutoHyphens/>
              <w:jc w:val="center"/>
              <w:rPr>
                <w:rFonts w:eastAsia="Calibri"/>
                <w:sz w:val="20"/>
                <w:szCs w:val="20"/>
                <w:lang w:eastAsia="zh-CN"/>
              </w:rPr>
            </w:pPr>
            <w:r w:rsidRPr="0083334F">
              <w:rPr>
                <w:b/>
                <w:i/>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77199" w14:textId="77777777" w:rsidR="0083334F" w:rsidRPr="0083334F" w:rsidRDefault="0083334F" w:rsidP="0083334F">
            <w:pPr>
              <w:suppressAutoHyphens/>
              <w:jc w:val="center"/>
              <w:rPr>
                <w:rFonts w:eastAsia="Calibri"/>
                <w:sz w:val="20"/>
                <w:szCs w:val="20"/>
                <w:lang w:eastAsia="zh-CN"/>
              </w:rPr>
            </w:pPr>
            <w:r w:rsidRPr="0083334F">
              <w:rPr>
                <w:b/>
                <w:i/>
                <w:sz w:val="20"/>
                <w:szCs w:val="20"/>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9DD386" w14:textId="77777777" w:rsidR="0083334F" w:rsidRPr="0083334F" w:rsidRDefault="0083334F" w:rsidP="0083334F">
            <w:pPr>
              <w:suppressAutoHyphens/>
              <w:snapToGrid w:val="0"/>
              <w:jc w:val="center"/>
              <w:rPr>
                <w:b/>
                <w:i/>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88676" w14:textId="77777777" w:rsidR="0083334F" w:rsidRPr="0083334F" w:rsidRDefault="0083334F" w:rsidP="0083334F">
            <w:pPr>
              <w:suppressAutoHyphens/>
              <w:snapToGrid w:val="0"/>
              <w:jc w:val="center"/>
              <w:rPr>
                <w:b/>
                <w:i/>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DB1AFC" w14:textId="77777777" w:rsidR="0083334F" w:rsidRPr="0083334F" w:rsidRDefault="0083334F" w:rsidP="0083334F">
            <w:pPr>
              <w:suppressAutoHyphens/>
              <w:jc w:val="center"/>
              <w:rPr>
                <w:rFonts w:eastAsia="Calibri"/>
                <w:sz w:val="20"/>
                <w:szCs w:val="20"/>
                <w:lang w:eastAsia="zh-CN"/>
              </w:rPr>
            </w:pPr>
            <w:r w:rsidRPr="0083334F">
              <w:rPr>
                <w:b/>
                <w:sz w:val="20"/>
                <w:szCs w:val="20"/>
              </w:rPr>
              <w:t>1600,6</w:t>
            </w:r>
          </w:p>
        </w:tc>
      </w:tr>
      <w:tr w:rsidR="0083334F" w:rsidRPr="0083334F" w14:paraId="657CFB3A"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69C1671" w14:textId="77777777" w:rsidR="0083334F" w:rsidRPr="0083334F" w:rsidRDefault="0083334F" w:rsidP="0083334F">
            <w:pPr>
              <w:suppressAutoHyphens/>
              <w:jc w:val="both"/>
              <w:rPr>
                <w:rFonts w:eastAsia="Calibri"/>
                <w:sz w:val="20"/>
                <w:szCs w:val="20"/>
                <w:lang w:eastAsia="zh-CN"/>
              </w:rPr>
            </w:pPr>
            <w:r w:rsidRPr="0083334F">
              <w:rPr>
                <w:sz w:val="20"/>
                <w:szCs w:val="20"/>
              </w:rPr>
              <w:t xml:space="preserve">Реализация иных муниципальных функций </w:t>
            </w:r>
          </w:p>
        </w:tc>
        <w:tc>
          <w:tcPr>
            <w:tcW w:w="1134" w:type="dxa"/>
            <w:tcBorders>
              <w:top w:val="single" w:sz="4" w:space="0" w:color="000000"/>
              <w:left w:val="single" w:sz="4" w:space="0" w:color="000000"/>
              <w:bottom w:val="single" w:sz="4" w:space="0" w:color="000000"/>
              <w:right w:val="single" w:sz="4" w:space="0" w:color="000000"/>
            </w:tcBorders>
          </w:tcPr>
          <w:p w14:paraId="1D15CA1D"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F784F0"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3D331" w14:textId="77777777" w:rsidR="0083334F" w:rsidRPr="0083334F" w:rsidRDefault="0083334F" w:rsidP="0083334F">
            <w:pPr>
              <w:suppressAutoHyphens/>
              <w:jc w:val="center"/>
              <w:rPr>
                <w:rFonts w:eastAsia="Calibri"/>
                <w:sz w:val="20"/>
                <w:szCs w:val="20"/>
                <w:lang w:eastAsia="zh-CN"/>
              </w:rPr>
            </w:pPr>
            <w:r w:rsidRPr="0083334F">
              <w:rPr>
                <w:sz w:val="20"/>
                <w:szCs w:val="20"/>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9B6C6" w14:textId="77777777" w:rsidR="0083334F" w:rsidRPr="0083334F" w:rsidRDefault="0083334F" w:rsidP="0083334F">
            <w:pPr>
              <w:suppressAutoHyphens/>
              <w:jc w:val="center"/>
              <w:rPr>
                <w:rFonts w:eastAsia="Calibri"/>
                <w:sz w:val="20"/>
                <w:szCs w:val="20"/>
                <w:lang w:eastAsia="zh-CN"/>
              </w:rPr>
            </w:pPr>
            <w:r w:rsidRPr="0083334F">
              <w:rPr>
                <w:sz w:val="20"/>
                <w:szCs w:val="20"/>
              </w:rPr>
              <w:t>7900000000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A597B4" w14:textId="77777777" w:rsidR="0083334F" w:rsidRPr="0083334F" w:rsidRDefault="0083334F" w:rsidP="0083334F">
            <w:pPr>
              <w:suppressAutoHyphens/>
              <w:snapToGrid w:val="0"/>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9C310" w14:textId="77777777" w:rsidR="0083334F" w:rsidRPr="0083334F" w:rsidRDefault="0083334F" w:rsidP="0083334F">
            <w:pPr>
              <w:suppressAutoHyphens/>
              <w:jc w:val="center"/>
              <w:rPr>
                <w:rFonts w:eastAsia="Calibri"/>
                <w:sz w:val="20"/>
                <w:szCs w:val="20"/>
                <w:lang w:eastAsia="zh-CN"/>
              </w:rPr>
            </w:pPr>
            <w:r w:rsidRPr="0083334F">
              <w:rPr>
                <w:sz w:val="20"/>
                <w:szCs w:val="20"/>
                <w:u w:val="single"/>
              </w:rPr>
              <w:t>1600,6</w:t>
            </w:r>
          </w:p>
        </w:tc>
      </w:tr>
      <w:tr w:rsidR="0083334F" w:rsidRPr="0083334F" w14:paraId="11144152"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6BEC5AD" w14:textId="77777777" w:rsidR="0083334F" w:rsidRPr="0083334F" w:rsidRDefault="0083334F" w:rsidP="0083334F">
            <w:pPr>
              <w:suppressAutoHyphens/>
              <w:jc w:val="both"/>
              <w:rPr>
                <w:rFonts w:eastAsia="Calibri"/>
                <w:sz w:val="20"/>
                <w:szCs w:val="20"/>
                <w:lang w:eastAsia="zh-CN"/>
              </w:rPr>
            </w:pPr>
            <w:r w:rsidRPr="0083334F">
              <w:rPr>
                <w:sz w:val="20"/>
                <w:szCs w:val="20"/>
              </w:rPr>
              <w:t>Руководство и управление в сфере установленных функций органов местного самоуправления</w:t>
            </w:r>
          </w:p>
        </w:tc>
        <w:tc>
          <w:tcPr>
            <w:tcW w:w="1134" w:type="dxa"/>
            <w:tcBorders>
              <w:top w:val="single" w:sz="4" w:space="0" w:color="000000"/>
              <w:left w:val="single" w:sz="4" w:space="0" w:color="000000"/>
              <w:bottom w:val="single" w:sz="4" w:space="0" w:color="000000"/>
              <w:right w:val="single" w:sz="4" w:space="0" w:color="000000"/>
            </w:tcBorders>
          </w:tcPr>
          <w:p w14:paraId="5FB23D03"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B7AA6"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FD14FD" w14:textId="77777777" w:rsidR="0083334F" w:rsidRPr="0083334F" w:rsidRDefault="0083334F" w:rsidP="0083334F">
            <w:pPr>
              <w:suppressAutoHyphens/>
              <w:jc w:val="center"/>
              <w:rPr>
                <w:rFonts w:eastAsia="Calibri"/>
                <w:sz w:val="20"/>
                <w:szCs w:val="20"/>
                <w:lang w:eastAsia="zh-CN"/>
              </w:rPr>
            </w:pPr>
            <w:r w:rsidRPr="0083334F">
              <w:rPr>
                <w:sz w:val="20"/>
                <w:szCs w:val="20"/>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1AE9DA" w14:textId="77777777" w:rsidR="0083334F" w:rsidRPr="0083334F" w:rsidRDefault="0083334F" w:rsidP="0083334F">
            <w:pPr>
              <w:suppressAutoHyphens/>
              <w:jc w:val="center"/>
              <w:rPr>
                <w:rFonts w:eastAsia="Calibri"/>
                <w:sz w:val="20"/>
                <w:szCs w:val="20"/>
                <w:lang w:eastAsia="zh-CN"/>
              </w:rPr>
            </w:pPr>
            <w:r w:rsidRPr="0083334F">
              <w:rPr>
                <w:sz w:val="20"/>
                <w:szCs w:val="20"/>
              </w:rPr>
              <w:t>7900100000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A3607" w14:textId="77777777" w:rsidR="0083334F" w:rsidRPr="0083334F" w:rsidRDefault="0083334F" w:rsidP="0083334F">
            <w:pPr>
              <w:suppressAutoHyphens/>
              <w:snapToGrid w:val="0"/>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75854" w14:textId="77777777" w:rsidR="0083334F" w:rsidRPr="0083334F" w:rsidRDefault="0083334F" w:rsidP="0083334F">
            <w:pPr>
              <w:suppressAutoHyphens/>
              <w:jc w:val="center"/>
              <w:rPr>
                <w:rFonts w:eastAsia="Calibri"/>
                <w:sz w:val="20"/>
                <w:szCs w:val="20"/>
                <w:lang w:eastAsia="zh-CN"/>
              </w:rPr>
            </w:pPr>
            <w:r w:rsidRPr="0083334F">
              <w:rPr>
                <w:sz w:val="20"/>
                <w:szCs w:val="20"/>
                <w:u w:val="single"/>
              </w:rPr>
              <w:t>1600,6</w:t>
            </w:r>
          </w:p>
        </w:tc>
      </w:tr>
      <w:tr w:rsidR="0083334F" w:rsidRPr="0083334F" w14:paraId="1B8080FD"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11AA01C" w14:textId="77777777" w:rsidR="0083334F" w:rsidRPr="0083334F" w:rsidRDefault="0083334F" w:rsidP="0083334F">
            <w:pPr>
              <w:suppressAutoHyphens/>
              <w:rPr>
                <w:rFonts w:eastAsia="Calibri"/>
                <w:sz w:val="20"/>
                <w:szCs w:val="20"/>
                <w:lang w:eastAsia="zh-CN"/>
              </w:rPr>
            </w:pPr>
            <w:r w:rsidRPr="0083334F">
              <w:rPr>
                <w:sz w:val="20"/>
                <w:szCs w:val="20"/>
              </w:rPr>
              <w:t>Глава муниципального образования</w:t>
            </w:r>
          </w:p>
        </w:tc>
        <w:tc>
          <w:tcPr>
            <w:tcW w:w="1134" w:type="dxa"/>
            <w:tcBorders>
              <w:top w:val="single" w:sz="4" w:space="0" w:color="000000"/>
              <w:left w:val="single" w:sz="4" w:space="0" w:color="000000"/>
              <w:bottom w:val="single" w:sz="4" w:space="0" w:color="000000"/>
              <w:right w:val="single" w:sz="4" w:space="0" w:color="000000"/>
            </w:tcBorders>
          </w:tcPr>
          <w:p w14:paraId="057D2A4B"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CC23BD"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83CEBF" w14:textId="77777777" w:rsidR="0083334F" w:rsidRPr="0083334F" w:rsidRDefault="0083334F" w:rsidP="0083334F">
            <w:pPr>
              <w:suppressAutoHyphens/>
              <w:jc w:val="center"/>
              <w:rPr>
                <w:rFonts w:eastAsia="Calibri"/>
                <w:sz w:val="20"/>
                <w:szCs w:val="20"/>
                <w:lang w:eastAsia="zh-CN"/>
              </w:rPr>
            </w:pPr>
            <w:r w:rsidRPr="0083334F">
              <w:rPr>
                <w:sz w:val="20"/>
                <w:szCs w:val="20"/>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9F3AFE" w14:textId="77777777" w:rsidR="0083334F" w:rsidRPr="0083334F" w:rsidRDefault="0083334F" w:rsidP="0083334F">
            <w:pPr>
              <w:suppressAutoHyphens/>
              <w:jc w:val="center"/>
              <w:rPr>
                <w:rFonts w:eastAsia="Calibri"/>
                <w:sz w:val="20"/>
                <w:szCs w:val="20"/>
                <w:lang w:eastAsia="zh-CN"/>
              </w:rPr>
            </w:pPr>
            <w:r w:rsidRPr="0083334F">
              <w:rPr>
                <w:sz w:val="20"/>
                <w:szCs w:val="20"/>
              </w:rPr>
              <w:t>7900121020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718A9" w14:textId="77777777" w:rsidR="0083334F" w:rsidRPr="0083334F" w:rsidRDefault="0083334F" w:rsidP="0083334F">
            <w:pPr>
              <w:suppressAutoHyphens/>
              <w:snapToGrid w:val="0"/>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9E4F0" w14:textId="77777777" w:rsidR="0083334F" w:rsidRPr="0083334F" w:rsidRDefault="0083334F" w:rsidP="0083334F">
            <w:pPr>
              <w:suppressAutoHyphens/>
              <w:jc w:val="center"/>
              <w:rPr>
                <w:rFonts w:eastAsia="Calibri"/>
                <w:sz w:val="20"/>
                <w:szCs w:val="20"/>
                <w:lang w:eastAsia="zh-CN"/>
              </w:rPr>
            </w:pPr>
            <w:r w:rsidRPr="0083334F">
              <w:rPr>
                <w:sz w:val="20"/>
                <w:szCs w:val="20"/>
              </w:rPr>
              <w:t>1600,6</w:t>
            </w:r>
          </w:p>
        </w:tc>
      </w:tr>
      <w:tr w:rsidR="0083334F" w:rsidRPr="0083334F" w14:paraId="3DB48871"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BE12D6C" w14:textId="77777777" w:rsidR="0083334F" w:rsidRPr="0083334F" w:rsidRDefault="0083334F" w:rsidP="0083334F">
            <w:pPr>
              <w:suppressAutoHyphens/>
              <w:rPr>
                <w:rFonts w:eastAsia="Calibri"/>
                <w:sz w:val="20"/>
                <w:szCs w:val="20"/>
                <w:lang w:eastAsia="zh-CN"/>
              </w:rPr>
            </w:pPr>
            <w:r w:rsidRPr="0083334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000000"/>
              <w:left w:val="single" w:sz="4" w:space="0" w:color="000000"/>
              <w:bottom w:val="single" w:sz="4" w:space="0" w:color="000000"/>
              <w:right w:val="single" w:sz="4" w:space="0" w:color="000000"/>
            </w:tcBorders>
          </w:tcPr>
          <w:p w14:paraId="789854F5"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03B36"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C3201" w14:textId="77777777" w:rsidR="0083334F" w:rsidRPr="0083334F" w:rsidRDefault="0083334F" w:rsidP="0083334F">
            <w:pPr>
              <w:suppressAutoHyphens/>
              <w:jc w:val="center"/>
              <w:rPr>
                <w:rFonts w:eastAsia="Calibri"/>
                <w:sz w:val="20"/>
                <w:szCs w:val="20"/>
                <w:lang w:eastAsia="zh-CN"/>
              </w:rPr>
            </w:pPr>
            <w:r w:rsidRPr="0083334F">
              <w:rPr>
                <w:sz w:val="20"/>
                <w:szCs w:val="20"/>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470A5C" w14:textId="77777777" w:rsidR="0083334F" w:rsidRPr="0083334F" w:rsidRDefault="0083334F" w:rsidP="0083334F">
            <w:pPr>
              <w:suppressAutoHyphens/>
              <w:jc w:val="center"/>
              <w:rPr>
                <w:rFonts w:eastAsia="Calibri"/>
                <w:sz w:val="20"/>
                <w:szCs w:val="20"/>
                <w:lang w:eastAsia="zh-CN"/>
              </w:rPr>
            </w:pPr>
            <w:r w:rsidRPr="0083334F">
              <w:rPr>
                <w:sz w:val="20"/>
                <w:szCs w:val="20"/>
              </w:rPr>
              <w:t>7900121020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53586" w14:textId="77777777" w:rsidR="0083334F" w:rsidRPr="0083334F" w:rsidRDefault="0083334F" w:rsidP="0083334F">
            <w:pPr>
              <w:suppressAutoHyphens/>
              <w:jc w:val="center"/>
              <w:rPr>
                <w:rFonts w:eastAsia="Calibri"/>
                <w:sz w:val="20"/>
                <w:szCs w:val="20"/>
                <w:lang w:eastAsia="zh-CN"/>
              </w:rPr>
            </w:pPr>
            <w:r w:rsidRPr="0083334F">
              <w:rPr>
                <w:sz w:val="20"/>
                <w:szCs w:val="20"/>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C3482B" w14:textId="77777777" w:rsidR="0083334F" w:rsidRPr="0083334F" w:rsidRDefault="0083334F" w:rsidP="0083334F">
            <w:pPr>
              <w:suppressAutoHyphens/>
              <w:jc w:val="center"/>
              <w:rPr>
                <w:rFonts w:eastAsia="Calibri"/>
                <w:sz w:val="20"/>
                <w:szCs w:val="20"/>
                <w:lang w:eastAsia="zh-CN"/>
              </w:rPr>
            </w:pPr>
            <w:r w:rsidRPr="0083334F">
              <w:rPr>
                <w:sz w:val="20"/>
                <w:szCs w:val="20"/>
              </w:rPr>
              <w:t>1600,6</w:t>
            </w:r>
          </w:p>
        </w:tc>
      </w:tr>
      <w:tr w:rsidR="0083334F" w:rsidRPr="0083334F" w14:paraId="5CA3F5F3"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1E32367" w14:textId="77777777" w:rsidR="0083334F" w:rsidRPr="0083334F" w:rsidRDefault="0083334F" w:rsidP="0083334F">
            <w:pPr>
              <w:suppressAutoHyphens/>
              <w:rPr>
                <w:rFonts w:eastAsia="Calibri"/>
                <w:sz w:val="20"/>
                <w:szCs w:val="20"/>
                <w:lang w:eastAsia="zh-CN"/>
              </w:rPr>
            </w:pPr>
            <w:r w:rsidRPr="0083334F">
              <w:rPr>
                <w:sz w:val="20"/>
                <w:szCs w:val="20"/>
              </w:rPr>
              <w:t>Расходы на выплаты персоналу государственных (муниципальных) органов</w:t>
            </w:r>
          </w:p>
        </w:tc>
        <w:tc>
          <w:tcPr>
            <w:tcW w:w="1134" w:type="dxa"/>
            <w:tcBorders>
              <w:top w:val="single" w:sz="4" w:space="0" w:color="000000"/>
              <w:left w:val="single" w:sz="4" w:space="0" w:color="000000"/>
              <w:bottom w:val="single" w:sz="4" w:space="0" w:color="000000"/>
              <w:right w:val="single" w:sz="4" w:space="0" w:color="000000"/>
            </w:tcBorders>
          </w:tcPr>
          <w:p w14:paraId="11D203C8"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E7CF92"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12EB8F" w14:textId="77777777" w:rsidR="0083334F" w:rsidRPr="0083334F" w:rsidRDefault="0083334F" w:rsidP="0083334F">
            <w:pPr>
              <w:suppressAutoHyphens/>
              <w:jc w:val="center"/>
              <w:rPr>
                <w:rFonts w:eastAsia="Calibri"/>
                <w:sz w:val="20"/>
                <w:szCs w:val="20"/>
                <w:lang w:eastAsia="zh-CN"/>
              </w:rPr>
            </w:pPr>
            <w:r w:rsidRPr="0083334F">
              <w:rPr>
                <w:sz w:val="20"/>
                <w:szCs w:val="20"/>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3866C" w14:textId="77777777" w:rsidR="0083334F" w:rsidRPr="0083334F" w:rsidRDefault="0083334F" w:rsidP="0083334F">
            <w:pPr>
              <w:suppressAutoHyphens/>
              <w:jc w:val="center"/>
              <w:rPr>
                <w:rFonts w:eastAsia="Calibri"/>
                <w:sz w:val="20"/>
                <w:szCs w:val="20"/>
                <w:lang w:eastAsia="zh-CN"/>
              </w:rPr>
            </w:pPr>
            <w:r w:rsidRPr="0083334F">
              <w:rPr>
                <w:sz w:val="20"/>
                <w:szCs w:val="20"/>
              </w:rPr>
              <w:t>7900121020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A89CED" w14:textId="77777777" w:rsidR="0083334F" w:rsidRPr="0083334F" w:rsidRDefault="0083334F" w:rsidP="0083334F">
            <w:pPr>
              <w:suppressAutoHyphens/>
              <w:jc w:val="center"/>
              <w:rPr>
                <w:rFonts w:eastAsia="Calibri"/>
                <w:sz w:val="20"/>
                <w:szCs w:val="20"/>
                <w:lang w:eastAsia="zh-CN"/>
              </w:rPr>
            </w:pPr>
            <w:r w:rsidRPr="0083334F">
              <w:rPr>
                <w:sz w:val="20"/>
                <w:szCs w:val="20"/>
              </w:rPr>
              <w:t>120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98F2B5" w14:textId="77777777" w:rsidR="0083334F" w:rsidRPr="0083334F" w:rsidRDefault="0083334F" w:rsidP="0083334F">
            <w:pPr>
              <w:suppressAutoHyphens/>
              <w:jc w:val="center"/>
              <w:rPr>
                <w:rFonts w:eastAsia="Calibri"/>
                <w:sz w:val="20"/>
                <w:szCs w:val="20"/>
                <w:lang w:eastAsia="zh-CN"/>
              </w:rPr>
            </w:pPr>
            <w:r w:rsidRPr="0083334F">
              <w:rPr>
                <w:sz w:val="20"/>
                <w:szCs w:val="20"/>
              </w:rPr>
              <w:t>1600,6</w:t>
            </w:r>
          </w:p>
        </w:tc>
      </w:tr>
      <w:tr w:rsidR="0083334F" w:rsidRPr="0083334F" w14:paraId="51E5137C"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91F5035" w14:textId="77777777" w:rsidR="0083334F" w:rsidRPr="0083334F" w:rsidRDefault="0083334F" w:rsidP="0083334F">
            <w:pPr>
              <w:suppressAutoHyphens/>
              <w:jc w:val="both"/>
              <w:rPr>
                <w:rFonts w:eastAsia="Calibri"/>
                <w:sz w:val="20"/>
                <w:szCs w:val="20"/>
                <w:lang w:eastAsia="zh-CN"/>
              </w:rPr>
            </w:pPr>
            <w:r w:rsidRPr="0083334F">
              <w:rPr>
                <w:b/>
                <w:i/>
                <w:sz w:val="20"/>
                <w:szCs w:val="20"/>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1134" w:type="dxa"/>
            <w:tcBorders>
              <w:top w:val="single" w:sz="4" w:space="0" w:color="000000"/>
              <w:left w:val="single" w:sz="4" w:space="0" w:color="000000"/>
              <w:bottom w:val="single" w:sz="4" w:space="0" w:color="000000"/>
              <w:right w:val="single" w:sz="4" w:space="0" w:color="000000"/>
            </w:tcBorders>
          </w:tcPr>
          <w:p w14:paraId="6154CE6E" w14:textId="77777777" w:rsidR="0083334F" w:rsidRPr="0083334F" w:rsidRDefault="0083334F" w:rsidP="0083334F">
            <w:pPr>
              <w:suppressAutoHyphens/>
              <w:jc w:val="center"/>
              <w:rPr>
                <w:b/>
                <w:i/>
                <w:sz w:val="20"/>
                <w:szCs w:val="20"/>
              </w:rPr>
            </w:pPr>
            <w:r w:rsidRPr="0083334F">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802F40" w14:textId="77777777" w:rsidR="0083334F" w:rsidRPr="0083334F" w:rsidRDefault="0083334F" w:rsidP="0083334F">
            <w:pPr>
              <w:suppressAutoHyphens/>
              <w:jc w:val="center"/>
              <w:rPr>
                <w:rFonts w:eastAsia="Calibri"/>
                <w:sz w:val="20"/>
                <w:szCs w:val="20"/>
                <w:lang w:eastAsia="zh-CN"/>
              </w:rPr>
            </w:pPr>
            <w:r w:rsidRPr="0083334F">
              <w:rPr>
                <w:b/>
                <w:i/>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16333" w14:textId="77777777" w:rsidR="0083334F" w:rsidRPr="0083334F" w:rsidRDefault="0083334F" w:rsidP="0083334F">
            <w:pPr>
              <w:suppressAutoHyphens/>
              <w:jc w:val="center"/>
              <w:rPr>
                <w:rFonts w:eastAsia="Calibri"/>
                <w:sz w:val="20"/>
                <w:szCs w:val="20"/>
                <w:lang w:eastAsia="zh-CN"/>
              </w:rPr>
            </w:pPr>
            <w:r w:rsidRPr="0083334F">
              <w:rPr>
                <w:b/>
                <w:i/>
                <w:sz w:val="20"/>
                <w:szCs w:val="20"/>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6750CE" w14:textId="77777777" w:rsidR="0083334F" w:rsidRPr="0083334F" w:rsidRDefault="0083334F" w:rsidP="0083334F">
            <w:pPr>
              <w:suppressAutoHyphens/>
              <w:snapToGrid w:val="0"/>
              <w:jc w:val="center"/>
              <w:rPr>
                <w:b/>
                <w:i/>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3A7EF" w14:textId="77777777" w:rsidR="0083334F" w:rsidRPr="0083334F" w:rsidRDefault="0083334F" w:rsidP="0083334F">
            <w:pPr>
              <w:suppressAutoHyphens/>
              <w:snapToGrid w:val="0"/>
              <w:jc w:val="center"/>
              <w:rPr>
                <w:b/>
                <w:i/>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E3F0A" w14:textId="77777777" w:rsidR="0083334F" w:rsidRPr="0083334F" w:rsidRDefault="0083334F" w:rsidP="0083334F">
            <w:pPr>
              <w:suppressAutoHyphens/>
              <w:jc w:val="center"/>
              <w:rPr>
                <w:rFonts w:eastAsia="Calibri"/>
                <w:sz w:val="20"/>
                <w:szCs w:val="20"/>
                <w:lang w:eastAsia="zh-CN"/>
              </w:rPr>
            </w:pPr>
            <w:r w:rsidRPr="0083334F">
              <w:rPr>
                <w:b/>
                <w:i/>
                <w:sz w:val="20"/>
                <w:szCs w:val="20"/>
              </w:rPr>
              <w:t>11563,8</w:t>
            </w:r>
          </w:p>
        </w:tc>
      </w:tr>
      <w:tr w:rsidR="0083334F" w:rsidRPr="0083334F" w14:paraId="2173413F"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C29665F" w14:textId="77777777" w:rsidR="0083334F" w:rsidRPr="0083334F" w:rsidRDefault="0083334F" w:rsidP="0083334F">
            <w:pPr>
              <w:suppressAutoHyphens/>
              <w:jc w:val="both"/>
              <w:rPr>
                <w:rFonts w:eastAsia="Calibri"/>
                <w:sz w:val="20"/>
                <w:szCs w:val="20"/>
                <w:lang w:eastAsia="zh-CN"/>
              </w:rPr>
            </w:pPr>
            <w:r w:rsidRPr="0083334F">
              <w:rPr>
                <w:sz w:val="20"/>
                <w:szCs w:val="20"/>
              </w:rPr>
              <w:t>Осуществление полномочий органов местного самоуправление муниципальных образований Чаинского района</w:t>
            </w:r>
          </w:p>
        </w:tc>
        <w:tc>
          <w:tcPr>
            <w:tcW w:w="1134" w:type="dxa"/>
            <w:tcBorders>
              <w:top w:val="single" w:sz="4" w:space="0" w:color="000000"/>
              <w:left w:val="single" w:sz="4" w:space="0" w:color="000000"/>
              <w:bottom w:val="single" w:sz="4" w:space="0" w:color="000000"/>
              <w:right w:val="single" w:sz="4" w:space="0" w:color="000000"/>
            </w:tcBorders>
          </w:tcPr>
          <w:p w14:paraId="3B492626"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495F44"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876EB" w14:textId="77777777" w:rsidR="0083334F" w:rsidRPr="0083334F" w:rsidRDefault="0083334F" w:rsidP="0083334F">
            <w:pPr>
              <w:suppressAutoHyphens/>
              <w:jc w:val="center"/>
              <w:rPr>
                <w:rFonts w:eastAsia="Calibri"/>
                <w:sz w:val="20"/>
                <w:szCs w:val="20"/>
                <w:lang w:eastAsia="zh-CN"/>
              </w:rPr>
            </w:pPr>
            <w:r w:rsidRPr="0083334F">
              <w:rPr>
                <w:sz w:val="20"/>
                <w:szCs w:val="20"/>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56C63A" w14:textId="77777777" w:rsidR="0083334F" w:rsidRPr="0083334F" w:rsidRDefault="0083334F" w:rsidP="0083334F">
            <w:pPr>
              <w:suppressAutoHyphens/>
              <w:jc w:val="center"/>
              <w:rPr>
                <w:rFonts w:eastAsia="Calibri"/>
                <w:sz w:val="20"/>
                <w:szCs w:val="20"/>
                <w:lang w:eastAsia="zh-CN"/>
              </w:rPr>
            </w:pPr>
            <w:r w:rsidRPr="0083334F">
              <w:rPr>
                <w:sz w:val="20"/>
                <w:szCs w:val="20"/>
              </w:rPr>
              <w:t>7600000000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F7166" w14:textId="77777777" w:rsidR="0083334F" w:rsidRPr="0083334F" w:rsidRDefault="0083334F" w:rsidP="0083334F">
            <w:pPr>
              <w:suppressAutoHyphens/>
              <w:snapToGrid w:val="0"/>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AE294D" w14:textId="77777777" w:rsidR="0083334F" w:rsidRPr="0083334F" w:rsidRDefault="0083334F" w:rsidP="0083334F">
            <w:pPr>
              <w:suppressAutoHyphens/>
              <w:jc w:val="center"/>
              <w:rPr>
                <w:rFonts w:eastAsia="Calibri"/>
                <w:sz w:val="20"/>
                <w:szCs w:val="20"/>
                <w:lang w:eastAsia="zh-CN"/>
              </w:rPr>
            </w:pPr>
            <w:r w:rsidRPr="0083334F">
              <w:rPr>
                <w:sz w:val="20"/>
                <w:szCs w:val="20"/>
              </w:rPr>
              <w:t>21,1</w:t>
            </w:r>
          </w:p>
        </w:tc>
      </w:tr>
      <w:tr w:rsidR="0083334F" w:rsidRPr="0083334F" w14:paraId="20A465A9"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D9AD24B" w14:textId="77777777" w:rsidR="0083334F" w:rsidRPr="0083334F" w:rsidRDefault="0083334F" w:rsidP="0083334F">
            <w:pPr>
              <w:suppressAutoHyphens/>
              <w:jc w:val="both"/>
              <w:rPr>
                <w:rFonts w:eastAsia="Calibri"/>
                <w:sz w:val="20"/>
                <w:szCs w:val="20"/>
                <w:lang w:eastAsia="zh-CN"/>
              </w:rPr>
            </w:pPr>
            <w:r w:rsidRPr="0083334F">
              <w:rPr>
                <w:sz w:val="20"/>
                <w:szCs w:val="20"/>
              </w:rPr>
              <w:t>Руководство и управление в сфере установленных функций органов местного самоуправления</w:t>
            </w:r>
          </w:p>
        </w:tc>
        <w:tc>
          <w:tcPr>
            <w:tcW w:w="1134" w:type="dxa"/>
            <w:tcBorders>
              <w:top w:val="single" w:sz="4" w:space="0" w:color="000000"/>
              <w:left w:val="single" w:sz="4" w:space="0" w:color="000000"/>
              <w:bottom w:val="single" w:sz="4" w:space="0" w:color="000000"/>
              <w:right w:val="single" w:sz="4" w:space="0" w:color="000000"/>
            </w:tcBorders>
          </w:tcPr>
          <w:p w14:paraId="1782813B" w14:textId="77777777" w:rsidR="0083334F" w:rsidRPr="0083334F" w:rsidRDefault="0083334F" w:rsidP="0083334F">
            <w:pPr>
              <w:suppressAutoHyphens/>
              <w:jc w:val="center"/>
              <w:rPr>
                <w:i/>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A48330" w14:textId="77777777" w:rsidR="0083334F" w:rsidRPr="0083334F" w:rsidRDefault="0083334F" w:rsidP="0083334F">
            <w:pPr>
              <w:suppressAutoHyphens/>
              <w:jc w:val="center"/>
              <w:rPr>
                <w:rFonts w:eastAsia="Calibri"/>
                <w:sz w:val="20"/>
                <w:szCs w:val="20"/>
                <w:lang w:eastAsia="zh-CN"/>
              </w:rPr>
            </w:pPr>
            <w:r w:rsidRPr="0083334F">
              <w:rPr>
                <w:i/>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49783E" w14:textId="77777777" w:rsidR="0083334F" w:rsidRPr="0083334F" w:rsidRDefault="0083334F" w:rsidP="0083334F">
            <w:pPr>
              <w:suppressAutoHyphens/>
              <w:jc w:val="center"/>
              <w:rPr>
                <w:rFonts w:eastAsia="Calibri"/>
                <w:sz w:val="20"/>
                <w:szCs w:val="20"/>
                <w:lang w:eastAsia="zh-CN"/>
              </w:rPr>
            </w:pPr>
            <w:r w:rsidRPr="0083334F">
              <w:rPr>
                <w:i/>
                <w:sz w:val="20"/>
                <w:szCs w:val="20"/>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6B804" w14:textId="77777777" w:rsidR="0083334F" w:rsidRPr="0083334F" w:rsidRDefault="0083334F" w:rsidP="0083334F">
            <w:pPr>
              <w:suppressAutoHyphens/>
              <w:jc w:val="center"/>
              <w:rPr>
                <w:rFonts w:eastAsia="Calibri"/>
                <w:sz w:val="20"/>
                <w:szCs w:val="20"/>
                <w:lang w:eastAsia="zh-CN"/>
              </w:rPr>
            </w:pPr>
            <w:r w:rsidRPr="0083334F">
              <w:rPr>
                <w:i/>
                <w:sz w:val="20"/>
                <w:szCs w:val="20"/>
              </w:rPr>
              <w:t>7600100000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E54F6" w14:textId="77777777" w:rsidR="0083334F" w:rsidRPr="0083334F" w:rsidRDefault="0083334F" w:rsidP="0083334F">
            <w:pPr>
              <w:suppressAutoHyphens/>
              <w:snapToGrid w:val="0"/>
              <w:jc w:val="center"/>
              <w:rPr>
                <w:i/>
                <w:sz w:val="20"/>
                <w:szCs w:val="20"/>
                <w:u w:val="single"/>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AE1D3C" w14:textId="77777777" w:rsidR="0083334F" w:rsidRPr="0083334F" w:rsidRDefault="0083334F" w:rsidP="0083334F">
            <w:pPr>
              <w:suppressAutoHyphens/>
              <w:jc w:val="center"/>
              <w:rPr>
                <w:rFonts w:eastAsia="Calibri"/>
                <w:sz w:val="20"/>
                <w:szCs w:val="20"/>
                <w:lang w:eastAsia="zh-CN"/>
              </w:rPr>
            </w:pPr>
            <w:r w:rsidRPr="0083334F">
              <w:rPr>
                <w:sz w:val="20"/>
                <w:szCs w:val="20"/>
              </w:rPr>
              <w:t>21,1</w:t>
            </w:r>
          </w:p>
        </w:tc>
      </w:tr>
      <w:tr w:rsidR="0083334F" w:rsidRPr="0083334F" w14:paraId="63910EC2"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DDCB638" w14:textId="77777777" w:rsidR="0083334F" w:rsidRPr="0083334F" w:rsidRDefault="0083334F" w:rsidP="0083334F">
            <w:pPr>
              <w:suppressAutoHyphens/>
              <w:jc w:val="both"/>
              <w:rPr>
                <w:rFonts w:eastAsia="Calibri"/>
                <w:sz w:val="20"/>
                <w:szCs w:val="20"/>
                <w:lang w:eastAsia="zh-CN"/>
              </w:rPr>
            </w:pPr>
            <w:r w:rsidRPr="0083334F">
              <w:rPr>
                <w:sz w:val="20"/>
                <w:szCs w:val="20"/>
              </w:rPr>
              <w:t>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w:t>
            </w:r>
          </w:p>
        </w:tc>
        <w:tc>
          <w:tcPr>
            <w:tcW w:w="1134" w:type="dxa"/>
            <w:tcBorders>
              <w:top w:val="single" w:sz="4" w:space="0" w:color="000000"/>
              <w:left w:val="single" w:sz="4" w:space="0" w:color="000000"/>
              <w:bottom w:val="single" w:sz="4" w:space="0" w:color="000000"/>
              <w:right w:val="single" w:sz="4" w:space="0" w:color="000000"/>
            </w:tcBorders>
          </w:tcPr>
          <w:p w14:paraId="77477A87"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4745F"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12692" w14:textId="77777777" w:rsidR="0083334F" w:rsidRPr="0083334F" w:rsidRDefault="0083334F" w:rsidP="0083334F">
            <w:pPr>
              <w:suppressAutoHyphens/>
              <w:jc w:val="center"/>
              <w:rPr>
                <w:rFonts w:eastAsia="Calibri"/>
                <w:sz w:val="20"/>
                <w:szCs w:val="20"/>
                <w:lang w:eastAsia="zh-CN"/>
              </w:rPr>
            </w:pPr>
            <w:r w:rsidRPr="0083334F">
              <w:rPr>
                <w:sz w:val="20"/>
                <w:szCs w:val="20"/>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118282" w14:textId="77777777" w:rsidR="0083334F" w:rsidRPr="0083334F" w:rsidRDefault="0083334F" w:rsidP="0083334F">
            <w:pPr>
              <w:suppressAutoHyphens/>
              <w:jc w:val="center"/>
              <w:rPr>
                <w:rFonts w:eastAsia="Calibri"/>
                <w:sz w:val="20"/>
                <w:szCs w:val="20"/>
                <w:lang w:eastAsia="zh-CN"/>
              </w:rPr>
            </w:pPr>
            <w:r w:rsidRPr="0083334F">
              <w:rPr>
                <w:sz w:val="20"/>
                <w:szCs w:val="20"/>
              </w:rPr>
              <w:t>7600164600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C89C68" w14:textId="77777777" w:rsidR="0083334F" w:rsidRPr="0083334F" w:rsidRDefault="0083334F" w:rsidP="0083334F">
            <w:pPr>
              <w:suppressAutoHyphens/>
              <w:snapToGrid w:val="0"/>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4F9D4" w14:textId="77777777" w:rsidR="0083334F" w:rsidRPr="0083334F" w:rsidRDefault="0083334F" w:rsidP="0083334F">
            <w:pPr>
              <w:suppressAutoHyphens/>
              <w:jc w:val="center"/>
              <w:rPr>
                <w:rFonts w:eastAsia="Calibri"/>
                <w:sz w:val="20"/>
                <w:szCs w:val="20"/>
                <w:lang w:eastAsia="zh-CN"/>
              </w:rPr>
            </w:pPr>
            <w:r w:rsidRPr="0083334F">
              <w:rPr>
                <w:sz w:val="20"/>
                <w:szCs w:val="20"/>
              </w:rPr>
              <w:t>21,1</w:t>
            </w:r>
          </w:p>
        </w:tc>
      </w:tr>
      <w:tr w:rsidR="0083334F" w:rsidRPr="0083334F" w14:paraId="66EFAB2F"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4EF01306" w14:textId="77777777" w:rsidR="0083334F" w:rsidRPr="0083334F" w:rsidRDefault="0083334F" w:rsidP="0083334F">
            <w:pPr>
              <w:suppressAutoHyphens/>
              <w:jc w:val="both"/>
              <w:rPr>
                <w:rFonts w:eastAsia="Calibri"/>
                <w:sz w:val="20"/>
                <w:szCs w:val="20"/>
                <w:lang w:eastAsia="zh-CN"/>
              </w:rPr>
            </w:pPr>
            <w:r w:rsidRPr="0083334F">
              <w:rPr>
                <w:sz w:val="20"/>
                <w:szCs w:val="20"/>
              </w:rPr>
              <w:lastRenderedPageBreak/>
              <w:t>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w:t>
            </w:r>
          </w:p>
        </w:tc>
        <w:tc>
          <w:tcPr>
            <w:tcW w:w="1134" w:type="dxa"/>
            <w:tcBorders>
              <w:top w:val="single" w:sz="4" w:space="0" w:color="000000"/>
              <w:left w:val="single" w:sz="4" w:space="0" w:color="000000"/>
              <w:bottom w:val="single" w:sz="4" w:space="0" w:color="000000"/>
              <w:right w:val="single" w:sz="4" w:space="0" w:color="000000"/>
            </w:tcBorders>
          </w:tcPr>
          <w:p w14:paraId="6B16B241"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16916"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E96C65" w14:textId="77777777" w:rsidR="0083334F" w:rsidRPr="0083334F" w:rsidRDefault="0083334F" w:rsidP="0083334F">
            <w:pPr>
              <w:suppressAutoHyphens/>
              <w:jc w:val="center"/>
              <w:rPr>
                <w:rFonts w:eastAsia="Calibri"/>
                <w:sz w:val="20"/>
                <w:szCs w:val="20"/>
                <w:lang w:eastAsia="zh-CN"/>
              </w:rPr>
            </w:pPr>
            <w:r w:rsidRPr="0083334F">
              <w:rPr>
                <w:sz w:val="20"/>
                <w:szCs w:val="20"/>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3F0651C" w14:textId="77777777" w:rsidR="0083334F" w:rsidRPr="0083334F" w:rsidRDefault="0083334F" w:rsidP="0083334F">
            <w:pPr>
              <w:suppressAutoHyphens/>
              <w:spacing w:after="160" w:line="252" w:lineRule="auto"/>
              <w:rPr>
                <w:sz w:val="20"/>
                <w:szCs w:val="20"/>
              </w:rPr>
            </w:pPr>
          </w:p>
          <w:p w14:paraId="6863DE47" w14:textId="77777777" w:rsidR="0083334F" w:rsidRPr="0083334F" w:rsidRDefault="0083334F" w:rsidP="0083334F">
            <w:pPr>
              <w:suppressAutoHyphens/>
              <w:spacing w:after="160" w:line="252" w:lineRule="auto"/>
              <w:rPr>
                <w:sz w:val="20"/>
                <w:szCs w:val="20"/>
              </w:rPr>
            </w:pPr>
          </w:p>
          <w:p w14:paraId="5A53346A" w14:textId="77777777" w:rsidR="0083334F" w:rsidRPr="0083334F" w:rsidRDefault="0083334F" w:rsidP="0083334F">
            <w:pPr>
              <w:suppressAutoHyphens/>
              <w:spacing w:after="160" w:line="252" w:lineRule="auto"/>
              <w:rPr>
                <w:rFonts w:eastAsia="Calibri"/>
                <w:sz w:val="20"/>
                <w:szCs w:val="20"/>
                <w:lang w:eastAsia="zh-CN"/>
              </w:rPr>
            </w:pPr>
            <w:r w:rsidRPr="0083334F">
              <w:rPr>
                <w:sz w:val="20"/>
                <w:szCs w:val="20"/>
              </w:rPr>
              <w:t>7600164600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EB28E" w14:textId="77777777" w:rsidR="0083334F" w:rsidRPr="0083334F" w:rsidRDefault="0083334F" w:rsidP="0083334F">
            <w:pPr>
              <w:suppressAutoHyphens/>
              <w:snapToGrid w:val="0"/>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4C893" w14:textId="77777777" w:rsidR="0083334F" w:rsidRPr="0083334F" w:rsidRDefault="0083334F" w:rsidP="0083334F">
            <w:pPr>
              <w:suppressAutoHyphens/>
              <w:jc w:val="center"/>
              <w:rPr>
                <w:rFonts w:eastAsia="Calibri"/>
                <w:sz w:val="20"/>
                <w:szCs w:val="20"/>
                <w:lang w:eastAsia="zh-CN"/>
              </w:rPr>
            </w:pPr>
            <w:r w:rsidRPr="0083334F">
              <w:rPr>
                <w:sz w:val="20"/>
                <w:szCs w:val="20"/>
              </w:rPr>
              <w:t>21,1</w:t>
            </w:r>
          </w:p>
        </w:tc>
      </w:tr>
      <w:tr w:rsidR="0083334F" w:rsidRPr="0083334F" w14:paraId="1B6D06D6"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387069D" w14:textId="77777777" w:rsidR="0083334F" w:rsidRPr="0083334F" w:rsidRDefault="0083334F" w:rsidP="0083334F">
            <w:pPr>
              <w:suppressAutoHyphens/>
              <w:jc w:val="both"/>
              <w:rPr>
                <w:rFonts w:eastAsia="Calibri"/>
                <w:sz w:val="20"/>
                <w:szCs w:val="20"/>
                <w:lang w:eastAsia="zh-CN"/>
              </w:rPr>
            </w:pPr>
            <w:r w:rsidRPr="0083334F">
              <w:rPr>
                <w:sz w:val="20"/>
                <w:szCs w:val="20"/>
              </w:rPr>
              <w:t>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14:paraId="3E157506"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3745AA"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786678" w14:textId="77777777" w:rsidR="0083334F" w:rsidRPr="0083334F" w:rsidRDefault="0083334F" w:rsidP="0083334F">
            <w:pPr>
              <w:suppressAutoHyphens/>
              <w:jc w:val="center"/>
              <w:rPr>
                <w:rFonts w:eastAsia="Calibri"/>
                <w:sz w:val="20"/>
                <w:szCs w:val="20"/>
                <w:lang w:eastAsia="zh-CN"/>
              </w:rPr>
            </w:pPr>
            <w:r w:rsidRPr="0083334F">
              <w:rPr>
                <w:sz w:val="20"/>
                <w:szCs w:val="20"/>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4FFF006" w14:textId="77777777" w:rsidR="0083334F" w:rsidRPr="0083334F" w:rsidRDefault="0083334F" w:rsidP="0083334F">
            <w:pPr>
              <w:suppressAutoHyphens/>
              <w:spacing w:after="160" w:line="252" w:lineRule="auto"/>
              <w:rPr>
                <w:rFonts w:eastAsia="Calibri"/>
                <w:sz w:val="20"/>
                <w:szCs w:val="20"/>
                <w:lang w:eastAsia="zh-CN"/>
              </w:rPr>
            </w:pPr>
            <w:r w:rsidRPr="0083334F">
              <w:rPr>
                <w:sz w:val="20"/>
                <w:szCs w:val="20"/>
              </w:rPr>
              <w:t>7600164600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7D545" w14:textId="77777777" w:rsidR="0083334F" w:rsidRPr="0083334F" w:rsidRDefault="0083334F" w:rsidP="0083334F">
            <w:pPr>
              <w:suppressAutoHyphens/>
              <w:jc w:val="center"/>
              <w:rPr>
                <w:rFonts w:eastAsia="Calibri"/>
                <w:sz w:val="20"/>
                <w:szCs w:val="20"/>
                <w:lang w:eastAsia="zh-CN"/>
              </w:rPr>
            </w:pPr>
            <w:r w:rsidRPr="0083334F">
              <w:rPr>
                <w:sz w:val="20"/>
                <w:szCs w:val="20"/>
              </w:rPr>
              <w:t>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D8FA9" w14:textId="77777777" w:rsidR="0083334F" w:rsidRPr="0083334F" w:rsidRDefault="0083334F" w:rsidP="0083334F">
            <w:pPr>
              <w:suppressAutoHyphens/>
              <w:jc w:val="center"/>
              <w:rPr>
                <w:rFonts w:eastAsia="Calibri"/>
                <w:sz w:val="20"/>
                <w:szCs w:val="20"/>
                <w:lang w:eastAsia="zh-CN"/>
              </w:rPr>
            </w:pPr>
            <w:r w:rsidRPr="0083334F">
              <w:rPr>
                <w:sz w:val="20"/>
                <w:szCs w:val="20"/>
              </w:rPr>
              <w:t>21,1</w:t>
            </w:r>
          </w:p>
        </w:tc>
      </w:tr>
      <w:tr w:rsidR="0083334F" w:rsidRPr="0083334F" w14:paraId="64FCC695"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40ABFB4F" w14:textId="77777777" w:rsidR="0083334F" w:rsidRPr="0083334F" w:rsidRDefault="0083334F" w:rsidP="0083334F">
            <w:pPr>
              <w:suppressAutoHyphens/>
              <w:jc w:val="both"/>
              <w:rPr>
                <w:rFonts w:eastAsia="Calibri"/>
                <w:sz w:val="20"/>
                <w:szCs w:val="20"/>
                <w:lang w:eastAsia="zh-CN"/>
              </w:rPr>
            </w:pPr>
            <w:r w:rsidRPr="0083334F">
              <w:rPr>
                <w:sz w:val="20"/>
                <w:szCs w:val="20"/>
              </w:rPr>
              <w:t>Иные 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14:paraId="20D4EF0D"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38809"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E69197" w14:textId="77777777" w:rsidR="0083334F" w:rsidRPr="0083334F" w:rsidRDefault="0083334F" w:rsidP="0083334F">
            <w:pPr>
              <w:suppressAutoHyphens/>
              <w:jc w:val="center"/>
              <w:rPr>
                <w:rFonts w:eastAsia="Calibri"/>
                <w:sz w:val="20"/>
                <w:szCs w:val="20"/>
                <w:lang w:eastAsia="zh-CN"/>
              </w:rPr>
            </w:pPr>
            <w:r w:rsidRPr="0083334F">
              <w:rPr>
                <w:sz w:val="20"/>
                <w:szCs w:val="20"/>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A6C4345" w14:textId="77777777" w:rsidR="0083334F" w:rsidRPr="0083334F" w:rsidRDefault="0083334F" w:rsidP="0083334F">
            <w:pPr>
              <w:suppressAutoHyphens/>
              <w:spacing w:after="160" w:line="252" w:lineRule="auto"/>
              <w:rPr>
                <w:rFonts w:eastAsia="Calibri"/>
                <w:sz w:val="20"/>
                <w:szCs w:val="20"/>
                <w:lang w:eastAsia="zh-CN"/>
              </w:rPr>
            </w:pPr>
            <w:r w:rsidRPr="0083334F">
              <w:rPr>
                <w:sz w:val="20"/>
                <w:szCs w:val="20"/>
              </w:rPr>
              <w:t>7600164600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D79D2" w14:textId="77777777" w:rsidR="0083334F" w:rsidRPr="0083334F" w:rsidRDefault="0083334F" w:rsidP="0083334F">
            <w:pPr>
              <w:suppressAutoHyphens/>
              <w:jc w:val="center"/>
              <w:rPr>
                <w:rFonts w:eastAsia="Calibri"/>
                <w:sz w:val="20"/>
                <w:szCs w:val="20"/>
                <w:lang w:eastAsia="zh-CN"/>
              </w:rPr>
            </w:pPr>
            <w:r w:rsidRPr="0083334F">
              <w:rPr>
                <w:sz w:val="20"/>
                <w:szCs w:val="20"/>
              </w:rPr>
              <w:t>540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173945" w14:textId="77777777" w:rsidR="0083334F" w:rsidRPr="0083334F" w:rsidRDefault="0083334F" w:rsidP="0083334F">
            <w:pPr>
              <w:suppressAutoHyphens/>
              <w:jc w:val="center"/>
              <w:rPr>
                <w:rFonts w:eastAsia="Calibri"/>
                <w:sz w:val="20"/>
                <w:szCs w:val="20"/>
                <w:lang w:eastAsia="zh-CN"/>
              </w:rPr>
            </w:pPr>
            <w:r w:rsidRPr="0083334F">
              <w:rPr>
                <w:sz w:val="20"/>
                <w:szCs w:val="20"/>
              </w:rPr>
              <w:t>21,1</w:t>
            </w:r>
          </w:p>
        </w:tc>
      </w:tr>
      <w:tr w:rsidR="0083334F" w:rsidRPr="0083334F" w14:paraId="110BE3D7"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05B3D03" w14:textId="77777777" w:rsidR="0083334F" w:rsidRPr="0083334F" w:rsidRDefault="0083334F" w:rsidP="0083334F">
            <w:pPr>
              <w:suppressAutoHyphens/>
              <w:jc w:val="both"/>
              <w:rPr>
                <w:rFonts w:eastAsia="Calibri"/>
                <w:sz w:val="20"/>
                <w:szCs w:val="20"/>
                <w:lang w:eastAsia="zh-CN"/>
              </w:rPr>
            </w:pPr>
            <w:r w:rsidRPr="0083334F">
              <w:rPr>
                <w:sz w:val="20"/>
                <w:szCs w:val="20"/>
              </w:rPr>
              <w:t xml:space="preserve">Реализация иных муниципальных функций </w:t>
            </w:r>
          </w:p>
        </w:tc>
        <w:tc>
          <w:tcPr>
            <w:tcW w:w="1134" w:type="dxa"/>
            <w:tcBorders>
              <w:top w:val="single" w:sz="4" w:space="0" w:color="000000"/>
              <w:left w:val="single" w:sz="4" w:space="0" w:color="000000"/>
              <w:bottom w:val="single" w:sz="4" w:space="0" w:color="000000"/>
              <w:right w:val="single" w:sz="4" w:space="0" w:color="000000"/>
            </w:tcBorders>
          </w:tcPr>
          <w:p w14:paraId="574071BB"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80460"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CB0DC" w14:textId="77777777" w:rsidR="0083334F" w:rsidRPr="0083334F" w:rsidRDefault="0083334F" w:rsidP="0083334F">
            <w:pPr>
              <w:suppressAutoHyphens/>
              <w:jc w:val="center"/>
              <w:rPr>
                <w:rFonts w:eastAsia="Calibri"/>
                <w:sz w:val="20"/>
                <w:szCs w:val="20"/>
                <w:lang w:eastAsia="zh-CN"/>
              </w:rPr>
            </w:pPr>
            <w:r w:rsidRPr="0083334F">
              <w:rPr>
                <w:sz w:val="20"/>
                <w:szCs w:val="20"/>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9EDE6" w14:textId="77777777" w:rsidR="0083334F" w:rsidRPr="0083334F" w:rsidRDefault="0083334F" w:rsidP="0083334F">
            <w:pPr>
              <w:suppressAutoHyphens/>
              <w:jc w:val="center"/>
              <w:rPr>
                <w:rFonts w:eastAsia="Calibri"/>
                <w:sz w:val="20"/>
                <w:szCs w:val="20"/>
                <w:lang w:eastAsia="zh-CN"/>
              </w:rPr>
            </w:pPr>
            <w:r w:rsidRPr="0083334F">
              <w:rPr>
                <w:sz w:val="20"/>
                <w:szCs w:val="20"/>
              </w:rPr>
              <w:t>7900000000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F83B56" w14:textId="77777777" w:rsidR="0083334F" w:rsidRPr="0083334F" w:rsidRDefault="0083334F" w:rsidP="0083334F">
            <w:pPr>
              <w:suppressAutoHyphens/>
              <w:snapToGrid w:val="0"/>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094795" w14:textId="77777777" w:rsidR="0083334F" w:rsidRPr="0083334F" w:rsidRDefault="0083334F" w:rsidP="0083334F">
            <w:pPr>
              <w:suppressAutoHyphens/>
              <w:jc w:val="center"/>
              <w:rPr>
                <w:rFonts w:eastAsia="Calibri"/>
                <w:sz w:val="20"/>
                <w:szCs w:val="20"/>
                <w:lang w:eastAsia="zh-CN"/>
              </w:rPr>
            </w:pPr>
            <w:r w:rsidRPr="0083334F">
              <w:rPr>
                <w:sz w:val="20"/>
                <w:szCs w:val="20"/>
                <w:u w:val="single"/>
              </w:rPr>
              <w:t>11542,7</w:t>
            </w:r>
          </w:p>
        </w:tc>
      </w:tr>
      <w:tr w:rsidR="0083334F" w:rsidRPr="0083334F" w14:paraId="0086758F"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030783D" w14:textId="77777777" w:rsidR="0083334F" w:rsidRPr="0083334F" w:rsidRDefault="0083334F" w:rsidP="0083334F">
            <w:pPr>
              <w:suppressAutoHyphens/>
              <w:jc w:val="both"/>
              <w:rPr>
                <w:rFonts w:eastAsia="Calibri"/>
                <w:sz w:val="20"/>
                <w:szCs w:val="20"/>
                <w:lang w:eastAsia="zh-CN"/>
              </w:rPr>
            </w:pPr>
            <w:r w:rsidRPr="0083334F">
              <w:rPr>
                <w:sz w:val="20"/>
                <w:szCs w:val="20"/>
              </w:rPr>
              <w:t>Руководство и управление в сфере установленных функций органов местного самоуправления</w:t>
            </w:r>
          </w:p>
        </w:tc>
        <w:tc>
          <w:tcPr>
            <w:tcW w:w="1134" w:type="dxa"/>
            <w:tcBorders>
              <w:top w:val="single" w:sz="4" w:space="0" w:color="000000"/>
              <w:left w:val="single" w:sz="4" w:space="0" w:color="000000"/>
              <w:bottom w:val="single" w:sz="4" w:space="0" w:color="000000"/>
              <w:right w:val="single" w:sz="4" w:space="0" w:color="000000"/>
            </w:tcBorders>
          </w:tcPr>
          <w:p w14:paraId="2E817A6D"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27F44"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191B1C" w14:textId="77777777" w:rsidR="0083334F" w:rsidRPr="0083334F" w:rsidRDefault="0083334F" w:rsidP="0083334F">
            <w:pPr>
              <w:suppressAutoHyphens/>
              <w:jc w:val="center"/>
              <w:rPr>
                <w:rFonts w:eastAsia="Calibri"/>
                <w:sz w:val="20"/>
                <w:szCs w:val="20"/>
                <w:lang w:eastAsia="zh-CN"/>
              </w:rPr>
            </w:pPr>
            <w:r w:rsidRPr="0083334F">
              <w:rPr>
                <w:sz w:val="20"/>
                <w:szCs w:val="20"/>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1DEFB" w14:textId="77777777" w:rsidR="0083334F" w:rsidRPr="0083334F" w:rsidRDefault="0083334F" w:rsidP="0083334F">
            <w:pPr>
              <w:suppressAutoHyphens/>
              <w:jc w:val="center"/>
              <w:rPr>
                <w:rFonts w:eastAsia="Calibri"/>
                <w:sz w:val="20"/>
                <w:szCs w:val="20"/>
                <w:lang w:eastAsia="zh-CN"/>
              </w:rPr>
            </w:pPr>
            <w:r w:rsidRPr="0083334F">
              <w:rPr>
                <w:sz w:val="20"/>
                <w:szCs w:val="20"/>
              </w:rPr>
              <w:t>7900100000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42CE8" w14:textId="77777777" w:rsidR="0083334F" w:rsidRPr="0083334F" w:rsidRDefault="0083334F" w:rsidP="0083334F">
            <w:pPr>
              <w:suppressAutoHyphens/>
              <w:snapToGrid w:val="0"/>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7BA56E" w14:textId="77777777" w:rsidR="0083334F" w:rsidRPr="0083334F" w:rsidRDefault="0083334F" w:rsidP="0083334F">
            <w:pPr>
              <w:suppressAutoHyphens/>
              <w:jc w:val="center"/>
              <w:rPr>
                <w:rFonts w:eastAsia="Calibri"/>
                <w:sz w:val="20"/>
                <w:szCs w:val="20"/>
                <w:lang w:eastAsia="zh-CN"/>
              </w:rPr>
            </w:pPr>
            <w:r w:rsidRPr="0083334F">
              <w:rPr>
                <w:sz w:val="20"/>
                <w:szCs w:val="20"/>
                <w:u w:val="single"/>
              </w:rPr>
              <w:t>11542,7</w:t>
            </w:r>
          </w:p>
        </w:tc>
      </w:tr>
      <w:tr w:rsidR="0083334F" w:rsidRPr="0083334F" w14:paraId="743BF0FB"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4158A785" w14:textId="77777777" w:rsidR="0083334F" w:rsidRPr="0083334F" w:rsidRDefault="0083334F" w:rsidP="0083334F">
            <w:pPr>
              <w:suppressAutoHyphens/>
              <w:jc w:val="both"/>
              <w:rPr>
                <w:rFonts w:eastAsia="Calibri"/>
                <w:sz w:val="20"/>
                <w:szCs w:val="20"/>
                <w:lang w:eastAsia="zh-CN"/>
              </w:rPr>
            </w:pPr>
            <w:r w:rsidRPr="0083334F">
              <w:rPr>
                <w:sz w:val="20"/>
                <w:szCs w:val="20"/>
              </w:rPr>
              <w:t>Аппараты органов муниципальной власти муниципальных образований</w:t>
            </w:r>
          </w:p>
        </w:tc>
        <w:tc>
          <w:tcPr>
            <w:tcW w:w="1134" w:type="dxa"/>
            <w:tcBorders>
              <w:top w:val="single" w:sz="4" w:space="0" w:color="000000"/>
              <w:left w:val="single" w:sz="4" w:space="0" w:color="000000"/>
              <w:bottom w:val="single" w:sz="4" w:space="0" w:color="000000"/>
              <w:right w:val="single" w:sz="4" w:space="0" w:color="000000"/>
            </w:tcBorders>
          </w:tcPr>
          <w:p w14:paraId="011F787B"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DB97C"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A1A9BB" w14:textId="77777777" w:rsidR="0083334F" w:rsidRPr="0083334F" w:rsidRDefault="0083334F" w:rsidP="0083334F">
            <w:pPr>
              <w:suppressAutoHyphens/>
              <w:jc w:val="center"/>
              <w:rPr>
                <w:rFonts w:eastAsia="Calibri"/>
                <w:sz w:val="20"/>
                <w:szCs w:val="20"/>
                <w:lang w:eastAsia="zh-CN"/>
              </w:rPr>
            </w:pPr>
            <w:r w:rsidRPr="0083334F">
              <w:rPr>
                <w:sz w:val="20"/>
                <w:szCs w:val="20"/>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F94E8E" w14:textId="77777777" w:rsidR="0083334F" w:rsidRPr="0083334F" w:rsidRDefault="0083334F" w:rsidP="0083334F">
            <w:pPr>
              <w:suppressAutoHyphens/>
              <w:jc w:val="center"/>
              <w:rPr>
                <w:rFonts w:eastAsia="Calibri"/>
                <w:sz w:val="20"/>
                <w:szCs w:val="20"/>
                <w:lang w:eastAsia="zh-CN"/>
              </w:rPr>
            </w:pPr>
            <w:r w:rsidRPr="0083334F">
              <w:rPr>
                <w:sz w:val="20"/>
                <w:szCs w:val="20"/>
              </w:rPr>
              <w:t>7900121030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4750B0" w14:textId="77777777" w:rsidR="0083334F" w:rsidRPr="0083334F" w:rsidRDefault="0083334F" w:rsidP="0083334F">
            <w:pPr>
              <w:suppressAutoHyphens/>
              <w:snapToGrid w:val="0"/>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EF4522" w14:textId="77777777" w:rsidR="0083334F" w:rsidRPr="0083334F" w:rsidRDefault="0083334F" w:rsidP="0083334F">
            <w:pPr>
              <w:suppressAutoHyphens/>
              <w:jc w:val="center"/>
              <w:rPr>
                <w:rFonts w:eastAsia="Calibri"/>
                <w:sz w:val="20"/>
                <w:szCs w:val="20"/>
                <w:lang w:eastAsia="zh-CN"/>
              </w:rPr>
            </w:pPr>
            <w:r w:rsidRPr="0083334F">
              <w:rPr>
                <w:sz w:val="20"/>
                <w:szCs w:val="20"/>
              </w:rPr>
              <w:t>11542,7</w:t>
            </w:r>
          </w:p>
        </w:tc>
      </w:tr>
      <w:tr w:rsidR="0083334F" w:rsidRPr="0083334F" w14:paraId="106C9D66"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A98BFE6" w14:textId="77777777" w:rsidR="0083334F" w:rsidRPr="0083334F" w:rsidRDefault="0083334F" w:rsidP="0083334F">
            <w:pPr>
              <w:suppressAutoHyphens/>
              <w:jc w:val="both"/>
              <w:rPr>
                <w:rFonts w:eastAsia="Calibri"/>
                <w:sz w:val="20"/>
                <w:szCs w:val="20"/>
                <w:lang w:eastAsia="zh-CN"/>
              </w:rPr>
            </w:pPr>
            <w:r w:rsidRPr="0083334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000000"/>
              <w:left w:val="single" w:sz="4" w:space="0" w:color="000000"/>
              <w:bottom w:val="single" w:sz="4" w:space="0" w:color="000000"/>
              <w:right w:val="single" w:sz="4" w:space="0" w:color="000000"/>
            </w:tcBorders>
          </w:tcPr>
          <w:p w14:paraId="1106B7FE"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D5228"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D59BED" w14:textId="77777777" w:rsidR="0083334F" w:rsidRPr="0083334F" w:rsidRDefault="0083334F" w:rsidP="0083334F">
            <w:pPr>
              <w:suppressAutoHyphens/>
              <w:jc w:val="center"/>
              <w:rPr>
                <w:rFonts w:eastAsia="Calibri"/>
                <w:sz w:val="20"/>
                <w:szCs w:val="20"/>
                <w:lang w:eastAsia="zh-CN"/>
              </w:rPr>
            </w:pPr>
            <w:r w:rsidRPr="0083334F">
              <w:rPr>
                <w:sz w:val="20"/>
                <w:szCs w:val="20"/>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CBB34E" w14:textId="77777777" w:rsidR="0083334F" w:rsidRPr="0083334F" w:rsidRDefault="0083334F" w:rsidP="0083334F">
            <w:pPr>
              <w:suppressAutoHyphens/>
              <w:jc w:val="center"/>
              <w:rPr>
                <w:rFonts w:eastAsia="Calibri"/>
                <w:sz w:val="20"/>
                <w:szCs w:val="20"/>
                <w:lang w:eastAsia="zh-CN"/>
              </w:rPr>
            </w:pPr>
            <w:r w:rsidRPr="0083334F">
              <w:rPr>
                <w:sz w:val="20"/>
                <w:szCs w:val="20"/>
              </w:rPr>
              <w:t>7900121030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A99DE" w14:textId="77777777" w:rsidR="0083334F" w:rsidRPr="0083334F" w:rsidRDefault="0083334F" w:rsidP="0083334F">
            <w:pPr>
              <w:suppressAutoHyphens/>
              <w:jc w:val="center"/>
              <w:rPr>
                <w:rFonts w:eastAsia="Calibri"/>
                <w:sz w:val="20"/>
                <w:szCs w:val="20"/>
                <w:lang w:eastAsia="zh-CN"/>
              </w:rPr>
            </w:pPr>
            <w:r w:rsidRPr="0083334F">
              <w:rPr>
                <w:sz w:val="20"/>
                <w:szCs w:val="20"/>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DAE17" w14:textId="77777777" w:rsidR="0083334F" w:rsidRPr="0083334F" w:rsidRDefault="0083334F" w:rsidP="0083334F">
            <w:pPr>
              <w:suppressAutoHyphens/>
              <w:jc w:val="center"/>
              <w:rPr>
                <w:rFonts w:eastAsia="Calibri"/>
                <w:sz w:val="20"/>
                <w:szCs w:val="20"/>
                <w:lang w:eastAsia="zh-CN"/>
              </w:rPr>
            </w:pPr>
            <w:r w:rsidRPr="0083334F">
              <w:rPr>
                <w:sz w:val="20"/>
                <w:szCs w:val="20"/>
              </w:rPr>
              <w:t>9776,6</w:t>
            </w:r>
          </w:p>
        </w:tc>
      </w:tr>
      <w:tr w:rsidR="0083334F" w:rsidRPr="0083334F" w14:paraId="2D3EAE8F"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1DEFAE4" w14:textId="77777777" w:rsidR="0083334F" w:rsidRPr="0083334F" w:rsidRDefault="0083334F" w:rsidP="0083334F">
            <w:pPr>
              <w:suppressAutoHyphens/>
              <w:rPr>
                <w:rFonts w:eastAsia="Calibri"/>
                <w:sz w:val="20"/>
                <w:szCs w:val="20"/>
                <w:lang w:eastAsia="zh-CN"/>
              </w:rPr>
            </w:pPr>
            <w:r w:rsidRPr="0083334F">
              <w:rPr>
                <w:sz w:val="20"/>
                <w:szCs w:val="20"/>
              </w:rPr>
              <w:t>Расходы на выплаты персоналу государственных (муниципальных) органов</w:t>
            </w:r>
          </w:p>
        </w:tc>
        <w:tc>
          <w:tcPr>
            <w:tcW w:w="1134" w:type="dxa"/>
            <w:tcBorders>
              <w:top w:val="single" w:sz="4" w:space="0" w:color="000000"/>
              <w:left w:val="single" w:sz="4" w:space="0" w:color="000000"/>
              <w:bottom w:val="single" w:sz="4" w:space="0" w:color="000000"/>
              <w:right w:val="single" w:sz="4" w:space="0" w:color="000000"/>
            </w:tcBorders>
          </w:tcPr>
          <w:p w14:paraId="524BD671"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E902E"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9E1A77" w14:textId="77777777" w:rsidR="0083334F" w:rsidRPr="0083334F" w:rsidRDefault="0083334F" w:rsidP="0083334F">
            <w:pPr>
              <w:suppressAutoHyphens/>
              <w:jc w:val="center"/>
              <w:rPr>
                <w:rFonts w:eastAsia="Calibri"/>
                <w:sz w:val="20"/>
                <w:szCs w:val="20"/>
                <w:lang w:eastAsia="zh-CN"/>
              </w:rPr>
            </w:pPr>
            <w:r w:rsidRPr="0083334F">
              <w:rPr>
                <w:sz w:val="20"/>
                <w:szCs w:val="20"/>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A1456" w14:textId="77777777" w:rsidR="0083334F" w:rsidRPr="0083334F" w:rsidRDefault="0083334F" w:rsidP="0083334F">
            <w:pPr>
              <w:suppressAutoHyphens/>
              <w:jc w:val="center"/>
              <w:rPr>
                <w:rFonts w:eastAsia="Calibri"/>
                <w:sz w:val="20"/>
                <w:szCs w:val="20"/>
                <w:lang w:eastAsia="zh-CN"/>
              </w:rPr>
            </w:pPr>
            <w:r w:rsidRPr="0083334F">
              <w:rPr>
                <w:sz w:val="20"/>
                <w:szCs w:val="20"/>
              </w:rPr>
              <w:t>7900121030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9AD732" w14:textId="77777777" w:rsidR="0083334F" w:rsidRPr="0083334F" w:rsidRDefault="0083334F" w:rsidP="0083334F">
            <w:pPr>
              <w:suppressAutoHyphens/>
              <w:jc w:val="center"/>
              <w:rPr>
                <w:rFonts w:eastAsia="Calibri"/>
                <w:sz w:val="20"/>
                <w:szCs w:val="20"/>
                <w:lang w:eastAsia="zh-CN"/>
              </w:rPr>
            </w:pPr>
            <w:r w:rsidRPr="0083334F">
              <w:rPr>
                <w:sz w:val="20"/>
                <w:szCs w:val="20"/>
              </w:rPr>
              <w:t>120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3E7C98" w14:textId="77777777" w:rsidR="0083334F" w:rsidRPr="0083334F" w:rsidRDefault="0083334F" w:rsidP="0083334F">
            <w:pPr>
              <w:suppressAutoHyphens/>
              <w:jc w:val="center"/>
              <w:rPr>
                <w:rFonts w:eastAsia="Calibri"/>
                <w:sz w:val="20"/>
                <w:szCs w:val="20"/>
                <w:lang w:eastAsia="zh-CN"/>
              </w:rPr>
            </w:pPr>
            <w:r w:rsidRPr="0083334F">
              <w:rPr>
                <w:sz w:val="20"/>
                <w:szCs w:val="20"/>
              </w:rPr>
              <w:t>9776,6</w:t>
            </w:r>
          </w:p>
        </w:tc>
      </w:tr>
      <w:tr w:rsidR="0083334F" w:rsidRPr="0083334F" w14:paraId="26F336D1"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8BB6789" w14:textId="77777777" w:rsidR="0083334F" w:rsidRPr="0083334F" w:rsidRDefault="0083334F" w:rsidP="0083334F">
            <w:pPr>
              <w:suppressAutoHyphens/>
              <w:jc w:val="both"/>
              <w:rPr>
                <w:rFonts w:eastAsia="Calibri"/>
                <w:sz w:val="20"/>
                <w:szCs w:val="20"/>
                <w:lang w:eastAsia="zh-CN"/>
              </w:rPr>
            </w:pPr>
            <w:r w:rsidRPr="0083334F">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287FC677"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ED98F3"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17453" w14:textId="77777777" w:rsidR="0083334F" w:rsidRPr="0083334F" w:rsidRDefault="0083334F" w:rsidP="0083334F">
            <w:pPr>
              <w:suppressAutoHyphens/>
              <w:jc w:val="center"/>
              <w:rPr>
                <w:rFonts w:eastAsia="Calibri"/>
                <w:sz w:val="20"/>
                <w:szCs w:val="20"/>
                <w:lang w:eastAsia="zh-CN"/>
              </w:rPr>
            </w:pPr>
            <w:r w:rsidRPr="0083334F">
              <w:rPr>
                <w:sz w:val="20"/>
                <w:szCs w:val="20"/>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86A05" w14:textId="77777777" w:rsidR="0083334F" w:rsidRPr="0083334F" w:rsidRDefault="0083334F" w:rsidP="0083334F">
            <w:pPr>
              <w:suppressAutoHyphens/>
              <w:jc w:val="center"/>
              <w:rPr>
                <w:rFonts w:eastAsia="Calibri"/>
                <w:sz w:val="20"/>
                <w:szCs w:val="20"/>
                <w:lang w:eastAsia="zh-CN"/>
              </w:rPr>
            </w:pPr>
            <w:r w:rsidRPr="0083334F">
              <w:rPr>
                <w:sz w:val="20"/>
                <w:szCs w:val="20"/>
              </w:rPr>
              <w:t>7900121030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821CC" w14:textId="77777777" w:rsidR="0083334F" w:rsidRPr="0083334F" w:rsidRDefault="0083334F" w:rsidP="0083334F">
            <w:pPr>
              <w:suppressAutoHyphens/>
              <w:jc w:val="center"/>
              <w:rPr>
                <w:rFonts w:eastAsia="Calibri"/>
                <w:sz w:val="20"/>
                <w:szCs w:val="20"/>
                <w:lang w:eastAsia="zh-CN"/>
              </w:rPr>
            </w:pPr>
            <w:r w:rsidRPr="0083334F">
              <w:rPr>
                <w:sz w:val="20"/>
                <w:szCs w:val="20"/>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358319" w14:textId="77777777" w:rsidR="0083334F" w:rsidRPr="0083334F" w:rsidRDefault="0083334F" w:rsidP="0083334F">
            <w:pPr>
              <w:suppressAutoHyphens/>
              <w:jc w:val="center"/>
              <w:rPr>
                <w:rFonts w:eastAsia="Calibri"/>
                <w:sz w:val="20"/>
                <w:szCs w:val="20"/>
                <w:lang w:eastAsia="zh-CN"/>
              </w:rPr>
            </w:pPr>
            <w:r w:rsidRPr="0083334F">
              <w:rPr>
                <w:sz w:val="20"/>
                <w:szCs w:val="20"/>
              </w:rPr>
              <w:t>1756,6</w:t>
            </w:r>
          </w:p>
        </w:tc>
      </w:tr>
      <w:tr w:rsidR="0083334F" w:rsidRPr="0083334F" w14:paraId="1BD99D40"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B8AB682" w14:textId="77777777" w:rsidR="0083334F" w:rsidRPr="0083334F" w:rsidRDefault="0083334F" w:rsidP="0083334F">
            <w:pPr>
              <w:suppressAutoHyphens/>
              <w:jc w:val="both"/>
              <w:rPr>
                <w:rFonts w:eastAsia="Calibri"/>
                <w:sz w:val="20"/>
                <w:szCs w:val="20"/>
                <w:lang w:eastAsia="zh-CN"/>
              </w:rPr>
            </w:pPr>
            <w:r w:rsidRPr="0083334F">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7388771C"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E5DDD"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3C851" w14:textId="77777777" w:rsidR="0083334F" w:rsidRPr="0083334F" w:rsidRDefault="0083334F" w:rsidP="0083334F">
            <w:pPr>
              <w:suppressAutoHyphens/>
              <w:jc w:val="center"/>
              <w:rPr>
                <w:rFonts w:eastAsia="Calibri"/>
                <w:sz w:val="20"/>
                <w:szCs w:val="20"/>
                <w:lang w:eastAsia="zh-CN"/>
              </w:rPr>
            </w:pPr>
            <w:r w:rsidRPr="0083334F">
              <w:rPr>
                <w:sz w:val="20"/>
                <w:szCs w:val="20"/>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D8ADE3" w14:textId="77777777" w:rsidR="0083334F" w:rsidRPr="0083334F" w:rsidRDefault="0083334F" w:rsidP="0083334F">
            <w:pPr>
              <w:suppressAutoHyphens/>
              <w:jc w:val="center"/>
              <w:rPr>
                <w:rFonts w:eastAsia="Calibri"/>
                <w:sz w:val="20"/>
                <w:szCs w:val="20"/>
                <w:lang w:eastAsia="zh-CN"/>
              </w:rPr>
            </w:pPr>
            <w:r w:rsidRPr="0083334F">
              <w:rPr>
                <w:sz w:val="20"/>
                <w:szCs w:val="20"/>
              </w:rPr>
              <w:t>7900121030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938481" w14:textId="77777777" w:rsidR="0083334F" w:rsidRPr="0083334F" w:rsidRDefault="0083334F" w:rsidP="0083334F">
            <w:pPr>
              <w:suppressAutoHyphens/>
              <w:jc w:val="center"/>
              <w:rPr>
                <w:rFonts w:eastAsia="Calibri"/>
                <w:sz w:val="20"/>
                <w:szCs w:val="20"/>
                <w:lang w:eastAsia="zh-CN"/>
              </w:rPr>
            </w:pPr>
            <w:r w:rsidRPr="0083334F">
              <w:rPr>
                <w:sz w:val="20"/>
                <w:szCs w:val="20"/>
              </w:rPr>
              <w:t>240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F14B1" w14:textId="77777777" w:rsidR="0083334F" w:rsidRPr="0083334F" w:rsidRDefault="0083334F" w:rsidP="0083334F">
            <w:pPr>
              <w:suppressAutoHyphens/>
              <w:jc w:val="center"/>
              <w:rPr>
                <w:rFonts w:eastAsia="Calibri"/>
                <w:sz w:val="20"/>
                <w:szCs w:val="20"/>
                <w:lang w:eastAsia="zh-CN"/>
              </w:rPr>
            </w:pPr>
            <w:r w:rsidRPr="0083334F">
              <w:rPr>
                <w:sz w:val="20"/>
                <w:szCs w:val="20"/>
              </w:rPr>
              <w:t>1756,6</w:t>
            </w:r>
          </w:p>
        </w:tc>
      </w:tr>
      <w:tr w:rsidR="0083334F" w:rsidRPr="0083334F" w14:paraId="42FD4209"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67256A7" w14:textId="77777777" w:rsidR="0083334F" w:rsidRPr="0083334F" w:rsidRDefault="0083334F" w:rsidP="0083334F">
            <w:pPr>
              <w:suppressAutoHyphens/>
              <w:jc w:val="both"/>
              <w:rPr>
                <w:rFonts w:eastAsia="Calibri"/>
                <w:sz w:val="20"/>
                <w:szCs w:val="20"/>
                <w:lang w:eastAsia="zh-CN"/>
              </w:rPr>
            </w:pPr>
            <w:r w:rsidRPr="0083334F">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14:paraId="6B72F332"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E8BDA6"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C06625" w14:textId="77777777" w:rsidR="0083334F" w:rsidRPr="0083334F" w:rsidRDefault="0083334F" w:rsidP="0083334F">
            <w:pPr>
              <w:suppressAutoHyphens/>
              <w:jc w:val="center"/>
              <w:rPr>
                <w:rFonts w:eastAsia="Calibri"/>
                <w:sz w:val="20"/>
                <w:szCs w:val="20"/>
                <w:lang w:eastAsia="zh-CN"/>
              </w:rPr>
            </w:pPr>
            <w:r w:rsidRPr="0083334F">
              <w:rPr>
                <w:sz w:val="20"/>
                <w:szCs w:val="20"/>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1B4EF1" w14:textId="77777777" w:rsidR="0083334F" w:rsidRPr="0083334F" w:rsidRDefault="0083334F" w:rsidP="0083334F">
            <w:pPr>
              <w:suppressAutoHyphens/>
              <w:jc w:val="center"/>
              <w:rPr>
                <w:rFonts w:eastAsia="Calibri"/>
                <w:sz w:val="20"/>
                <w:szCs w:val="20"/>
                <w:lang w:eastAsia="zh-CN"/>
              </w:rPr>
            </w:pPr>
            <w:r w:rsidRPr="0083334F">
              <w:rPr>
                <w:sz w:val="20"/>
                <w:szCs w:val="20"/>
              </w:rPr>
              <w:t>7900121030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B0418D" w14:textId="77777777" w:rsidR="0083334F" w:rsidRPr="0083334F" w:rsidRDefault="0083334F" w:rsidP="0083334F">
            <w:pPr>
              <w:suppressAutoHyphens/>
              <w:jc w:val="center"/>
              <w:rPr>
                <w:rFonts w:eastAsia="Calibri"/>
                <w:sz w:val="20"/>
                <w:szCs w:val="20"/>
                <w:lang w:eastAsia="zh-CN"/>
              </w:rPr>
            </w:pPr>
            <w:r w:rsidRPr="0083334F">
              <w:rPr>
                <w:sz w:val="20"/>
                <w:szCs w:val="20"/>
              </w:rPr>
              <w:t>800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CFB270" w14:textId="77777777" w:rsidR="0083334F" w:rsidRPr="0083334F" w:rsidRDefault="0083334F" w:rsidP="0083334F">
            <w:pPr>
              <w:suppressAutoHyphens/>
              <w:jc w:val="center"/>
              <w:rPr>
                <w:rFonts w:eastAsia="Calibri"/>
                <w:sz w:val="20"/>
                <w:szCs w:val="20"/>
                <w:lang w:eastAsia="zh-CN"/>
              </w:rPr>
            </w:pPr>
            <w:r w:rsidRPr="0083334F">
              <w:rPr>
                <w:sz w:val="20"/>
                <w:szCs w:val="20"/>
              </w:rPr>
              <w:t>9,5</w:t>
            </w:r>
          </w:p>
        </w:tc>
      </w:tr>
      <w:tr w:rsidR="0083334F" w:rsidRPr="0083334F" w14:paraId="690B21A1"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8DB3AD3" w14:textId="77777777" w:rsidR="0083334F" w:rsidRPr="0083334F" w:rsidRDefault="0083334F" w:rsidP="0083334F">
            <w:pPr>
              <w:suppressAutoHyphens/>
              <w:jc w:val="both"/>
              <w:rPr>
                <w:rFonts w:eastAsia="Calibri"/>
                <w:sz w:val="20"/>
                <w:szCs w:val="20"/>
                <w:lang w:eastAsia="zh-CN"/>
              </w:rPr>
            </w:pPr>
            <w:r w:rsidRPr="0083334F">
              <w:rPr>
                <w:sz w:val="20"/>
                <w:szCs w:val="20"/>
              </w:rPr>
              <w:t>Уплата налогов, сборов и иных платежей</w:t>
            </w:r>
          </w:p>
        </w:tc>
        <w:tc>
          <w:tcPr>
            <w:tcW w:w="1134" w:type="dxa"/>
            <w:tcBorders>
              <w:top w:val="single" w:sz="4" w:space="0" w:color="000000"/>
              <w:left w:val="single" w:sz="4" w:space="0" w:color="000000"/>
              <w:bottom w:val="single" w:sz="4" w:space="0" w:color="000000"/>
              <w:right w:val="single" w:sz="4" w:space="0" w:color="000000"/>
            </w:tcBorders>
          </w:tcPr>
          <w:p w14:paraId="5D6C652D"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255DA"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45242" w14:textId="77777777" w:rsidR="0083334F" w:rsidRPr="0083334F" w:rsidRDefault="0083334F" w:rsidP="0083334F">
            <w:pPr>
              <w:suppressAutoHyphens/>
              <w:jc w:val="center"/>
              <w:rPr>
                <w:rFonts w:eastAsia="Calibri"/>
                <w:sz w:val="20"/>
                <w:szCs w:val="20"/>
                <w:lang w:eastAsia="zh-CN"/>
              </w:rPr>
            </w:pPr>
            <w:r w:rsidRPr="0083334F">
              <w:rPr>
                <w:sz w:val="20"/>
                <w:szCs w:val="20"/>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45B16" w14:textId="77777777" w:rsidR="0083334F" w:rsidRPr="0083334F" w:rsidRDefault="0083334F" w:rsidP="0083334F">
            <w:pPr>
              <w:suppressAutoHyphens/>
              <w:jc w:val="center"/>
              <w:rPr>
                <w:rFonts w:eastAsia="Calibri"/>
                <w:sz w:val="20"/>
                <w:szCs w:val="20"/>
                <w:lang w:eastAsia="zh-CN"/>
              </w:rPr>
            </w:pPr>
            <w:r w:rsidRPr="0083334F">
              <w:rPr>
                <w:sz w:val="20"/>
                <w:szCs w:val="20"/>
              </w:rPr>
              <w:t>7900121030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871BCF" w14:textId="77777777" w:rsidR="0083334F" w:rsidRPr="0083334F" w:rsidRDefault="0083334F" w:rsidP="0083334F">
            <w:pPr>
              <w:suppressAutoHyphens/>
              <w:jc w:val="center"/>
              <w:rPr>
                <w:rFonts w:eastAsia="Calibri"/>
                <w:sz w:val="20"/>
                <w:szCs w:val="20"/>
                <w:lang w:eastAsia="zh-CN"/>
              </w:rPr>
            </w:pPr>
            <w:r w:rsidRPr="0083334F">
              <w:rPr>
                <w:sz w:val="20"/>
                <w:szCs w:val="20"/>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28C3F" w14:textId="77777777" w:rsidR="0083334F" w:rsidRPr="0083334F" w:rsidRDefault="0083334F" w:rsidP="0083334F">
            <w:pPr>
              <w:suppressAutoHyphens/>
              <w:jc w:val="center"/>
              <w:rPr>
                <w:rFonts w:eastAsia="Calibri"/>
                <w:sz w:val="20"/>
                <w:szCs w:val="20"/>
                <w:lang w:eastAsia="zh-CN"/>
              </w:rPr>
            </w:pPr>
            <w:r w:rsidRPr="0083334F">
              <w:rPr>
                <w:sz w:val="20"/>
                <w:szCs w:val="20"/>
              </w:rPr>
              <w:t>9,5</w:t>
            </w:r>
          </w:p>
        </w:tc>
      </w:tr>
      <w:tr w:rsidR="0083334F" w:rsidRPr="0083334F" w14:paraId="331E480E"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B160809" w14:textId="77777777" w:rsidR="0083334F" w:rsidRPr="0083334F" w:rsidRDefault="0083334F" w:rsidP="0083334F">
            <w:pPr>
              <w:suppressAutoHyphens/>
              <w:jc w:val="both"/>
              <w:rPr>
                <w:rFonts w:eastAsia="Calibri"/>
                <w:sz w:val="20"/>
                <w:szCs w:val="20"/>
                <w:lang w:eastAsia="zh-CN"/>
              </w:rPr>
            </w:pPr>
            <w:r w:rsidRPr="0083334F">
              <w:rPr>
                <w:b/>
                <w:i/>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1134" w:type="dxa"/>
            <w:tcBorders>
              <w:top w:val="single" w:sz="4" w:space="0" w:color="000000"/>
              <w:left w:val="single" w:sz="4" w:space="0" w:color="000000"/>
              <w:bottom w:val="single" w:sz="4" w:space="0" w:color="000000"/>
              <w:right w:val="single" w:sz="4" w:space="0" w:color="000000"/>
            </w:tcBorders>
          </w:tcPr>
          <w:p w14:paraId="473F2659" w14:textId="77777777" w:rsidR="0083334F" w:rsidRPr="0083334F" w:rsidRDefault="0083334F" w:rsidP="0083334F">
            <w:pPr>
              <w:suppressAutoHyphens/>
              <w:jc w:val="center"/>
              <w:rPr>
                <w:b/>
                <w:i/>
                <w:sz w:val="20"/>
                <w:szCs w:val="20"/>
              </w:rPr>
            </w:pPr>
            <w:r w:rsidRPr="0083334F">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AEFF85" w14:textId="77777777" w:rsidR="0083334F" w:rsidRPr="0083334F" w:rsidRDefault="0083334F" w:rsidP="0083334F">
            <w:pPr>
              <w:suppressAutoHyphens/>
              <w:jc w:val="center"/>
              <w:rPr>
                <w:rFonts w:eastAsia="Calibri"/>
                <w:sz w:val="20"/>
                <w:szCs w:val="20"/>
                <w:lang w:eastAsia="zh-CN"/>
              </w:rPr>
            </w:pPr>
            <w:r w:rsidRPr="0083334F">
              <w:rPr>
                <w:b/>
                <w:i/>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D6D54" w14:textId="77777777" w:rsidR="0083334F" w:rsidRPr="0083334F" w:rsidRDefault="0083334F" w:rsidP="0083334F">
            <w:pPr>
              <w:suppressAutoHyphens/>
              <w:jc w:val="center"/>
              <w:rPr>
                <w:rFonts w:eastAsia="Calibri"/>
                <w:sz w:val="20"/>
                <w:szCs w:val="20"/>
                <w:lang w:eastAsia="zh-CN"/>
              </w:rPr>
            </w:pPr>
            <w:r w:rsidRPr="0083334F">
              <w:rPr>
                <w:b/>
                <w:i/>
                <w:sz w:val="20"/>
                <w:szCs w:val="20"/>
              </w:rPr>
              <w:t>06</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A80B75" w14:textId="77777777" w:rsidR="0083334F" w:rsidRPr="0083334F" w:rsidRDefault="0083334F" w:rsidP="0083334F">
            <w:pPr>
              <w:suppressAutoHyphens/>
              <w:snapToGrid w:val="0"/>
              <w:jc w:val="center"/>
              <w:rPr>
                <w:b/>
                <w:i/>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C361C" w14:textId="77777777" w:rsidR="0083334F" w:rsidRPr="0083334F" w:rsidRDefault="0083334F" w:rsidP="0083334F">
            <w:pPr>
              <w:suppressAutoHyphens/>
              <w:snapToGrid w:val="0"/>
              <w:jc w:val="center"/>
              <w:rPr>
                <w:b/>
                <w:i/>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4A943" w14:textId="77777777" w:rsidR="0083334F" w:rsidRPr="0083334F" w:rsidRDefault="0083334F" w:rsidP="0083334F">
            <w:pPr>
              <w:suppressAutoHyphens/>
              <w:jc w:val="center"/>
              <w:rPr>
                <w:rFonts w:eastAsia="Calibri"/>
                <w:sz w:val="20"/>
                <w:szCs w:val="20"/>
                <w:lang w:eastAsia="zh-CN"/>
              </w:rPr>
            </w:pPr>
            <w:r w:rsidRPr="0083334F">
              <w:rPr>
                <w:b/>
                <w:i/>
                <w:sz w:val="20"/>
                <w:szCs w:val="20"/>
              </w:rPr>
              <w:t>17,1</w:t>
            </w:r>
          </w:p>
        </w:tc>
      </w:tr>
      <w:tr w:rsidR="0083334F" w:rsidRPr="0083334F" w14:paraId="37622363"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BBF1D53" w14:textId="77777777" w:rsidR="0083334F" w:rsidRPr="0083334F" w:rsidRDefault="0083334F" w:rsidP="0083334F">
            <w:pPr>
              <w:suppressAutoHyphens/>
              <w:jc w:val="both"/>
              <w:rPr>
                <w:rFonts w:eastAsia="Calibri"/>
                <w:sz w:val="20"/>
                <w:szCs w:val="20"/>
                <w:lang w:eastAsia="zh-CN"/>
              </w:rPr>
            </w:pPr>
            <w:r w:rsidRPr="0083334F">
              <w:rPr>
                <w:sz w:val="20"/>
                <w:szCs w:val="20"/>
              </w:rPr>
              <w:t>Осуществление полномочий органов местного самоуправление муниципальных образований Чаинского района</w:t>
            </w:r>
          </w:p>
        </w:tc>
        <w:tc>
          <w:tcPr>
            <w:tcW w:w="1134" w:type="dxa"/>
            <w:tcBorders>
              <w:top w:val="single" w:sz="4" w:space="0" w:color="000000"/>
              <w:left w:val="single" w:sz="4" w:space="0" w:color="000000"/>
              <w:bottom w:val="single" w:sz="4" w:space="0" w:color="000000"/>
              <w:right w:val="single" w:sz="4" w:space="0" w:color="000000"/>
            </w:tcBorders>
          </w:tcPr>
          <w:p w14:paraId="5DD4C3A1"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1E675"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D2F0B8" w14:textId="77777777" w:rsidR="0083334F" w:rsidRPr="0083334F" w:rsidRDefault="0083334F" w:rsidP="0083334F">
            <w:pPr>
              <w:suppressAutoHyphens/>
              <w:jc w:val="center"/>
              <w:rPr>
                <w:rFonts w:eastAsia="Calibri"/>
                <w:sz w:val="20"/>
                <w:szCs w:val="20"/>
                <w:lang w:eastAsia="zh-CN"/>
              </w:rPr>
            </w:pPr>
            <w:r w:rsidRPr="0083334F">
              <w:rPr>
                <w:sz w:val="20"/>
                <w:szCs w:val="20"/>
              </w:rPr>
              <w:t>06</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990FF" w14:textId="77777777" w:rsidR="0083334F" w:rsidRPr="0083334F" w:rsidRDefault="0083334F" w:rsidP="0083334F">
            <w:pPr>
              <w:suppressAutoHyphens/>
              <w:jc w:val="center"/>
              <w:rPr>
                <w:rFonts w:eastAsia="Calibri"/>
                <w:sz w:val="20"/>
                <w:szCs w:val="20"/>
                <w:lang w:eastAsia="zh-CN"/>
              </w:rPr>
            </w:pPr>
            <w:r w:rsidRPr="0083334F">
              <w:rPr>
                <w:sz w:val="20"/>
                <w:szCs w:val="20"/>
              </w:rPr>
              <w:t>7600000000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C4B6C" w14:textId="77777777" w:rsidR="0083334F" w:rsidRPr="0083334F" w:rsidRDefault="0083334F" w:rsidP="0083334F">
            <w:pPr>
              <w:suppressAutoHyphens/>
              <w:snapToGrid w:val="0"/>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63E54" w14:textId="77777777" w:rsidR="0083334F" w:rsidRPr="0083334F" w:rsidRDefault="0083334F" w:rsidP="0083334F">
            <w:pPr>
              <w:suppressAutoHyphens/>
              <w:jc w:val="center"/>
              <w:rPr>
                <w:rFonts w:eastAsia="Calibri"/>
                <w:sz w:val="20"/>
                <w:szCs w:val="20"/>
                <w:lang w:eastAsia="zh-CN"/>
              </w:rPr>
            </w:pPr>
            <w:r w:rsidRPr="0083334F">
              <w:rPr>
                <w:sz w:val="20"/>
                <w:szCs w:val="20"/>
              </w:rPr>
              <w:t>17,1</w:t>
            </w:r>
          </w:p>
        </w:tc>
      </w:tr>
      <w:tr w:rsidR="0083334F" w:rsidRPr="0083334F" w14:paraId="05AEF496"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4AF46501" w14:textId="77777777" w:rsidR="0083334F" w:rsidRPr="0083334F" w:rsidRDefault="0083334F" w:rsidP="0083334F">
            <w:pPr>
              <w:suppressAutoHyphens/>
              <w:jc w:val="both"/>
              <w:rPr>
                <w:rFonts w:eastAsia="Calibri"/>
                <w:sz w:val="20"/>
                <w:szCs w:val="20"/>
                <w:lang w:eastAsia="zh-CN"/>
              </w:rPr>
            </w:pPr>
            <w:r w:rsidRPr="0083334F">
              <w:rPr>
                <w:sz w:val="20"/>
                <w:szCs w:val="20"/>
              </w:rPr>
              <w:t>Руководство и управление в сфере установленных функций органов местного самоуправления</w:t>
            </w:r>
          </w:p>
        </w:tc>
        <w:tc>
          <w:tcPr>
            <w:tcW w:w="1134" w:type="dxa"/>
            <w:tcBorders>
              <w:top w:val="single" w:sz="4" w:space="0" w:color="000000"/>
              <w:left w:val="single" w:sz="4" w:space="0" w:color="000000"/>
              <w:bottom w:val="single" w:sz="4" w:space="0" w:color="000000"/>
              <w:right w:val="single" w:sz="4" w:space="0" w:color="000000"/>
            </w:tcBorders>
          </w:tcPr>
          <w:p w14:paraId="1CD3C19D"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B76D3F"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6A8C2" w14:textId="77777777" w:rsidR="0083334F" w:rsidRPr="0083334F" w:rsidRDefault="0083334F" w:rsidP="0083334F">
            <w:pPr>
              <w:suppressAutoHyphens/>
              <w:jc w:val="center"/>
              <w:rPr>
                <w:rFonts w:eastAsia="Calibri"/>
                <w:sz w:val="20"/>
                <w:szCs w:val="20"/>
                <w:lang w:eastAsia="zh-CN"/>
              </w:rPr>
            </w:pPr>
            <w:r w:rsidRPr="0083334F">
              <w:rPr>
                <w:sz w:val="20"/>
                <w:szCs w:val="20"/>
              </w:rPr>
              <w:t>06</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4EE07" w14:textId="77777777" w:rsidR="0083334F" w:rsidRPr="0083334F" w:rsidRDefault="0083334F" w:rsidP="0083334F">
            <w:pPr>
              <w:suppressAutoHyphens/>
              <w:jc w:val="center"/>
              <w:rPr>
                <w:rFonts w:eastAsia="Calibri"/>
                <w:sz w:val="20"/>
                <w:szCs w:val="20"/>
                <w:lang w:eastAsia="zh-CN"/>
              </w:rPr>
            </w:pPr>
            <w:r w:rsidRPr="0083334F">
              <w:rPr>
                <w:sz w:val="20"/>
                <w:szCs w:val="20"/>
              </w:rPr>
              <w:t>7600100000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C3AF7" w14:textId="77777777" w:rsidR="0083334F" w:rsidRPr="0083334F" w:rsidRDefault="0083334F" w:rsidP="0083334F">
            <w:pPr>
              <w:suppressAutoHyphens/>
              <w:snapToGrid w:val="0"/>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BEE6F5" w14:textId="77777777" w:rsidR="0083334F" w:rsidRPr="0083334F" w:rsidRDefault="0083334F" w:rsidP="0083334F">
            <w:pPr>
              <w:suppressAutoHyphens/>
              <w:jc w:val="center"/>
              <w:rPr>
                <w:rFonts w:eastAsia="Calibri"/>
                <w:sz w:val="20"/>
                <w:szCs w:val="20"/>
                <w:lang w:eastAsia="zh-CN"/>
              </w:rPr>
            </w:pPr>
            <w:r w:rsidRPr="0083334F">
              <w:rPr>
                <w:sz w:val="20"/>
                <w:szCs w:val="20"/>
              </w:rPr>
              <w:t>17,1</w:t>
            </w:r>
          </w:p>
        </w:tc>
      </w:tr>
      <w:tr w:rsidR="0083334F" w:rsidRPr="0083334F" w14:paraId="77A1244A"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3E9DF15" w14:textId="77777777" w:rsidR="0083334F" w:rsidRPr="0083334F" w:rsidRDefault="0083334F" w:rsidP="0083334F">
            <w:pPr>
              <w:suppressAutoHyphens/>
              <w:jc w:val="both"/>
              <w:rPr>
                <w:rFonts w:eastAsia="Calibri"/>
                <w:sz w:val="20"/>
                <w:szCs w:val="20"/>
                <w:lang w:eastAsia="zh-CN"/>
              </w:rPr>
            </w:pPr>
            <w:r w:rsidRPr="0083334F">
              <w:rPr>
                <w:sz w:val="20"/>
                <w:szCs w:val="20"/>
              </w:rPr>
              <w:t>Осуществление полномочий контрольно-счетного органа муниципальных образований Чаинского района по осуществлению внешнего муниципального финансового контроля</w:t>
            </w:r>
          </w:p>
        </w:tc>
        <w:tc>
          <w:tcPr>
            <w:tcW w:w="1134" w:type="dxa"/>
            <w:tcBorders>
              <w:top w:val="single" w:sz="4" w:space="0" w:color="000000"/>
              <w:left w:val="single" w:sz="4" w:space="0" w:color="000000"/>
              <w:bottom w:val="single" w:sz="4" w:space="0" w:color="000000"/>
              <w:right w:val="single" w:sz="4" w:space="0" w:color="000000"/>
            </w:tcBorders>
          </w:tcPr>
          <w:p w14:paraId="5E1FF222"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98E376"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5AE8EE" w14:textId="77777777" w:rsidR="0083334F" w:rsidRPr="0083334F" w:rsidRDefault="0083334F" w:rsidP="0083334F">
            <w:pPr>
              <w:suppressAutoHyphens/>
              <w:jc w:val="center"/>
              <w:rPr>
                <w:rFonts w:eastAsia="Calibri"/>
                <w:sz w:val="20"/>
                <w:szCs w:val="20"/>
                <w:lang w:eastAsia="zh-CN"/>
              </w:rPr>
            </w:pPr>
            <w:r w:rsidRPr="0083334F">
              <w:rPr>
                <w:sz w:val="20"/>
                <w:szCs w:val="20"/>
              </w:rPr>
              <w:t>06</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A6BBBF" w14:textId="77777777" w:rsidR="0083334F" w:rsidRPr="0083334F" w:rsidRDefault="0083334F" w:rsidP="0083334F">
            <w:pPr>
              <w:suppressAutoHyphens/>
              <w:jc w:val="center"/>
              <w:rPr>
                <w:rFonts w:eastAsia="Calibri"/>
                <w:sz w:val="20"/>
                <w:szCs w:val="20"/>
                <w:lang w:eastAsia="zh-CN"/>
              </w:rPr>
            </w:pPr>
            <w:r w:rsidRPr="0083334F">
              <w:rPr>
                <w:sz w:val="20"/>
                <w:szCs w:val="20"/>
              </w:rPr>
              <w:t>7600164300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7D3439" w14:textId="77777777" w:rsidR="0083334F" w:rsidRPr="0083334F" w:rsidRDefault="0083334F" w:rsidP="0083334F">
            <w:pPr>
              <w:suppressAutoHyphens/>
              <w:snapToGrid w:val="0"/>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496480" w14:textId="77777777" w:rsidR="0083334F" w:rsidRPr="0083334F" w:rsidRDefault="0083334F" w:rsidP="0083334F">
            <w:pPr>
              <w:suppressAutoHyphens/>
              <w:jc w:val="center"/>
              <w:rPr>
                <w:rFonts w:eastAsia="Calibri"/>
                <w:sz w:val="20"/>
                <w:szCs w:val="20"/>
                <w:lang w:eastAsia="zh-CN"/>
              </w:rPr>
            </w:pPr>
            <w:r w:rsidRPr="0083334F">
              <w:rPr>
                <w:sz w:val="20"/>
                <w:szCs w:val="20"/>
              </w:rPr>
              <w:t>17,1</w:t>
            </w:r>
          </w:p>
        </w:tc>
      </w:tr>
      <w:tr w:rsidR="0083334F" w:rsidRPr="0083334F" w14:paraId="1720A90F"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7BFA2803" w14:textId="77777777" w:rsidR="0083334F" w:rsidRPr="0083334F" w:rsidRDefault="0083334F" w:rsidP="0083334F">
            <w:pPr>
              <w:suppressAutoHyphens/>
              <w:jc w:val="both"/>
              <w:rPr>
                <w:rFonts w:eastAsia="Calibri"/>
                <w:sz w:val="20"/>
                <w:szCs w:val="20"/>
                <w:lang w:eastAsia="zh-CN"/>
              </w:rPr>
            </w:pPr>
            <w:r w:rsidRPr="0083334F">
              <w:rPr>
                <w:sz w:val="20"/>
                <w:szCs w:val="20"/>
              </w:rPr>
              <w:t>Осуществление полномочий контрольно-счетного органа муниципальных образований Чаинского района по осуществлению внешнего муниципального финансового контроля</w:t>
            </w:r>
          </w:p>
        </w:tc>
        <w:tc>
          <w:tcPr>
            <w:tcW w:w="1134" w:type="dxa"/>
            <w:tcBorders>
              <w:top w:val="single" w:sz="4" w:space="0" w:color="000000"/>
              <w:left w:val="single" w:sz="4" w:space="0" w:color="000000"/>
              <w:bottom w:val="single" w:sz="4" w:space="0" w:color="000000"/>
              <w:right w:val="single" w:sz="4" w:space="0" w:color="000000"/>
            </w:tcBorders>
          </w:tcPr>
          <w:p w14:paraId="46DDED81"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D55CA"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0FDC1" w14:textId="77777777" w:rsidR="0083334F" w:rsidRPr="0083334F" w:rsidRDefault="0083334F" w:rsidP="0083334F">
            <w:pPr>
              <w:suppressAutoHyphens/>
              <w:jc w:val="center"/>
              <w:rPr>
                <w:rFonts w:eastAsia="Calibri"/>
                <w:sz w:val="20"/>
                <w:szCs w:val="20"/>
                <w:lang w:eastAsia="zh-CN"/>
              </w:rPr>
            </w:pPr>
            <w:r w:rsidRPr="0083334F">
              <w:rPr>
                <w:sz w:val="20"/>
                <w:szCs w:val="20"/>
              </w:rPr>
              <w:t>06</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380A5" w14:textId="77777777" w:rsidR="0083334F" w:rsidRPr="0083334F" w:rsidRDefault="0083334F" w:rsidP="0083334F">
            <w:pPr>
              <w:suppressAutoHyphens/>
              <w:jc w:val="center"/>
              <w:rPr>
                <w:rFonts w:eastAsia="Calibri"/>
                <w:sz w:val="20"/>
                <w:szCs w:val="20"/>
                <w:lang w:eastAsia="zh-CN"/>
              </w:rPr>
            </w:pPr>
            <w:r w:rsidRPr="0083334F">
              <w:rPr>
                <w:sz w:val="20"/>
                <w:szCs w:val="20"/>
              </w:rPr>
              <w:t>7600164300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B283D" w14:textId="77777777" w:rsidR="0083334F" w:rsidRPr="0083334F" w:rsidRDefault="0083334F" w:rsidP="0083334F">
            <w:pPr>
              <w:suppressAutoHyphens/>
              <w:snapToGrid w:val="0"/>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836E05" w14:textId="77777777" w:rsidR="0083334F" w:rsidRPr="0083334F" w:rsidRDefault="0083334F" w:rsidP="0083334F">
            <w:pPr>
              <w:suppressAutoHyphens/>
              <w:jc w:val="center"/>
              <w:rPr>
                <w:rFonts w:eastAsia="Calibri"/>
                <w:sz w:val="20"/>
                <w:szCs w:val="20"/>
                <w:lang w:eastAsia="zh-CN"/>
              </w:rPr>
            </w:pPr>
            <w:r w:rsidRPr="0083334F">
              <w:rPr>
                <w:sz w:val="20"/>
                <w:szCs w:val="20"/>
              </w:rPr>
              <w:t>17,1</w:t>
            </w:r>
          </w:p>
        </w:tc>
      </w:tr>
      <w:tr w:rsidR="0083334F" w:rsidRPr="0083334F" w14:paraId="6D6D946F"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B0265DC" w14:textId="77777777" w:rsidR="0083334F" w:rsidRPr="0083334F" w:rsidRDefault="0083334F" w:rsidP="0083334F">
            <w:pPr>
              <w:suppressAutoHyphens/>
              <w:jc w:val="both"/>
              <w:rPr>
                <w:rFonts w:eastAsia="Calibri"/>
                <w:sz w:val="20"/>
                <w:szCs w:val="20"/>
                <w:lang w:eastAsia="zh-CN"/>
              </w:rPr>
            </w:pPr>
            <w:r w:rsidRPr="0083334F">
              <w:rPr>
                <w:sz w:val="20"/>
                <w:szCs w:val="20"/>
              </w:rPr>
              <w:t>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14:paraId="060A98B8"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917E9E"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360F1" w14:textId="77777777" w:rsidR="0083334F" w:rsidRPr="0083334F" w:rsidRDefault="0083334F" w:rsidP="0083334F">
            <w:pPr>
              <w:suppressAutoHyphens/>
              <w:jc w:val="center"/>
              <w:rPr>
                <w:rFonts w:eastAsia="Calibri"/>
                <w:sz w:val="20"/>
                <w:szCs w:val="20"/>
                <w:lang w:eastAsia="zh-CN"/>
              </w:rPr>
            </w:pPr>
            <w:r w:rsidRPr="0083334F">
              <w:rPr>
                <w:sz w:val="20"/>
                <w:szCs w:val="20"/>
              </w:rPr>
              <w:t>06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B9AECD1" w14:textId="77777777" w:rsidR="0083334F" w:rsidRPr="0083334F" w:rsidRDefault="0083334F" w:rsidP="0083334F">
            <w:pPr>
              <w:suppressAutoHyphens/>
              <w:spacing w:after="160" w:line="252" w:lineRule="auto"/>
              <w:rPr>
                <w:rFonts w:eastAsia="Calibri"/>
                <w:sz w:val="20"/>
                <w:szCs w:val="20"/>
                <w:lang w:eastAsia="zh-CN"/>
              </w:rPr>
            </w:pPr>
            <w:r w:rsidRPr="0083334F">
              <w:rPr>
                <w:sz w:val="20"/>
                <w:szCs w:val="20"/>
              </w:rPr>
              <w:t>7600164300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C0416" w14:textId="77777777" w:rsidR="0083334F" w:rsidRPr="0083334F" w:rsidRDefault="0083334F" w:rsidP="0083334F">
            <w:pPr>
              <w:suppressAutoHyphens/>
              <w:jc w:val="center"/>
              <w:rPr>
                <w:rFonts w:eastAsia="Calibri"/>
                <w:sz w:val="20"/>
                <w:szCs w:val="20"/>
                <w:lang w:eastAsia="zh-CN"/>
              </w:rPr>
            </w:pPr>
            <w:r w:rsidRPr="0083334F">
              <w:rPr>
                <w:sz w:val="20"/>
                <w:szCs w:val="20"/>
              </w:rPr>
              <w:t>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B5AAFD" w14:textId="77777777" w:rsidR="0083334F" w:rsidRPr="0083334F" w:rsidRDefault="0083334F" w:rsidP="0083334F">
            <w:pPr>
              <w:suppressAutoHyphens/>
              <w:jc w:val="center"/>
              <w:rPr>
                <w:rFonts w:eastAsia="Calibri"/>
                <w:sz w:val="20"/>
                <w:szCs w:val="20"/>
                <w:lang w:eastAsia="zh-CN"/>
              </w:rPr>
            </w:pPr>
            <w:r w:rsidRPr="0083334F">
              <w:rPr>
                <w:sz w:val="20"/>
                <w:szCs w:val="20"/>
              </w:rPr>
              <w:t>17,1</w:t>
            </w:r>
          </w:p>
        </w:tc>
      </w:tr>
      <w:tr w:rsidR="0083334F" w:rsidRPr="0083334F" w14:paraId="55CA3FA0"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FE44F27" w14:textId="77777777" w:rsidR="0083334F" w:rsidRPr="0083334F" w:rsidRDefault="0083334F" w:rsidP="0083334F">
            <w:pPr>
              <w:suppressAutoHyphens/>
              <w:jc w:val="both"/>
              <w:rPr>
                <w:rFonts w:eastAsia="Calibri"/>
                <w:sz w:val="20"/>
                <w:szCs w:val="20"/>
                <w:lang w:eastAsia="zh-CN"/>
              </w:rPr>
            </w:pPr>
            <w:r w:rsidRPr="0083334F">
              <w:rPr>
                <w:sz w:val="20"/>
                <w:szCs w:val="20"/>
              </w:rPr>
              <w:t>Иные 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14:paraId="14BD4324"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589DB"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65EDE" w14:textId="77777777" w:rsidR="0083334F" w:rsidRPr="0083334F" w:rsidRDefault="0083334F" w:rsidP="0083334F">
            <w:pPr>
              <w:suppressAutoHyphens/>
              <w:jc w:val="center"/>
              <w:rPr>
                <w:rFonts w:eastAsia="Calibri"/>
                <w:sz w:val="20"/>
                <w:szCs w:val="20"/>
                <w:lang w:eastAsia="zh-CN"/>
              </w:rPr>
            </w:pPr>
            <w:r w:rsidRPr="0083334F">
              <w:rPr>
                <w:sz w:val="20"/>
                <w:szCs w:val="20"/>
              </w:rPr>
              <w:t>06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AB228FD" w14:textId="77777777" w:rsidR="0083334F" w:rsidRPr="0083334F" w:rsidRDefault="0083334F" w:rsidP="0083334F">
            <w:pPr>
              <w:suppressAutoHyphens/>
              <w:spacing w:after="160" w:line="252" w:lineRule="auto"/>
              <w:rPr>
                <w:rFonts w:eastAsia="Calibri"/>
                <w:sz w:val="20"/>
                <w:szCs w:val="20"/>
                <w:lang w:eastAsia="zh-CN"/>
              </w:rPr>
            </w:pPr>
            <w:r w:rsidRPr="0083334F">
              <w:rPr>
                <w:sz w:val="20"/>
                <w:szCs w:val="20"/>
              </w:rPr>
              <w:t>7600164300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B508B" w14:textId="77777777" w:rsidR="0083334F" w:rsidRPr="0083334F" w:rsidRDefault="0083334F" w:rsidP="0083334F">
            <w:pPr>
              <w:suppressAutoHyphens/>
              <w:jc w:val="center"/>
              <w:rPr>
                <w:rFonts w:eastAsia="Calibri"/>
                <w:sz w:val="20"/>
                <w:szCs w:val="20"/>
                <w:lang w:eastAsia="zh-CN"/>
              </w:rPr>
            </w:pPr>
            <w:r w:rsidRPr="0083334F">
              <w:rPr>
                <w:sz w:val="20"/>
                <w:szCs w:val="20"/>
              </w:rPr>
              <w:t>540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DCE24" w14:textId="77777777" w:rsidR="0083334F" w:rsidRPr="0083334F" w:rsidRDefault="0083334F" w:rsidP="0083334F">
            <w:pPr>
              <w:suppressAutoHyphens/>
              <w:jc w:val="center"/>
              <w:rPr>
                <w:rFonts w:eastAsia="Calibri"/>
                <w:sz w:val="20"/>
                <w:szCs w:val="20"/>
                <w:lang w:eastAsia="zh-CN"/>
              </w:rPr>
            </w:pPr>
            <w:r w:rsidRPr="0083334F">
              <w:rPr>
                <w:sz w:val="20"/>
                <w:szCs w:val="20"/>
              </w:rPr>
              <w:t>17,1</w:t>
            </w:r>
          </w:p>
        </w:tc>
      </w:tr>
      <w:tr w:rsidR="0083334F" w:rsidRPr="0083334F" w14:paraId="2EFB2A4F"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4AF7C367" w14:textId="77777777" w:rsidR="0083334F" w:rsidRPr="0083334F" w:rsidRDefault="0083334F" w:rsidP="0083334F">
            <w:pPr>
              <w:suppressAutoHyphens/>
              <w:jc w:val="both"/>
              <w:rPr>
                <w:rFonts w:eastAsia="Calibri"/>
                <w:sz w:val="20"/>
                <w:szCs w:val="20"/>
                <w:lang w:eastAsia="zh-CN"/>
              </w:rPr>
            </w:pPr>
            <w:r w:rsidRPr="0083334F">
              <w:rPr>
                <w:b/>
                <w:i/>
                <w:sz w:val="20"/>
                <w:szCs w:val="20"/>
              </w:rPr>
              <w:t>Резервные фонды</w:t>
            </w:r>
          </w:p>
        </w:tc>
        <w:tc>
          <w:tcPr>
            <w:tcW w:w="1134" w:type="dxa"/>
            <w:tcBorders>
              <w:top w:val="single" w:sz="4" w:space="0" w:color="000000"/>
              <w:left w:val="single" w:sz="4" w:space="0" w:color="000000"/>
              <w:bottom w:val="single" w:sz="4" w:space="0" w:color="000000"/>
              <w:right w:val="single" w:sz="4" w:space="0" w:color="000000"/>
            </w:tcBorders>
          </w:tcPr>
          <w:p w14:paraId="1E101DF0" w14:textId="77777777" w:rsidR="0083334F" w:rsidRPr="0083334F" w:rsidRDefault="0083334F" w:rsidP="0083334F">
            <w:pPr>
              <w:suppressAutoHyphens/>
              <w:jc w:val="center"/>
              <w:rPr>
                <w:b/>
                <w:i/>
                <w:sz w:val="20"/>
                <w:szCs w:val="20"/>
              </w:rPr>
            </w:pPr>
            <w:r w:rsidRPr="0083334F">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5939A8" w14:textId="77777777" w:rsidR="0083334F" w:rsidRPr="0083334F" w:rsidRDefault="0083334F" w:rsidP="0083334F">
            <w:pPr>
              <w:suppressAutoHyphens/>
              <w:jc w:val="center"/>
              <w:rPr>
                <w:rFonts w:eastAsia="Calibri"/>
                <w:sz w:val="20"/>
                <w:szCs w:val="20"/>
                <w:lang w:eastAsia="zh-CN"/>
              </w:rPr>
            </w:pPr>
            <w:r w:rsidRPr="0083334F">
              <w:rPr>
                <w:b/>
                <w:i/>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05C815" w14:textId="77777777" w:rsidR="0083334F" w:rsidRPr="0083334F" w:rsidRDefault="0083334F" w:rsidP="0083334F">
            <w:pPr>
              <w:suppressAutoHyphens/>
              <w:jc w:val="center"/>
              <w:rPr>
                <w:rFonts w:eastAsia="Calibri"/>
                <w:sz w:val="20"/>
                <w:szCs w:val="20"/>
                <w:lang w:eastAsia="zh-CN"/>
              </w:rPr>
            </w:pPr>
            <w:r w:rsidRPr="0083334F">
              <w:rPr>
                <w:b/>
                <w:i/>
                <w:sz w:val="20"/>
                <w:szCs w:val="20"/>
              </w:rPr>
              <w:t>11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9B6C1" w14:textId="77777777" w:rsidR="0083334F" w:rsidRPr="0083334F" w:rsidRDefault="0083334F" w:rsidP="0083334F">
            <w:pPr>
              <w:suppressAutoHyphens/>
              <w:snapToGrid w:val="0"/>
              <w:jc w:val="center"/>
              <w:rPr>
                <w:b/>
                <w:i/>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44DDE2" w14:textId="77777777" w:rsidR="0083334F" w:rsidRPr="0083334F" w:rsidRDefault="0083334F" w:rsidP="0083334F">
            <w:pPr>
              <w:suppressAutoHyphens/>
              <w:snapToGrid w:val="0"/>
              <w:jc w:val="center"/>
              <w:rPr>
                <w:b/>
                <w:i/>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103CA" w14:textId="77777777" w:rsidR="0083334F" w:rsidRPr="0083334F" w:rsidRDefault="0083334F" w:rsidP="0083334F">
            <w:pPr>
              <w:suppressAutoHyphens/>
              <w:jc w:val="center"/>
              <w:rPr>
                <w:rFonts w:eastAsia="Calibri"/>
                <w:sz w:val="20"/>
                <w:szCs w:val="20"/>
                <w:lang w:eastAsia="zh-CN"/>
              </w:rPr>
            </w:pPr>
            <w:r w:rsidRPr="0083334F">
              <w:rPr>
                <w:b/>
                <w:i/>
                <w:sz w:val="20"/>
                <w:szCs w:val="20"/>
              </w:rPr>
              <w:t>50,0</w:t>
            </w:r>
          </w:p>
        </w:tc>
      </w:tr>
      <w:tr w:rsidR="0083334F" w:rsidRPr="0083334F" w14:paraId="1FB2C23B"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7492EEF0" w14:textId="77777777" w:rsidR="0083334F" w:rsidRPr="0083334F" w:rsidRDefault="0083334F" w:rsidP="0083334F">
            <w:pPr>
              <w:suppressAutoHyphens/>
              <w:jc w:val="both"/>
              <w:rPr>
                <w:rFonts w:eastAsia="Calibri"/>
                <w:sz w:val="20"/>
                <w:szCs w:val="20"/>
                <w:lang w:eastAsia="zh-CN"/>
              </w:rPr>
            </w:pPr>
            <w:r w:rsidRPr="0083334F">
              <w:rPr>
                <w:sz w:val="20"/>
                <w:szCs w:val="20"/>
              </w:rPr>
              <w:t>Резервные фонды</w:t>
            </w:r>
          </w:p>
        </w:tc>
        <w:tc>
          <w:tcPr>
            <w:tcW w:w="1134" w:type="dxa"/>
            <w:tcBorders>
              <w:top w:val="single" w:sz="4" w:space="0" w:color="000000"/>
              <w:left w:val="single" w:sz="4" w:space="0" w:color="000000"/>
              <w:bottom w:val="single" w:sz="4" w:space="0" w:color="000000"/>
              <w:right w:val="single" w:sz="4" w:space="0" w:color="000000"/>
            </w:tcBorders>
          </w:tcPr>
          <w:p w14:paraId="43E57003"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07029F"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C7E4E" w14:textId="77777777" w:rsidR="0083334F" w:rsidRPr="0083334F" w:rsidRDefault="0083334F" w:rsidP="0083334F">
            <w:pPr>
              <w:suppressAutoHyphens/>
              <w:jc w:val="center"/>
              <w:rPr>
                <w:rFonts w:eastAsia="Calibri"/>
                <w:sz w:val="20"/>
                <w:szCs w:val="20"/>
                <w:lang w:eastAsia="zh-CN"/>
              </w:rPr>
            </w:pPr>
            <w:r w:rsidRPr="0083334F">
              <w:rPr>
                <w:sz w:val="20"/>
                <w:szCs w:val="20"/>
              </w:rPr>
              <w:t>11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86496F" w14:textId="77777777" w:rsidR="0083334F" w:rsidRPr="0083334F" w:rsidRDefault="0083334F" w:rsidP="0083334F">
            <w:pPr>
              <w:suppressAutoHyphens/>
              <w:jc w:val="center"/>
              <w:rPr>
                <w:rFonts w:eastAsia="Calibri"/>
                <w:sz w:val="20"/>
                <w:szCs w:val="20"/>
                <w:lang w:eastAsia="zh-CN"/>
              </w:rPr>
            </w:pPr>
            <w:r w:rsidRPr="0083334F">
              <w:rPr>
                <w:sz w:val="20"/>
                <w:szCs w:val="20"/>
              </w:rPr>
              <w:t>7100000000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BEBAA" w14:textId="77777777" w:rsidR="0083334F" w:rsidRPr="0083334F" w:rsidRDefault="0083334F" w:rsidP="0083334F">
            <w:pPr>
              <w:suppressAutoHyphens/>
              <w:snapToGrid w:val="0"/>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C7F0B" w14:textId="77777777" w:rsidR="0083334F" w:rsidRPr="0083334F" w:rsidRDefault="0083334F" w:rsidP="0083334F">
            <w:pPr>
              <w:suppressAutoHyphens/>
              <w:jc w:val="center"/>
              <w:rPr>
                <w:rFonts w:eastAsia="Calibri"/>
                <w:sz w:val="20"/>
                <w:szCs w:val="20"/>
                <w:lang w:eastAsia="zh-CN"/>
              </w:rPr>
            </w:pPr>
            <w:r w:rsidRPr="0083334F">
              <w:rPr>
                <w:sz w:val="20"/>
                <w:szCs w:val="20"/>
              </w:rPr>
              <w:t>50,0</w:t>
            </w:r>
          </w:p>
        </w:tc>
      </w:tr>
      <w:tr w:rsidR="0083334F" w:rsidRPr="0083334F" w14:paraId="7D39DA5F"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7D2273A" w14:textId="77777777" w:rsidR="0083334F" w:rsidRPr="0083334F" w:rsidRDefault="0083334F" w:rsidP="0083334F">
            <w:pPr>
              <w:suppressAutoHyphens/>
              <w:jc w:val="both"/>
              <w:rPr>
                <w:rFonts w:eastAsia="Calibri"/>
                <w:sz w:val="20"/>
                <w:szCs w:val="20"/>
                <w:lang w:eastAsia="zh-CN"/>
              </w:rPr>
            </w:pPr>
            <w:r w:rsidRPr="0083334F">
              <w:rPr>
                <w:sz w:val="20"/>
                <w:szCs w:val="20"/>
              </w:rPr>
              <w:lastRenderedPageBreak/>
              <w:t>Резервный фонд непредвиденных расходов Администрации Подгорнского сельского поселения</w:t>
            </w:r>
          </w:p>
        </w:tc>
        <w:tc>
          <w:tcPr>
            <w:tcW w:w="1134" w:type="dxa"/>
            <w:tcBorders>
              <w:top w:val="single" w:sz="4" w:space="0" w:color="000000"/>
              <w:left w:val="single" w:sz="4" w:space="0" w:color="000000"/>
              <w:bottom w:val="single" w:sz="4" w:space="0" w:color="000000"/>
              <w:right w:val="single" w:sz="4" w:space="0" w:color="000000"/>
            </w:tcBorders>
          </w:tcPr>
          <w:p w14:paraId="4437B516"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2ADEBE"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FD905" w14:textId="77777777" w:rsidR="0083334F" w:rsidRPr="0083334F" w:rsidRDefault="0083334F" w:rsidP="0083334F">
            <w:pPr>
              <w:suppressAutoHyphens/>
              <w:jc w:val="center"/>
              <w:rPr>
                <w:rFonts w:eastAsia="Calibri"/>
                <w:sz w:val="20"/>
                <w:szCs w:val="20"/>
                <w:lang w:eastAsia="zh-CN"/>
              </w:rPr>
            </w:pPr>
            <w:r w:rsidRPr="0083334F">
              <w:rPr>
                <w:sz w:val="20"/>
                <w:szCs w:val="20"/>
              </w:rPr>
              <w:t>11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55EEB" w14:textId="77777777" w:rsidR="0083334F" w:rsidRPr="0083334F" w:rsidRDefault="0083334F" w:rsidP="0083334F">
            <w:pPr>
              <w:suppressAutoHyphens/>
              <w:jc w:val="center"/>
              <w:rPr>
                <w:rFonts w:eastAsia="Calibri"/>
                <w:sz w:val="20"/>
                <w:szCs w:val="20"/>
                <w:lang w:eastAsia="zh-CN"/>
              </w:rPr>
            </w:pPr>
            <w:r w:rsidRPr="0083334F">
              <w:rPr>
                <w:sz w:val="20"/>
                <w:szCs w:val="20"/>
              </w:rPr>
              <w:t>7100005030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B74FDC" w14:textId="77777777" w:rsidR="0083334F" w:rsidRPr="0083334F" w:rsidRDefault="0083334F" w:rsidP="0083334F">
            <w:pPr>
              <w:suppressAutoHyphens/>
              <w:snapToGrid w:val="0"/>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7F99BE" w14:textId="77777777" w:rsidR="0083334F" w:rsidRPr="0083334F" w:rsidRDefault="0083334F" w:rsidP="0083334F">
            <w:pPr>
              <w:suppressAutoHyphens/>
              <w:jc w:val="center"/>
              <w:rPr>
                <w:rFonts w:eastAsia="Calibri"/>
                <w:sz w:val="20"/>
                <w:szCs w:val="20"/>
                <w:lang w:eastAsia="zh-CN"/>
              </w:rPr>
            </w:pPr>
            <w:r w:rsidRPr="0083334F">
              <w:rPr>
                <w:sz w:val="20"/>
                <w:szCs w:val="20"/>
              </w:rPr>
              <w:t>25,0</w:t>
            </w:r>
          </w:p>
        </w:tc>
      </w:tr>
      <w:tr w:rsidR="0083334F" w:rsidRPr="0083334F" w14:paraId="3EC4FB1D"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F7B723D" w14:textId="77777777" w:rsidR="0083334F" w:rsidRPr="0083334F" w:rsidRDefault="0083334F" w:rsidP="0083334F">
            <w:pPr>
              <w:suppressAutoHyphens/>
              <w:jc w:val="both"/>
              <w:rPr>
                <w:rFonts w:eastAsia="Calibri"/>
                <w:sz w:val="20"/>
                <w:szCs w:val="20"/>
                <w:lang w:eastAsia="zh-CN"/>
              </w:rPr>
            </w:pPr>
            <w:r w:rsidRPr="0083334F">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14:paraId="2DDA4E3A"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F7C629"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79EA7B" w14:textId="77777777" w:rsidR="0083334F" w:rsidRPr="0083334F" w:rsidRDefault="0083334F" w:rsidP="0083334F">
            <w:pPr>
              <w:suppressAutoHyphens/>
              <w:jc w:val="center"/>
              <w:rPr>
                <w:rFonts w:eastAsia="Calibri"/>
                <w:sz w:val="20"/>
                <w:szCs w:val="20"/>
                <w:lang w:eastAsia="zh-CN"/>
              </w:rPr>
            </w:pPr>
            <w:r w:rsidRPr="0083334F">
              <w:rPr>
                <w:sz w:val="20"/>
                <w:szCs w:val="20"/>
              </w:rPr>
              <w:t>11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57DDA" w14:textId="77777777" w:rsidR="0083334F" w:rsidRPr="0083334F" w:rsidRDefault="0083334F" w:rsidP="0083334F">
            <w:pPr>
              <w:suppressAutoHyphens/>
              <w:jc w:val="center"/>
              <w:rPr>
                <w:rFonts w:eastAsia="Calibri"/>
                <w:sz w:val="20"/>
                <w:szCs w:val="20"/>
                <w:lang w:eastAsia="zh-CN"/>
              </w:rPr>
            </w:pPr>
            <w:r w:rsidRPr="0083334F">
              <w:rPr>
                <w:sz w:val="20"/>
                <w:szCs w:val="20"/>
              </w:rPr>
              <w:t>7100005030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9CFC4" w14:textId="77777777" w:rsidR="0083334F" w:rsidRPr="0083334F" w:rsidRDefault="0083334F" w:rsidP="0083334F">
            <w:pPr>
              <w:suppressAutoHyphens/>
              <w:jc w:val="center"/>
              <w:rPr>
                <w:rFonts w:eastAsia="Calibri"/>
                <w:sz w:val="20"/>
                <w:szCs w:val="20"/>
                <w:lang w:eastAsia="zh-CN"/>
              </w:rPr>
            </w:pPr>
            <w:r w:rsidRPr="0083334F">
              <w:rPr>
                <w:sz w:val="20"/>
                <w:szCs w:val="20"/>
              </w:rPr>
              <w:t>800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845531" w14:textId="77777777" w:rsidR="0083334F" w:rsidRPr="0083334F" w:rsidRDefault="0083334F" w:rsidP="0083334F">
            <w:pPr>
              <w:suppressAutoHyphens/>
              <w:jc w:val="center"/>
              <w:rPr>
                <w:rFonts w:eastAsia="Calibri"/>
                <w:sz w:val="20"/>
                <w:szCs w:val="20"/>
                <w:lang w:eastAsia="zh-CN"/>
              </w:rPr>
            </w:pPr>
            <w:r w:rsidRPr="0083334F">
              <w:rPr>
                <w:sz w:val="20"/>
                <w:szCs w:val="20"/>
              </w:rPr>
              <w:t>25,0</w:t>
            </w:r>
          </w:p>
        </w:tc>
      </w:tr>
      <w:tr w:rsidR="0083334F" w:rsidRPr="0083334F" w14:paraId="3209AFC9"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5E257DC" w14:textId="77777777" w:rsidR="0083334F" w:rsidRPr="0083334F" w:rsidRDefault="0083334F" w:rsidP="0083334F">
            <w:pPr>
              <w:suppressAutoHyphens/>
              <w:jc w:val="both"/>
              <w:rPr>
                <w:rFonts w:eastAsia="Calibri"/>
                <w:sz w:val="20"/>
                <w:szCs w:val="20"/>
                <w:lang w:eastAsia="zh-CN"/>
              </w:rPr>
            </w:pPr>
            <w:r w:rsidRPr="0083334F">
              <w:rPr>
                <w:sz w:val="20"/>
                <w:szCs w:val="20"/>
              </w:rPr>
              <w:t>Резервные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775161F8"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85923"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058E1" w14:textId="77777777" w:rsidR="0083334F" w:rsidRPr="0083334F" w:rsidRDefault="0083334F" w:rsidP="0083334F">
            <w:pPr>
              <w:suppressAutoHyphens/>
              <w:jc w:val="center"/>
              <w:rPr>
                <w:rFonts w:eastAsia="Calibri"/>
                <w:sz w:val="20"/>
                <w:szCs w:val="20"/>
                <w:lang w:eastAsia="zh-CN"/>
              </w:rPr>
            </w:pPr>
            <w:r w:rsidRPr="0083334F">
              <w:rPr>
                <w:sz w:val="20"/>
                <w:szCs w:val="20"/>
              </w:rPr>
              <w:t>11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8E55F4" w14:textId="77777777" w:rsidR="0083334F" w:rsidRPr="0083334F" w:rsidRDefault="0083334F" w:rsidP="0083334F">
            <w:pPr>
              <w:suppressAutoHyphens/>
              <w:jc w:val="center"/>
              <w:rPr>
                <w:rFonts w:eastAsia="Calibri"/>
                <w:sz w:val="20"/>
                <w:szCs w:val="20"/>
                <w:lang w:eastAsia="zh-CN"/>
              </w:rPr>
            </w:pPr>
            <w:r w:rsidRPr="0083334F">
              <w:rPr>
                <w:sz w:val="20"/>
                <w:szCs w:val="20"/>
              </w:rPr>
              <w:t>7100005030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43D8B" w14:textId="77777777" w:rsidR="0083334F" w:rsidRPr="0083334F" w:rsidRDefault="0083334F" w:rsidP="0083334F">
            <w:pPr>
              <w:suppressAutoHyphens/>
              <w:jc w:val="center"/>
              <w:rPr>
                <w:rFonts w:eastAsia="Calibri"/>
                <w:sz w:val="20"/>
                <w:szCs w:val="20"/>
                <w:lang w:eastAsia="zh-CN"/>
              </w:rPr>
            </w:pPr>
            <w:r w:rsidRPr="0083334F">
              <w:rPr>
                <w:sz w:val="20"/>
                <w:szCs w:val="20"/>
              </w:rPr>
              <w:t>870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9D769" w14:textId="77777777" w:rsidR="0083334F" w:rsidRPr="0083334F" w:rsidRDefault="0083334F" w:rsidP="0083334F">
            <w:pPr>
              <w:suppressAutoHyphens/>
              <w:jc w:val="center"/>
              <w:rPr>
                <w:rFonts w:eastAsia="Calibri"/>
                <w:sz w:val="20"/>
                <w:szCs w:val="20"/>
                <w:lang w:eastAsia="zh-CN"/>
              </w:rPr>
            </w:pPr>
            <w:r w:rsidRPr="0083334F">
              <w:rPr>
                <w:sz w:val="20"/>
                <w:szCs w:val="20"/>
              </w:rPr>
              <w:t>25,0</w:t>
            </w:r>
          </w:p>
        </w:tc>
      </w:tr>
      <w:tr w:rsidR="0083334F" w:rsidRPr="0083334F" w14:paraId="19455626"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8A9874A" w14:textId="77777777" w:rsidR="0083334F" w:rsidRPr="0083334F" w:rsidRDefault="0083334F" w:rsidP="0083334F">
            <w:pPr>
              <w:suppressAutoHyphens/>
              <w:jc w:val="both"/>
              <w:rPr>
                <w:rFonts w:eastAsia="Calibri"/>
                <w:sz w:val="20"/>
                <w:szCs w:val="20"/>
                <w:lang w:eastAsia="zh-CN"/>
              </w:rPr>
            </w:pPr>
            <w:r w:rsidRPr="0083334F">
              <w:rPr>
                <w:sz w:val="20"/>
                <w:szCs w:val="20"/>
              </w:rPr>
              <w:t>Резервный фонд Администрации Подгорнского сельского поселения по предупреждению чрезвычайных ситуаций, ликвидации последствий стихийных бедствий и других чрезвычайных ситуаций</w:t>
            </w:r>
          </w:p>
        </w:tc>
        <w:tc>
          <w:tcPr>
            <w:tcW w:w="1134" w:type="dxa"/>
            <w:tcBorders>
              <w:top w:val="single" w:sz="4" w:space="0" w:color="000000"/>
              <w:left w:val="single" w:sz="4" w:space="0" w:color="000000"/>
              <w:bottom w:val="single" w:sz="4" w:space="0" w:color="000000"/>
              <w:right w:val="single" w:sz="4" w:space="0" w:color="000000"/>
            </w:tcBorders>
          </w:tcPr>
          <w:p w14:paraId="5AB7F07B"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918D47"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E5BA88" w14:textId="77777777" w:rsidR="0083334F" w:rsidRPr="0083334F" w:rsidRDefault="0083334F" w:rsidP="0083334F">
            <w:pPr>
              <w:suppressAutoHyphens/>
              <w:jc w:val="center"/>
              <w:rPr>
                <w:rFonts w:eastAsia="Calibri"/>
                <w:sz w:val="20"/>
                <w:szCs w:val="20"/>
                <w:lang w:eastAsia="zh-CN"/>
              </w:rPr>
            </w:pPr>
            <w:r w:rsidRPr="0083334F">
              <w:rPr>
                <w:sz w:val="20"/>
                <w:szCs w:val="20"/>
              </w:rPr>
              <w:t>11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1AFCD" w14:textId="77777777" w:rsidR="0083334F" w:rsidRPr="0083334F" w:rsidRDefault="0083334F" w:rsidP="0083334F">
            <w:pPr>
              <w:suppressAutoHyphens/>
              <w:jc w:val="center"/>
              <w:rPr>
                <w:rFonts w:eastAsia="Calibri"/>
                <w:sz w:val="20"/>
                <w:szCs w:val="20"/>
                <w:lang w:eastAsia="zh-CN"/>
              </w:rPr>
            </w:pPr>
            <w:r w:rsidRPr="0083334F">
              <w:rPr>
                <w:sz w:val="20"/>
                <w:szCs w:val="20"/>
              </w:rPr>
              <w:t>7100006030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20E63" w14:textId="77777777" w:rsidR="0083334F" w:rsidRPr="0083334F" w:rsidRDefault="0083334F" w:rsidP="0083334F">
            <w:pPr>
              <w:suppressAutoHyphens/>
              <w:snapToGrid w:val="0"/>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EA750" w14:textId="77777777" w:rsidR="0083334F" w:rsidRPr="0083334F" w:rsidRDefault="0083334F" w:rsidP="0083334F">
            <w:pPr>
              <w:suppressAutoHyphens/>
              <w:jc w:val="center"/>
              <w:rPr>
                <w:rFonts w:eastAsia="Calibri"/>
                <w:sz w:val="20"/>
                <w:szCs w:val="20"/>
                <w:lang w:eastAsia="zh-CN"/>
              </w:rPr>
            </w:pPr>
            <w:r w:rsidRPr="0083334F">
              <w:rPr>
                <w:sz w:val="20"/>
                <w:szCs w:val="20"/>
              </w:rPr>
              <w:t>25,0</w:t>
            </w:r>
          </w:p>
        </w:tc>
      </w:tr>
      <w:tr w:rsidR="0083334F" w:rsidRPr="0083334F" w14:paraId="2F0DA9CA"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406A681" w14:textId="77777777" w:rsidR="0083334F" w:rsidRPr="0083334F" w:rsidRDefault="0083334F" w:rsidP="0083334F">
            <w:pPr>
              <w:suppressAutoHyphens/>
              <w:jc w:val="both"/>
              <w:rPr>
                <w:rFonts w:eastAsia="Calibri"/>
                <w:sz w:val="20"/>
                <w:szCs w:val="20"/>
                <w:lang w:eastAsia="zh-CN"/>
              </w:rPr>
            </w:pPr>
            <w:r w:rsidRPr="0083334F">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14:paraId="5E2E6D44"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2B1B4"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0824B9" w14:textId="77777777" w:rsidR="0083334F" w:rsidRPr="0083334F" w:rsidRDefault="0083334F" w:rsidP="0083334F">
            <w:pPr>
              <w:suppressAutoHyphens/>
              <w:jc w:val="center"/>
              <w:rPr>
                <w:rFonts w:eastAsia="Calibri"/>
                <w:sz w:val="20"/>
                <w:szCs w:val="20"/>
                <w:lang w:eastAsia="zh-CN"/>
              </w:rPr>
            </w:pPr>
            <w:r w:rsidRPr="0083334F">
              <w:rPr>
                <w:sz w:val="20"/>
                <w:szCs w:val="20"/>
              </w:rPr>
              <w:t>11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5C159" w14:textId="77777777" w:rsidR="0083334F" w:rsidRPr="0083334F" w:rsidRDefault="0083334F" w:rsidP="0083334F">
            <w:pPr>
              <w:suppressAutoHyphens/>
              <w:jc w:val="center"/>
              <w:rPr>
                <w:rFonts w:eastAsia="Calibri"/>
                <w:sz w:val="20"/>
                <w:szCs w:val="20"/>
                <w:lang w:eastAsia="zh-CN"/>
              </w:rPr>
            </w:pPr>
            <w:r w:rsidRPr="0083334F">
              <w:rPr>
                <w:sz w:val="20"/>
                <w:szCs w:val="20"/>
              </w:rPr>
              <w:t>7100006030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73BCA" w14:textId="77777777" w:rsidR="0083334F" w:rsidRPr="0083334F" w:rsidRDefault="0083334F" w:rsidP="0083334F">
            <w:pPr>
              <w:suppressAutoHyphens/>
              <w:jc w:val="center"/>
              <w:rPr>
                <w:rFonts w:eastAsia="Calibri"/>
                <w:sz w:val="20"/>
                <w:szCs w:val="20"/>
                <w:lang w:eastAsia="zh-CN"/>
              </w:rPr>
            </w:pPr>
            <w:r w:rsidRPr="0083334F">
              <w:rPr>
                <w:sz w:val="20"/>
                <w:szCs w:val="20"/>
              </w:rPr>
              <w:t>800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0D80A8" w14:textId="77777777" w:rsidR="0083334F" w:rsidRPr="0083334F" w:rsidRDefault="0083334F" w:rsidP="0083334F">
            <w:pPr>
              <w:suppressAutoHyphens/>
              <w:jc w:val="center"/>
              <w:rPr>
                <w:rFonts w:eastAsia="Calibri"/>
                <w:sz w:val="20"/>
                <w:szCs w:val="20"/>
                <w:lang w:eastAsia="zh-CN"/>
              </w:rPr>
            </w:pPr>
            <w:r w:rsidRPr="0083334F">
              <w:rPr>
                <w:sz w:val="20"/>
                <w:szCs w:val="20"/>
              </w:rPr>
              <w:t>25,0</w:t>
            </w:r>
          </w:p>
        </w:tc>
      </w:tr>
      <w:tr w:rsidR="0083334F" w:rsidRPr="0083334F" w14:paraId="3D8DCB37"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A376E6B" w14:textId="77777777" w:rsidR="0083334F" w:rsidRPr="0083334F" w:rsidRDefault="0083334F" w:rsidP="0083334F">
            <w:pPr>
              <w:suppressAutoHyphens/>
              <w:jc w:val="both"/>
              <w:rPr>
                <w:rFonts w:eastAsia="Calibri"/>
                <w:sz w:val="20"/>
                <w:szCs w:val="20"/>
                <w:lang w:eastAsia="zh-CN"/>
              </w:rPr>
            </w:pPr>
            <w:r w:rsidRPr="0083334F">
              <w:rPr>
                <w:sz w:val="20"/>
                <w:szCs w:val="20"/>
              </w:rPr>
              <w:t>Резервные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7B93D602"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861471"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CB2DDC" w14:textId="77777777" w:rsidR="0083334F" w:rsidRPr="0083334F" w:rsidRDefault="0083334F" w:rsidP="0083334F">
            <w:pPr>
              <w:suppressAutoHyphens/>
              <w:jc w:val="center"/>
              <w:rPr>
                <w:rFonts w:eastAsia="Calibri"/>
                <w:sz w:val="20"/>
                <w:szCs w:val="20"/>
                <w:lang w:eastAsia="zh-CN"/>
              </w:rPr>
            </w:pPr>
            <w:r w:rsidRPr="0083334F">
              <w:rPr>
                <w:sz w:val="20"/>
                <w:szCs w:val="20"/>
              </w:rPr>
              <w:t>11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AB1FAB" w14:textId="77777777" w:rsidR="0083334F" w:rsidRPr="0083334F" w:rsidRDefault="0083334F" w:rsidP="0083334F">
            <w:pPr>
              <w:suppressAutoHyphens/>
              <w:jc w:val="center"/>
              <w:rPr>
                <w:rFonts w:eastAsia="Calibri"/>
                <w:sz w:val="20"/>
                <w:szCs w:val="20"/>
                <w:lang w:eastAsia="zh-CN"/>
              </w:rPr>
            </w:pPr>
            <w:r w:rsidRPr="0083334F">
              <w:rPr>
                <w:sz w:val="20"/>
                <w:szCs w:val="20"/>
              </w:rPr>
              <w:t>7100006030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ADFA6" w14:textId="77777777" w:rsidR="0083334F" w:rsidRPr="0083334F" w:rsidRDefault="0083334F" w:rsidP="0083334F">
            <w:pPr>
              <w:suppressAutoHyphens/>
              <w:jc w:val="center"/>
              <w:rPr>
                <w:rFonts w:eastAsia="Calibri"/>
                <w:sz w:val="20"/>
                <w:szCs w:val="20"/>
                <w:lang w:eastAsia="zh-CN"/>
              </w:rPr>
            </w:pPr>
            <w:r w:rsidRPr="0083334F">
              <w:rPr>
                <w:sz w:val="20"/>
                <w:szCs w:val="20"/>
              </w:rPr>
              <w:t>870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92DF50" w14:textId="77777777" w:rsidR="0083334F" w:rsidRPr="0083334F" w:rsidRDefault="0083334F" w:rsidP="0083334F">
            <w:pPr>
              <w:suppressAutoHyphens/>
              <w:jc w:val="center"/>
              <w:rPr>
                <w:rFonts w:eastAsia="Calibri"/>
                <w:sz w:val="20"/>
                <w:szCs w:val="20"/>
                <w:lang w:eastAsia="zh-CN"/>
              </w:rPr>
            </w:pPr>
            <w:r w:rsidRPr="0083334F">
              <w:rPr>
                <w:sz w:val="20"/>
                <w:szCs w:val="20"/>
              </w:rPr>
              <w:t>25,0</w:t>
            </w:r>
          </w:p>
        </w:tc>
      </w:tr>
      <w:tr w:rsidR="0083334F" w:rsidRPr="0083334F" w14:paraId="674AC653"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3B9DDF1" w14:textId="77777777" w:rsidR="0083334F" w:rsidRPr="0083334F" w:rsidRDefault="0083334F" w:rsidP="0083334F">
            <w:pPr>
              <w:suppressAutoHyphens/>
              <w:jc w:val="both"/>
              <w:rPr>
                <w:rFonts w:eastAsia="Calibri"/>
                <w:sz w:val="20"/>
                <w:szCs w:val="20"/>
                <w:lang w:eastAsia="zh-CN"/>
              </w:rPr>
            </w:pPr>
            <w:r w:rsidRPr="0083334F">
              <w:rPr>
                <w:b/>
                <w:i/>
                <w:sz w:val="20"/>
                <w:szCs w:val="20"/>
              </w:rPr>
              <w:t xml:space="preserve">Другие общегосударственные вопросы </w:t>
            </w:r>
          </w:p>
        </w:tc>
        <w:tc>
          <w:tcPr>
            <w:tcW w:w="1134" w:type="dxa"/>
            <w:tcBorders>
              <w:top w:val="single" w:sz="4" w:space="0" w:color="000000"/>
              <w:left w:val="single" w:sz="4" w:space="0" w:color="000000"/>
              <w:bottom w:val="single" w:sz="4" w:space="0" w:color="000000"/>
              <w:right w:val="single" w:sz="4" w:space="0" w:color="000000"/>
            </w:tcBorders>
          </w:tcPr>
          <w:p w14:paraId="0C841BAE" w14:textId="77777777" w:rsidR="0083334F" w:rsidRPr="0083334F" w:rsidRDefault="0083334F" w:rsidP="0083334F">
            <w:pPr>
              <w:suppressAutoHyphens/>
              <w:jc w:val="center"/>
              <w:rPr>
                <w:b/>
                <w:i/>
                <w:sz w:val="20"/>
                <w:szCs w:val="20"/>
              </w:rPr>
            </w:pPr>
            <w:r w:rsidRPr="0083334F">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68D5F" w14:textId="77777777" w:rsidR="0083334F" w:rsidRPr="0083334F" w:rsidRDefault="0083334F" w:rsidP="0083334F">
            <w:pPr>
              <w:suppressAutoHyphens/>
              <w:jc w:val="center"/>
              <w:rPr>
                <w:rFonts w:eastAsia="Calibri"/>
                <w:sz w:val="20"/>
                <w:szCs w:val="20"/>
                <w:lang w:eastAsia="zh-CN"/>
              </w:rPr>
            </w:pPr>
            <w:r w:rsidRPr="0083334F">
              <w:rPr>
                <w:b/>
                <w:i/>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0A40F7" w14:textId="77777777" w:rsidR="0083334F" w:rsidRPr="0083334F" w:rsidRDefault="0083334F" w:rsidP="0083334F">
            <w:pPr>
              <w:suppressAutoHyphens/>
              <w:jc w:val="center"/>
              <w:rPr>
                <w:rFonts w:eastAsia="Calibri"/>
                <w:sz w:val="20"/>
                <w:szCs w:val="20"/>
                <w:lang w:eastAsia="zh-CN"/>
              </w:rPr>
            </w:pPr>
            <w:r w:rsidRPr="0083334F">
              <w:rPr>
                <w:b/>
                <w:i/>
                <w:sz w:val="20"/>
                <w:szCs w:val="20"/>
              </w:rPr>
              <w:t>13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6B1A32" w14:textId="77777777" w:rsidR="0083334F" w:rsidRPr="0083334F" w:rsidRDefault="0083334F" w:rsidP="0083334F">
            <w:pPr>
              <w:suppressAutoHyphens/>
              <w:snapToGrid w:val="0"/>
              <w:jc w:val="center"/>
              <w:rPr>
                <w:b/>
                <w:i/>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8E187" w14:textId="77777777" w:rsidR="0083334F" w:rsidRPr="0083334F" w:rsidRDefault="0083334F" w:rsidP="0083334F">
            <w:pPr>
              <w:suppressAutoHyphens/>
              <w:snapToGrid w:val="0"/>
              <w:jc w:val="center"/>
              <w:rPr>
                <w:b/>
                <w:i/>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50F16E" w14:textId="77777777" w:rsidR="0083334F" w:rsidRPr="0083334F" w:rsidRDefault="0083334F" w:rsidP="0083334F">
            <w:pPr>
              <w:suppressAutoHyphens/>
              <w:jc w:val="center"/>
              <w:rPr>
                <w:rFonts w:eastAsia="Calibri"/>
                <w:sz w:val="20"/>
                <w:szCs w:val="20"/>
                <w:lang w:eastAsia="zh-CN"/>
              </w:rPr>
            </w:pPr>
            <w:r w:rsidRPr="0083334F">
              <w:rPr>
                <w:b/>
                <w:i/>
                <w:sz w:val="20"/>
                <w:szCs w:val="20"/>
              </w:rPr>
              <w:t>292,9</w:t>
            </w:r>
          </w:p>
        </w:tc>
      </w:tr>
      <w:tr w:rsidR="0083334F" w:rsidRPr="0083334F" w14:paraId="7DF58D71"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AA7554A" w14:textId="77777777" w:rsidR="0083334F" w:rsidRPr="0083334F" w:rsidRDefault="0083334F" w:rsidP="0083334F">
            <w:pPr>
              <w:suppressAutoHyphens/>
              <w:jc w:val="both"/>
              <w:rPr>
                <w:rFonts w:eastAsia="Calibri"/>
                <w:sz w:val="20"/>
                <w:szCs w:val="20"/>
                <w:lang w:eastAsia="zh-CN"/>
              </w:rPr>
            </w:pPr>
            <w:r w:rsidRPr="0083334F">
              <w:rPr>
                <w:sz w:val="20"/>
                <w:szCs w:val="20"/>
              </w:rPr>
              <w:t>Реализация иных муниципальных функций</w:t>
            </w:r>
          </w:p>
        </w:tc>
        <w:tc>
          <w:tcPr>
            <w:tcW w:w="1134" w:type="dxa"/>
            <w:tcBorders>
              <w:top w:val="single" w:sz="4" w:space="0" w:color="000000"/>
              <w:left w:val="single" w:sz="4" w:space="0" w:color="000000"/>
              <w:bottom w:val="single" w:sz="4" w:space="0" w:color="000000"/>
              <w:right w:val="single" w:sz="4" w:space="0" w:color="000000"/>
            </w:tcBorders>
          </w:tcPr>
          <w:p w14:paraId="407FCA61"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83C48F"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1842D8" w14:textId="77777777" w:rsidR="0083334F" w:rsidRPr="0083334F" w:rsidRDefault="0083334F" w:rsidP="0083334F">
            <w:pPr>
              <w:suppressAutoHyphens/>
              <w:jc w:val="center"/>
              <w:rPr>
                <w:rFonts w:eastAsia="Calibri"/>
                <w:sz w:val="20"/>
                <w:szCs w:val="20"/>
                <w:lang w:eastAsia="zh-CN"/>
              </w:rPr>
            </w:pPr>
            <w:r w:rsidRPr="0083334F">
              <w:rPr>
                <w:sz w:val="20"/>
                <w:szCs w:val="20"/>
              </w:rPr>
              <w:t>13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92858" w14:textId="77777777" w:rsidR="0083334F" w:rsidRPr="0083334F" w:rsidRDefault="0083334F" w:rsidP="0083334F">
            <w:pPr>
              <w:suppressAutoHyphens/>
              <w:jc w:val="center"/>
              <w:rPr>
                <w:rFonts w:eastAsia="Calibri"/>
                <w:sz w:val="20"/>
                <w:szCs w:val="20"/>
                <w:lang w:eastAsia="zh-CN"/>
              </w:rPr>
            </w:pPr>
            <w:r w:rsidRPr="0083334F">
              <w:rPr>
                <w:sz w:val="20"/>
                <w:szCs w:val="20"/>
              </w:rPr>
              <w:t>7900000000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1D8F0A" w14:textId="77777777" w:rsidR="0083334F" w:rsidRPr="0083334F" w:rsidRDefault="0083334F" w:rsidP="0083334F">
            <w:pPr>
              <w:suppressAutoHyphens/>
              <w:snapToGrid w:val="0"/>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0528A8" w14:textId="77777777" w:rsidR="0083334F" w:rsidRPr="0083334F" w:rsidRDefault="0083334F" w:rsidP="0083334F">
            <w:pPr>
              <w:suppressAutoHyphens/>
              <w:jc w:val="center"/>
              <w:rPr>
                <w:rFonts w:eastAsia="Calibri"/>
                <w:sz w:val="20"/>
                <w:szCs w:val="20"/>
                <w:lang w:eastAsia="zh-CN"/>
              </w:rPr>
            </w:pPr>
            <w:r w:rsidRPr="0083334F">
              <w:rPr>
                <w:sz w:val="20"/>
                <w:szCs w:val="20"/>
                <w:u w:val="single"/>
              </w:rPr>
              <w:t>292,9</w:t>
            </w:r>
          </w:p>
        </w:tc>
      </w:tr>
      <w:tr w:rsidR="0083334F" w:rsidRPr="0083334F" w14:paraId="2EBC78AB"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0403524" w14:textId="77777777" w:rsidR="0083334F" w:rsidRPr="0083334F" w:rsidRDefault="0083334F" w:rsidP="0083334F">
            <w:pPr>
              <w:suppressAutoHyphens/>
              <w:jc w:val="both"/>
              <w:rPr>
                <w:rFonts w:eastAsia="Calibri"/>
                <w:sz w:val="20"/>
                <w:szCs w:val="20"/>
                <w:lang w:eastAsia="zh-CN"/>
              </w:rPr>
            </w:pPr>
            <w:r w:rsidRPr="0083334F">
              <w:rPr>
                <w:sz w:val="20"/>
                <w:szCs w:val="20"/>
              </w:rPr>
              <w:t>Взносы в организации по взаимодействию муниципальных организаций</w:t>
            </w:r>
          </w:p>
        </w:tc>
        <w:tc>
          <w:tcPr>
            <w:tcW w:w="1134" w:type="dxa"/>
            <w:tcBorders>
              <w:top w:val="single" w:sz="4" w:space="0" w:color="000000"/>
              <w:left w:val="single" w:sz="4" w:space="0" w:color="000000"/>
              <w:bottom w:val="single" w:sz="4" w:space="0" w:color="000000"/>
              <w:right w:val="single" w:sz="4" w:space="0" w:color="000000"/>
            </w:tcBorders>
          </w:tcPr>
          <w:p w14:paraId="4A43811E"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BD29FA"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0019A2" w14:textId="77777777" w:rsidR="0083334F" w:rsidRPr="0083334F" w:rsidRDefault="0083334F" w:rsidP="0083334F">
            <w:pPr>
              <w:suppressAutoHyphens/>
              <w:jc w:val="center"/>
              <w:rPr>
                <w:rFonts w:eastAsia="Calibri"/>
                <w:sz w:val="20"/>
                <w:szCs w:val="20"/>
                <w:lang w:eastAsia="zh-CN"/>
              </w:rPr>
            </w:pPr>
            <w:r w:rsidRPr="0083334F">
              <w:rPr>
                <w:sz w:val="20"/>
                <w:szCs w:val="20"/>
              </w:rPr>
              <w:t>13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45670" w14:textId="77777777" w:rsidR="0083334F" w:rsidRPr="0083334F" w:rsidRDefault="0083334F" w:rsidP="0083334F">
            <w:pPr>
              <w:suppressAutoHyphens/>
              <w:jc w:val="center"/>
              <w:rPr>
                <w:rFonts w:eastAsia="Calibri"/>
                <w:sz w:val="20"/>
                <w:szCs w:val="20"/>
                <w:lang w:eastAsia="zh-CN"/>
              </w:rPr>
            </w:pPr>
            <w:r w:rsidRPr="0083334F">
              <w:rPr>
                <w:sz w:val="20"/>
                <w:szCs w:val="20"/>
              </w:rPr>
              <w:t>7900021070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4C075" w14:textId="77777777" w:rsidR="0083334F" w:rsidRPr="0083334F" w:rsidRDefault="0083334F" w:rsidP="0083334F">
            <w:pPr>
              <w:suppressAutoHyphens/>
              <w:snapToGrid w:val="0"/>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82411" w14:textId="77777777" w:rsidR="0083334F" w:rsidRPr="0083334F" w:rsidRDefault="0083334F" w:rsidP="0083334F">
            <w:pPr>
              <w:suppressAutoHyphens/>
              <w:jc w:val="center"/>
              <w:rPr>
                <w:rFonts w:eastAsia="Calibri"/>
                <w:sz w:val="20"/>
                <w:szCs w:val="20"/>
                <w:u w:val="single"/>
                <w:lang w:eastAsia="zh-CN"/>
              </w:rPr>
            </w:pPr>
            <w:r w:rsidRPr="0083334F">
              <w:rPr>
                <w:sz w:val="20"/>
                <w:szCs w:val="20"/>
                <w:u w:val="single"/>
              </w:rPr>
              <w:t>46,0</w:t>
            </w:r>
          </w:p>
        </w:tc>
      </w:tr>
      <w:tr w:rsidR="0083334F" w:rsidRPr="0083334F" w14:paraId="0A62B895"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F6DFF75" w14:textId="77777777" w:rsidR="0083334F" w:rsidRPr="0083334F" w:rsidRDefault="0083334F" w:rsidP="0083334F">
            <w:pPr>
              <w:suppressAutoHyphens/>
              <w:jc w:val="both"/>
              <w:rPr>
                <w:rFonts w:eastAsia="Calibri"/>
                <w:sz w:val="20"/>
                <w:szCs w:val="20"/>
                <w:lang w:eastAsia="zh-CN"/>
              </w:rPr>
            </w:pPr>
            <w:r w:rsidRPr="0083334F">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14:paraId="09EDDBFC"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D1A08"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C6352" w14:textId="77777777" w:rsidR="0083334F" w:rsidRPr="0083334F" w:rsidRDefault="0083334F" w:rsidP="0083334F">
            <w:pPr>
              <w:suppressAutoHyphens/>
              <w:jc w:val="center"/>
              <w:rPr>
                <w:rFonts w:eastAsia="Calibri"/>
                <w:sz w:val="20"/>
                <w:szCs w:val="20"/>
                <w:lang w:eastAsia="zh-CN"/>
              </w:rPr>
            </w:pPr>
            <w:r w:rsidRPr="0083334F">
              <w:rPr>
                <w:sz w:val="20"/>
                <w:szCs w:val="20"/>
              </w:rPr>
              <w:t>13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6FB2664" w14:textId="77777777" w:rsidR="0083334F" w:rsidRPr="0083334F" w:rsidRDefault="0083334F" w:rsidP="0083334F">
            <w:pPr>
              <w:suppressAutoHyphens/>
              <w:spacing w:after="160" w:line="252" w:lineRule="auto"/>
              <w:rPr>
                <w:rFonts w:eastAsia="Calibri"/>
                <w:sz w:val="20"/>
                <w:szCs w:val="20"/>
                <w:lang w:eastAsia="zh-CN"/>
              </w:rPr>
            </w:pPr>
            <w:r w:rsidRPr="0083334F">
              <w:rPr>
                <w:sz w:val="20"/>
                <w:szCs w:val="20"/>
              </w:rPr>
              <w:t>7900021070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FCAFDB" w14:textId="77777777" w:rsidR="0083334F" w:rsidRPr="0083334F" w:rsidRDefault="0083334F" w:rsidP="0083334F">
            <w:pPr>
              <w:suppressAutoHyphens/>
              <w:jc w:val="center"/>
              <w:rPr>
                <w:rFonts w:eastAsia="Calibri"/>
                <w:sz w:val="20"/>
                <w:szCs w:val="20"/>
                <w:lang w:eastAsia="zh-CN"/>
              </w:rPr>
            </w:pPr>
            <w:r w:rsidRPr="0083334F">
              <w:rPr>
                <w:sz w:val="20"/>
                <w:szCs w:val="20"/>
              </w:rPr>
              <w:t>800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F3431E" w14:textId="77777777" w:rsidR="0083334F" w:rsidRPr="0083334F" w:rsidRDefault="0083334F" w:rsidP="0083334F">
            <w:pPr>
              <w:suppressAutoHyphens/>
              <w:jc w:val="center"/>
              <w:rPr>
                <w:rFonts w:eastAsia="Calibri"/>
                <w:sz w:val="20"/>
                <w:szCs w:val="20"/>
                <w:lang w:eastAsia="zh-CN"/>
              </w:rPr>
            </w:pPr>
            <w:r w:rsidRPr="0083334F">
              <w:rPr>
                <w:sz w:val="20"/>
                <w:szCs w:val="20"/>
              </w:rPr>
              <w:t>46,0</w:t>
            </w:r>
          </w:p>
        </w:tc>
      </w:tr>
      <w:tr w:rsidR="0083334F" w:rsidRPr="0083334F" w14:paraId="5AB830F3"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84FE813" w14:textId="77777777" w:rsidR="0083334F" w:rsidRPr="0083334F" w:rsidRDefault="0083334F" w:rsidP="0083334F">
            <w:pPr>
              <w:suppressAutoHyphens/>
              <w:jc w:val="both"/>
              <w:rPr>
                <w:rFonts w:eastAsia="Calibri"/>
                <w:sz w:val="20"/>
                <w:szCs w:val="20"/>
                <w:lang w:eastAsia="zh-CN"/>
              </w:rPr>
            </w:pPr>
            <w:r w:rsidRPr="0083334F">
              <w:rPr>
                <w:sz w:val="20"/>
                <w:szCs w:val="20"/>
              </w:rPr>
              <w:t>Уплата налогов, сборов и иных платежей</w:t>
            </w:r>
          </w:p>
        </w:tc>
        <w:tc>
          <w:tcPr>
            <w:tcW w:w="1134" w:type="dxa"/>
            <w:tcBorders>
              <w:top w:val="single" w:sz="4" w:space="0" w:color="000000"/>
              <w:left w:val="single" w:sz="4" w:space="0" w:color="000000"/>
              <w:bottom w:val="single" w:sz="4" w:space="0" w:color="000000"/>
              <w:right w:val="single" w:sz="4" w:space="0" w:color="000000"/>
            </w:tcBorders>
          </w:tcPr>
          <w:p w14:paraId="7C86E05D"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5A4A37"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E18B0" w14:textId="77777777" w:rsidR="0083334F" w:rsidRPr="0083334F" w:rsidRDefault="0083334F" w:rsidP="0083334F">
            <w:pPr>
              <w:suppressAutoHyphens/>
              <w:jc w:val="center"/>
              <w:rPr>
                <w:rFonts w:eastAsia="Calibri"/>
                <w:sz w:val="20"/>
                <w:szCs w:val="20"/>
                <w:lang w:eastAsia="zh-CN"/>
              </w:rPr>
            </w:pPr>
            <w:r w:rsidRPr="0083334F">
              <w:rPr>
                <w:sz w:val="20"/>
                <w:szCs w:val="20"/>
              </w:rPr>
              <w:t>13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26609AE" w14:textId="77777777" w:rsidR="0083334F" w:rsidRPr="0083334F" w:rsidRDefault="0083334F" w:rsidP="0083334F">
            <w:pPr>
              <w:suppressAutoHyphens/>
              <w:spacing w:after="160" w:line="252" w:lineRule="auto"/>
              <w:rPr>
                <w:rFonts w:eastAsia="Calibri"/>
                <w:sz w:val="20"/>
                <w:szCs w:val="20"/>
                <w:lang w:eastAsia="zh-CN"/>
              </w:rPr>
            </w:pPr>
            <w:r w:rsidRPr="0083334F">
              <w:rPr>
                <w:sz w:val="20"/>
                <w:szCs w:val="20"/>
              </w:rPr>
              <w:t>7900021070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8E27DC" w14:textId="77777777" w:rsidR="0083334F" w:rsidRPr="0083334F" w:rsidRDefault="0083334F" w:rsidP="0083334F">
            <w:pPr>
              <w:suppressAutoHyphens/>
              <w:jc w:val="center"/>
              <w:rPr>
                <w:rFonts w:eastAsia="Calibri"/>
                <w:sz w:val="20"/>
                <w:szCs w:val="20"/>
                <w:lang w:eastAsia="zh-CN"/>
              </w:rPr>
            </w:pPr>
            <w:r w:rsidRPr="0083334F">
              <w:rPr>
                <w:sz w:val="20"/>
                <w:szCs w:val="20"/>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9BFFFB" w14:textId="77777777" w:rsidR="0083334F" w:rsidRPr="0083334F" w:rsidRDefault="0083334F" w:rsidP="0083334F">
            <w:pPr>
              <w:suppressAutoHyphens/>
              <w:jc w:val="center"/>
              <w:rPr>
                <w:rFonts w:eastAsia="Calibri"/>
                <w:sz w:val="20"/>
                <w:szCs w:val="20"/>
                <w:lang w:eastAsia="zh-CN"/>
              </w:rPr>
            </w:pPr>
            <w:r w:rsidRPr="0083334F">
              <w:rPr>
                <w:sz w:val="20"/>
                <w:szCs w:val="20"/>
              </w:rPr>
              <w:t>46,0</w:t>
            </w:r>
          </w:p>
        </w:tc>
      </w:tr>
      <w:tr w:rsidR="0083334F" w:rsidRPr="0083334F" w14:paraId="01F88D43"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73AC25A" w14:textId="77777777" w:rsidR="0083334F" w:rsidRPr="0083334F" w:rsidRDefault="0083334F" w:rsidP="0083334F">
            <w:pPr>
              <w:suppressAutoHyphens/>
              <w:jc w:val="both"/>
              <w:rPr>
                <w:rFonts w:eastAsia="Calibri"/>
                <w:sz w:val="20"/>
                <w:szCs w:val="20"/>
                <w:lang w:eastAsia="zh-CN"/>
              </w:rPr>
            </w:pPr>
            <w:r w:rsidRPr="0083334F">
              <w:rPr>
                <w:sz w:val="20"/>
                <w:szCs w:val="20"/>
              </w:rPr>
              <w:t>Содержание и обслуживание муниципальной казны</w:t>
            </w:r>
          </w:p>
        </w:tc>
        <w:tc>
          <w:tcPr>
            <w:tcW w:w="1134" w:type="dxa"/>
            <w:tcBorders>
              <w:top w:val="single" w:sz="4" w:space="0" w:color="000000"/>
              <w:left w:val="single" w:sz="4" w:space="0" w:color="000000"/>
              <w:bottom w:val="single" w:sz="4" w:space="0" w:color="000000"/>
              <w:right w:val="single" w:sz="4" w:space="0" w:color="000000"/>
            </w:tcBorders>
          </w:tcPr>
          <w:p w14:paraId="543EDBFF"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8AB5A8"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67B6B7" w14:textId="77777777" w:rsidR="0083334F" w:rsidRPr="0083334F" w:rsidRDefault="0083334F" w:rsidP="0083334F">
            <w:pPr>
              <w:suppressAutoHyphens/>
              <w:jc w:val="center"/>
              <w:rPr>
                <w:rFonts w:eastAsia="Calibri"/>
                <w:sz w:val="20"/>
                <w:szCs w:val="20"/>
                <w:lang w:eastAsia="zh-CN"/>
              </w:rPr>
            </w:pPr>
            <w:r w:rsidRPr="0083334F">
              <w:rPr>
                <w:sz w:val="20"/>
                <w:szCs w:val="20"/>
              </w:rPr>
              <w:t>13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9454C" w14:textId="77777777" w:rsidR="0083334F" w:rsidRPr="0083334F" w:rsidRDefault="0083334F" w:rsidP="0083334F">
            <w:pPr>
              <w:suppressAutoHyphens/>
              <w:jc w:val="center"/>
              <w:rPr>
                <w:rFonts w:eastAsia="Calibri"/>
                <w:sz w:val="20"/>
                <w:szCs w:val="20"/>
                <w:lang w:eastAsia="zh-CN"/>
              </w:rPr>
            </w:pPr>
            <w:r w:rsidRPr="0083334F">
              <w:rPr>
                <w:sz w:val="20"/>
                <w:szCs w:val="20"/>
              </w:rPr>
              <w:t>7900021080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446500" w14:textId="77777777" w:rsidR="0083334F" w:rsidRPr="0083334F" w:rsidRDefault="0083334F" w:rsidP="0083334F">
            <w:pPr>
              <w:suppressAutoHyphens/>
              <w:snapToGrid w:val="0"/>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E39C86" w14:textId="77777777" w:rsidR="0083334F" w:rsidRPr="0083334F" w:rsidRDefault="0083334F" w:rsidP="0083334F">
            <w:pPr>
              <w:suppressAutoHyphens/>
              <w:jc w:val="center"/>
              <w:rPr>
                <w:rFonts w:eastAsia="Calibri"/>
                <w:sz w:val="20"/>
                <w:szCs w:val="20"/>
                <w:u w:val="single"/>
                <w:lang w:eastAsia="zh-CN"/>
              </w:rPr>
            </w:pPr>
            <w:r w:rsidRPr="0083334F">
              <w:rPr>
                <w:sz w:val="20"/>
                <w:szCs w:val="20"/>
                <w:u w:val="single"/>
              </w:rPr>
              <w:t>246,9</w:t>
            </w:r>
          </w:p>
        </w:tc>
      </w:tr>
      <w:tr w:rsidR="0083334F" w:rsidRPr="0083334F" w14:paraId="3B688448"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74FE8E1" w14:textId="77777777" w:rsidR="0083334F" w:rsidRPr="0083334F" w:rsidRDefault="0083334F" w:rsidP="0083334F">
            <w:pPr>
              <w:suppressAutoHyphens/>
              <w:jc w:val="both"/>
              <w:rPr>
                <w:rFonts w:eastAsia="Calibri"/>
                <w:sz w:val="20"/>
                <w:szCs w:val="20"/>
                <w:lang w:eastAsia="zh-CN"/>
              </w:rPr>
            </w:pPr>
            <w:r w:rsidRPr="0083334F">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0FA5D9A8"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9BCB4F"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38844" w14:textId="77777777" w:rsidR="0083334F" w:rsidRPr="0083334F" w:rsidRDefault="0083334F" w:rsidP="0083334F">
            <w:pPr>
              <w:suppressAutoHyphens/>
              <w:jc w:val="center"/>
              <w:rPr>
                <w:rFonts w:eastAsia="Calibri"/>
                <w:sz w:val="20"/>
                <w:szCs w:val="20"/>
                <w:lang w:eastAsia="zh-CN"/>
              </w:rPr>
            </w:pPr>
            <w:r w:rsidRPr="0083334F">
              <w:rPr>
                <w:sz w:val="20"/>
                <w:szCs w:val="20"/>
              </w:rPr>
              <w:t>13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D1F6821" w14:textId="77777777" w:rsidR="0083334F" w:rsidRPr="0083334F" w:rsidRDefault="0083334F" w:rsidP="0083334F">
            <w:pPr>
              <w:suppressAutoHyphens/>
              <w:spacing w:after="160" w:line="252" w:lineRule="auto"/>
              <w:rPr>
                <w:rFonts w:eastAsia="Calibri"/>
                <w:sz w:val="20"/>
                <w:szCs w:val="20"/>
                <w:lang w:eastAsia="zh-CN"/>
              </w:rPr>
            </w:pPr>
            <w:r w:rsidRPr="0083334F">
              <w:rPr>
                <w:sz w:val="20"/>
                <w:szCs w:val="20"/>
              </w:rPr>
              <w:t>7900021080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EA8224" w14:textId="77777777" w:rsidR="0083334F" w:rsidRPr="0083334F" w:rsidRDefault="0083334F" w:rsidP="0083334F">
            <w:pPr>
              <w:suppressAutoHyphens/>
              <w:jc w:val="center"/>
              <w:rPr>
                <w:rFonts w:eastAsia="Calibri"/>
                <w:sz w:val="20"/>
                <w:szCs w:val="20"/>
                <w:lang w:eastAsia="zh-CN"/>
              </w:rPr>
            </w:pPr>
            <w:r w:rsidRPr="0083334F">
              <w:rPr>
                <w:sz w:val="20"/>
                <w:szCs w:val="20"/>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8F9C35" w14:textId="77777777" w:rsidR="0083334F" w:rsidRPr="0083334F" w:rsidRDefault="0083334F" w:rsidP="0083334F">
            <w:pPr>
              <w:suppressAutoHyphens/>
              <w:jc w:val="center"/>
              <w:rPr>
                <w:rFonts w:eastAsia="Calibri"/>
                <w:sz w:val="20"/>
                <w:szCs w:val="20"/>
                <w:lang w:eastAsia="zh-CN"/>
              </w:rPr>
            </w:pPr>
            <w:r w:rsidRPr="0083334F">
              <w:rPr>
                <w:sz w:val="20"/>
                <w:szCs w:val="20"/>
              </w:rPr>
              <w:t>246,9</w:t>
            </w:r>
          </w:p>
        </w:tc>
      </w:tr>
      <w:tr w:rsidR="0083334F" w:rsidRPr="0083334F" w14:paraId="7E6FE6EF"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3A78EA1" w14:textId="77777777" w:rsidR="0083334F" w:rsidRPr="0083334F" w:rsidRDefault="0083334F" w:rsidP="0083334F">
            <w:pPr>
              <w:suppressAutoHyphens/>
              <w:jc w:val="both"/>
              <w:rPr>
                <w:rFonts w:eastAsia="Calibri"/>
                <w:sz w:val="20"/>
                <w:szCs w:val="20"/>
                <w:lang w:eastAsia="zh-CN"/>
              </w:rPr>
            </w:pPr>
            <w:r w:rsidRPr="0083334F">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3E17937A"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172C2"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C423C" w14:textId="77777777" w:rsidR="0083334F" w:rsidRPr="0083334F" w:rsidRDefault="0083334F" w:rsidP="0083334F">
            <w:pPr>
              <w:suppressAutoHyphens/>
              <w:jc w:val="center"/>
              <w:rPr>
                <w:rFonts w:eastAsia="Calibri"/>
                <w:sz w:val="20"/>
                <w:szCs w:val="20"/>
                <w:lang w:eastAsia="zh-CN"/>
              </w:rPr>
            </w:pPr>
            <w:r w:rsidRPr="0083334F">
              <w:rPr>
                <w:sz w:val="20"/>
                <w:szCs w:val="20"/>
              </w:rPr>
              <w:t>13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525D5C1" w14:textId="77777777" w:rsidR="0083334F" w:rsidRPr="0083334F" w:rsidRDefault="0083334F" w:rsidP="0083334F">
            <w:pPr>
              <w:suppressAutoHyphens/>
              <w:spacing w:after="160" w:line="252" w:lineRule="auto"/>
              <w:rPr>
                <w:rFonts w:eastAsia="Calibri"/>
                <w:sz w:val="20"/>
                <w:szCs w:val="20"/>
                <w:lang w:eastAsia="zh-CN"/>
              </w:rPr>
            </w:pPr>
            <w:r w:rsidRPr="0083334F">
              <w:rPr>
                <w:sz w:val="20"/>
                <w:szCs w:val="20"/>
              </w:rPr>
              <w:t>7900021080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644C5" w14:textId="77777777" w:rsidR="0083334F" w:rsidRPr="0083334F" w:rsidRDefault="0083334F" w:rsidP="0083334F">
            <w:pPr>
              <w:suppressAutoHyphens/>
              <w:jc w:val="center"/>
              <w:rPr>
                <w:rFonts w:eastAsia="Calibri"/>
                <w:sz w:val="20"/>
                <w:szCs w:val="20"/>
                <w:lang w:eastAsia="zh-CN"/>
              </w:rPr>
            </w:pPr>
            <w:r w:rsidRPr="0083334F">
              <w:rPr>
                <w:sz w:val="20"/>
                <w:szCs w:val="20"/>
              </w:rPr>
              <w:t>240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93CD6" w14:textId="77777777" w:rsidR="0083334F" w:rsidRPr="0083334F" w:rsidRDefault="0083334F" w:rsidP="0083334F">
            <w:pPr>
              <w:suppressAutoHyphens/>
              <w:jc w:val="center"/>
              <w:rPr>
                <w:rFonts w:eastAsia="Calibri"/>
                <w:sz w:val="20"/>
                <w:szCs w:val="20"/>
                <w:lang w:eastAsia="zh-CN"/>
              </w:rPr>
            </w:pPr>
            <w:r w:rsidRPr="0083334F">
              <w:rPr>
                <w:sz w:val="20"/>
                <w:szCs w:val="20"/>
              </w:rPr>
              <w:t>246,9</w:t>
            </w:r>
          </w:p>
        </w:tc>
      </w:tr>
      <w:tr w:rsidR="0083334F" w:rsidRPr="0083334F" w14:paraId="01C7FEA5" w14:textId="77777777" w:rsidTr="00987A42">
        <w:tc>
          <w:tcPr>
            <w:tcW w:w="7088" w:type="dxa"/>
            <w:tcBorders>
              <w:left w:val="single" w:sz="4" w:space="0" w:color="000000"/>
              <w:bottom w:val="single" w:sz="4" w:space="0" w:color="000000"/>
              <w:right w:val="single" w:sz="4" w:space="0" w:color="000000"/>
            </w:tcBorders>
            <w:shd w:val="clear" w:color="auto" w:fill="auto"/>
          </w:tcPr>
          <w:p w14:paraId="25FB4F25" w14:textId="77777777" w:rsidR="0083334F" w:rsidRPr="0083334F" w:rsidRDefault="0083334F" w:rsidP="0083334F">
            <w:pPr>
              <w:suppressAutoHyphens/>
              <w:jc w:val="both"/>
              <w:rPr>
                <w:rFonts w:eastAsia="Calibri"/>
                <w:sz w:val="20"/>
                <w:szCs w:val="20"/>
                <w:lang w:eastAsia="zh-CN"/>
              </w:rPr>
            </w:pPr>
            <w:r w:rsidRPr="0083334F">
              <w:rPr>
                <w:b/>
                <w:sz w:val="20"/>
                <w:szCs w:val="20"/>
              </w:rPr>
              <w:t>Национальная безопасность и правоохранительная деятельность</w:t>
            </w:r>
          </w:p>
        </w:tc>
        <w:tc>
          <w:tcPr>
            <w:tcW w:w="1134" w:type="dxa"/>
            <w:tcBorders>
              <w:top w:val="single" w:sz="4" w:space="0" w:color="000000"/>
              <w:left w:val="single" w:sz="4" w:space="0" w:color="000000"/>
              <w:bottom w:val="single" w:sz="4" w:space="0" w:color="000000"/>
              <w:right w:val="single" w:sz="4" w:space="0" w:color="000000"/>
            </w:tcBorders>
          </w:tcPr>
          <w:p w14:paraId="3517FCB5" w14:textId="77777777" w:rsidR="0083334F" w:rsidRPr="0083334F" w:rsidRDefault="0083334F" w:rsidP="0083334F">
            <w:pPr>
              <w:suppressAutoHyphens/>
              <w:jc w:val="center"/>
              <w:rPr>
                <w:b/>
                <w:sz w:val="20"/>
                <w:szCs w:val="20"/>
              </w:rPr>
            </w:pPr>
            <w:r w:rsidRPr="0083334F">
              <w:rPr>
                <w:b/>
                <w:sz w:val="20"/>
                <w:szCs w:val="20"/>
              </w:rPr>
              <w:t>940</w:t>
            </w:r>
          </w:p>
        </w:tc>
        <w:tc>
          <w:tcPr>
            <w:tcW w:w="1134" w:type="dxa"/>
            <w:tcBorders>
              <w:left w:val="single" w:sz="4" w:space="0" w:color="000000"/>
              <w:bottom w:val="single" w:sz="4" w:space="0" w:color="000000"/>
              <w:right w:val="single" w:sz="4" w:space="0" w:color="000000"/>
            </w:tcBorders>
            <w:shd w:val="clear" w:color="auto" w:fill="auto"/>
            <w:vAlign w:val="center"/>
          </w:tcPr>
          <w:p w14:paraId="7446836B" w14:textId="77777777" w:rsidR="0083334F" w:rsidRPr="0083334F" w:rsidRDefault="0083334F" w:rsidP="0083334F">
            <w:pPr>
              <w:suppressAutoHyphens/>
              <w:jc w:val="center"/>
              <w:rPr>
                <w:rFonts w:eastAsia="Calibri"/>
                <w:sz w:val="20"/>
                <w:szCs w:val="20"/>
                <w:lang w:eastAsia="zh-CN"/>
              </w:rPr>
            </w:pPr>
            <w:r w:rsidRPr="0083334F">
              <w:rPr>
                <w:b/>
                <w:sz w:val="20"/>
                <w:szCs w:val="20"/>
              </w:rPr>
              <w:t>03</w:t>
            </w:r>
          </w:p>
        </w:tc>
        <w:tc>
          <w:tcPr>
            <w:tcW w:w="1134" w:type="dxa"/>
            <w:tcBorders>
              <w:left w:val="single" w:sz="4" w:space="0" w:color="000000"/>
              <w:bottom w:val="single" w:sz="4" w:space="0" w:color="000000"/>
              <w:right w:val="single" w:sz="4" w:space="0" w:color="000000"/>
            </w:tcBorders>
            <w:shd w:val="clear" w:color="auto" w:fill="auto"/>
            <w:vAlign w:val="center"/>
          </w:tcPr>
          <w:p w14:paraId="502C8DA4" w14:textId="77777777" w:rsidR="0083334F" w:rsidRPr="0083334F" w:rsidRDefault="0083334F" w:rsidP="0083334F">
            <w:pPr>
              <w:suppressAutoHyphens/>
              <w:jc w:val="center"/>
              <w:rPr>
                <w:rFonts w:eastAsia="Calibri"/>
                <w:sz w:val="20"/>
                <w:szCs w:val="20"/>
                <w:lang w:eastAsia="zh-CN"/>
              </w:rPr>
            </w:pPr>
            <w:r w:rsidRPr="0083334F">
              <w:rPr>
                <w:b/>
                <w:sz w:val="20"/>
                <w:szCs w:val="20"/>
              </w:rPr>
              <w:t>00</w:t>
            </w:r>
          </w:p>
        </w:tc>
        <w:tc>
          <w:tcPr>
            <w:tcW w:w="1417" w:type="dxa"/>
            <w:tcBorders>
              <w:left w:val="single" w:sz="4" w:space="0" w:color="000000"/>
              <w:bottom w:val="single" w:sz="4" w:space="0" w:color="000000"/>
              <w:right w:val="single" w:sz="4" w:space="0" w:color="000000"/>
            </w:tcBorders>
            <w:shd w:val="clear" w:color="auto" w:fill="auto"/>
            <w:vAlign w:val="center"/>
          </w:tcPr>
          <w:p w14:paraId="5842AA76" w14:textId="77777777" w:rsidR="0083334F" w:rsidRPr="0083334F" w:rsidRDefault="0083334F" w:rsidP="0083334F">
            <w:pPr>
              <w:suppressAutoHyphens/>
              <w:snapToGrid w:val="0"/>
              <w:jc w:val="center"/>
              <w:rPr>
                <w:b/>
                <w:sz w:val="20"/>
                <w:szCs w:val="20"/>
              </w:rPr>
            </w:pPr>
          </w:p>
        </w:tc>
        <w:tc>
          <w:tcPr>
            <w:tcW w:w="993" w:type="dxa"/>
            <w:tcBorders>
              <w:left w:val="single" w:sz="4" w:space="0" w:color="000000"/>
              <w:bottom w:val="single" w:sz="4" w:space="0" w:color="000000"/>
              <w:right w:val="single" w:sz="4" w:space="0" w:color="000000"/>
            </w:tcBorders>
            <w:shd w:val="clear" w:color="auto" w:fill="auto"/>
            <w:vAlign w:val="center"/>
          </w:tcPr>
          <w:p w14:paraId="10926190" w14:textId="77777777" w:rsidR="0083334F" w:rsidRPr="0083334F" w:rsidRDefault="0083334F" w:rsidP="0083334F">
            <w:pPr>
              <w:suppressAutoHyphens/>
              <w:snapToGrid w:val="0"/>
              <w:jc w:val="center"/>
              <w:rPr>
                <w:b/>
                <w:sz w:val="20"/>
                <w:szCs w:val="20"/>
              </w:rPr>
            </w:pPr>
          </w:p>
        </w:tc>
        <w:tc>
          <w:tcPr>
            <w:tcW w:w="1559" w:type="dxa"/>
            <w:tcBorders>
              <w:left w:val="single" w:sz="4" w:space="0" w:color="000000"/>
              <w:bottom w:val="single" w:sz="4" w:space="0" w:color="000000"/>
              <w:right w:val="single" w:sz="4" w:space="0" w:color="000000"/>
            </w:tcBorders>
            <w:shd w:val="clear" w:color="auto" w:fill="auto"/>
            <w:vAlign w:val="center"/>
          </w:tcPr>
          <w:p w14:paraId="5AB58BFB" w14:textId="77777777" w:rsidR="0083334F" w:rsidRPr="0083334F" w:rsidRDefault="0083334F" w:rsidP="0083334F">
            <w:pPr>
              <w:suppressAutoHyphens/>
              <w:jc w:val="center"/>
              <w:rPr>
                <w:rFonts w:eastAsia="Calibri"/>
                <w:sz w:val="20"/>
                <w:szCs w:val="20"/>
                <w:lang w:eastAsia="zh-CN"/>
              </w:rPr>
            </w:pPr>
            <w:r w:rsidRPr="0083334F">
              <w:rPr>
                <w:b/>
                <w:sz w:val="20"/>
                <w:szCs w:val="20"/>
              </w:rPr>
              <w:t>50,0</w:t>
            </w:r>
          </w:p>
        </w:tc>
      </w:tr>
      <w:tr w:rsidR="0083334F" w:rsidRPr="0083334F" w14:paraId="133B4823"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7080A6FA" w14:textId="77777777" w:rsidR="0083334F" w:rsidRPr="0083334F" w:rsidRDefault="0083334F" w:rsidP="0083334F">
            <w:pPr>
              <w:suppressAutoHyphens/>
              <w:jc w:val="both"/>
              <w:rPr>
                <w:rFonts w:eastAsia="Calibri"/>
                <w:sz w:val="20"/>
                <w:szCs w:val="20"/>
                <w:lang w:eastAsia="zh-CN"/>
              </w:rPr>
            </w:pPr>
            <w:r w:rsidRPr="0083334F">
              <w:rPr>
                <w:b/>
                <w:i/>
                <w:sz w:val="20"/>
                <w:szCs w:val="20"/>
              </w:rPr>
              <w:t>Защита населения и территории от чрезвычайных ситуаций природного и техногенного характера, пожарная безопасность</w:t>
            </w:r>
          </w:p>
        </w:tc>
        <w:tc>
          <w:tcPr>
            <w:tcW w:w="1134" w:type="dxa"/>
            <w:tcBorders>
              <w:top w:val="single" w:sz="4" w:space="0" w:color="000000"/>
              <w:left w:val="single" w:sz="4" w:space="0" w:color="000000"/>
              <w:bottom w:val="single" w:sz="4" w:space="0" w:color="000000"/>
              <w:right w:val="single" w:sz="4" w:space="0" w:color="000000"/>
            </w:tcBorders>
          </w:tcPr>
          <w:p w14:paraId="1292B704" w14:textId="77777777" w:rsidR="0083334F" w:rsidRPr="0083334F" w:rsidRDefault="0083334F" w:rsidP="0083334F">
            <w:pPr>
              <w:suppressAutoHyphens/>
              <w:jc w:val="center"/>
              <w:rPr>
                <w:b/>
                <w:sz w:val="20"/>
                <w:szCs w:val="20"/>
              </w:rPr>
            </w:pPr>
            <w:r w:rsidRPr="0083334F">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3D81E" w14:textId="77777777" w:rsidR="0083334F" w:rsidRPr="0083334F" w:rsidRDefault="0083334F" w:rsidP="0083334F">
            <w:pPr>
              <w:suppressAutoHyphens/>
              <w:jc w:val="center"/>
              <w:rPr>
                <w:rFonts w:eastAsia="Calibri"/>
                <w:sz w:val="20"/>
                <w:szCs w:val="20"/>
                <w:lang w:eastAsia="zh-CN"/>
              </w:rPr>
            </w:pPr>
            <w:r w:rsidRPr="0083334F">
              <w:rPr>
                <w:b/>
                <w:sz w:val="20"/>
                <w:szCs w:val="20"/>
              </w:rPr>
              <w:t>03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6AB32" w14:textId="77777777" w:rsidR="0083334F" w:rsidRPr="0083334F" w:rsidRDefault="0083334F" w:rsidP="0083334F">
            <w:pPr>
              <w:suppressAutoHyphens/>
              <w:jc w:val="center"/>
              <w:rPr>
                <w:rFonts w:eastAsia="Calibri"/>
                <w:sz w:val="20"/>
                <w:szCs w:val="20"/>
                <w:lang w:eastAsia="zh-CN"/>
              </w:rPr>
            </w:pPr>
            <w:r w:rsidRPr="0083334F">
              <w:rPr>
                <w:b/>
                <w:sz w:val="20"/>
                <w:szCs w:val="20"/>
              </w:rPr>
              <w:t>10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E29520" w14:textId="77777777" w:rsidR="0083334F" w:rsidRPr="0083334F" w:rsidRDefault="0083334F" w:rsidP="0083334F">
            <w:pPr>
              <w:suppressAutoHyphens/>
              <w:snapToGrid w:val="0"/>
              <w:jc w:val="center"/>
              <w:rPr>
                <w:b/>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FBF0C" w14:textId="77777777" w:rsidR="0083334F" w:rsidRPr="0083334F" w:rsidRDefault="0083334F" w:rsidP="0083334F">
            <w:pPr>
              <w:suppressAutoHyphens/>
              <w:snapToGrid w:val="0"/>
              <w:jc w:val="center"/>
              <w:rPr>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101B4" w14:textId="77777777" w:rsidR="0083334F" w:rsidRPr="0083334F" w:rsidRDefault="0083334F" w:rsidP="0083334F">
            <w:pPr>
              <w:suppressAutoHyphens/>
              <w:jc w:val="center"/>
              <w:rPr>
                <w:rFonts w:eastAsia="Calibri"/>
                <w:sz w:val="20"/>
                <w:szCs w:val="20"/>
                <w:lang w:eastAsia="zh-CN"/>
              </w:rPr>
            </w:pPr>
            <w:r w:rsidRPr="0083334F">
              <w:rPr>
                <w:b/>
                <w:sz w:val="20"/>
                <w:szCs w:val="20"/>
              </w:rPr>
              <w:t>50,0</w:t>
            </w:r>
          </w:p>
        </w:tc>
      </w:tr>
      <w:tr w:rsidR="0083334F" w:rsidRPr="0083334F" w14:paraId="3C3B3B0A"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44B0FD9" w14:textId="77777777" w:rsidR="0083334F" w:rsidRPr="0083334F" w:rsidRDefault="0083334F" w:rsidP="0083334F">
            <w:pPr>
              <w:suppressAutoHyphens/>
              <w:jc w:val="both"/>
              <w:rPr>
                <w:rFonts w:eastAsia="Calibri"/>
                <w:sz w:val="20"/>
                <w:szCs w:val="20"/>
                <w:lang w:eastAsia="zh-CN"/>
              </w:rPr>
            </w:pPr>
            <w:r w:rsidRPr="0083334F">
              <w:rPr>
                <w:sz w:val="20"/>
                <w:szCs w:val="20"/>
              </w:rPr>
              <w:t>Реализация иных муниципальных функций</w:t>
            </w:r>
          </w:p>
        </w:tc>
        <w:tc>
          <w:tcPr>
            <w:tcW w:w="1134" w:type="dxa"/>
            <w:tcBorders>
              <w:top w:val="single" w:sz="4" w:space="0" w:color="000000"/>
              <w:left w:val="single" w:sz="4" w:space="0" w:color="000000"/>
              <w:bottom w:val="single" w:sz="4" w:space="0" w:color="000000"/>
              <w:right w:val="single" w:sz="4" w:space="0" w:color="000000"/>
            </w:tcBorders>
          </w:tcPr>
          <w:p w14:paraId="2EABED52"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C3570" w14:textId="77777777" w:rsidR="0083334F" w:rsidRPr="0083334F" w:rsidRDefault="0083334F" w:rsidP="0083334F">
            <w:pPr>
              <w:suppressAutoHyphens/>
              <w:jc w:val="center"/>
              <w:rPr>
                <w:rFonts w:eastAsia="Calibri"/>
                <w:sz w:val="20"/>
                <w:szCs w:val="20"/>
                <w:lang w:eastAsia="zh-CN"/>
              </w:rPr>
            </w:pPr>
            <w:r w:rsidRPr="0083334F">
              <w:rPr>
                <w:sz w:val="20"/>
                <w:szCs w:val="20"/>
              </w:rPr>
              <w:t>03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ACA94" w14:textId="77777777" w:rsidR="0083334F" w:rsidRPr="0083334F" w:rsidRDefault="0083334F" w:rsidP="0083334F">
            <w:pPr>
              <w:suppressAutoHyphens/>
              <w:jc w:val="center"/>
              <w:rPr>
                <w:rFonts w:eastAsia="Calibri"/>
                <w:sz w:val="20"/>
                <w:szCs w:val="20"/>
                <w:lang w:eastAsia="zh-CN"/>
              </w:rPr>
            </w:pPr>
            <w:r w:rsidRPr="0083334F">
              <w:rPr>
                <w:sz w:val="20"/>
                <w:szCs w:val="20"/>
              </w:rPr>
              <w:t>10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A4EC8" w14:textId="77777777" w:rsidR="0083334F" w:rsidRPr="0083334F" w:rsidRDefault="0083334F" w:rsidP="0083334F">
            <w:pPr>
              <w:suppressAutoHyphens/>
              <w:jc w:val="center"/>
              <w:rPr>
                <w:rFonts w:eastAsia="Calibri"/>
                <w:sz w:val="20"/>
                <w:szCs w:val="20"/>
                <w:lang w:eastAsia="zh-CN"/>
              </w:rPr>
            </w:pPr>
            <w:r w:rsidRPr="0083334F">
              <w:rPr>
                <w:sz w:val="20"/>
                <w:szCs w:val="20"/>
              </w:rPr>
              <w:t>7900000000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D1F48" w14:textId="77777777" w:rsidR="0083334F" w:rsidRPr="0083334F" w:rsidRDefault="0083334F" w:rsidP="0083334F">
            <w:pPr>
              <w:suppressAutoHyphens/>
              <w:snapToGrid w:val="0"/>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5D1B7" w14:textId="77777777" w:rsidR="0083334F" w:rsidRPr="0083334F" w:rsidRDefault="0083334F" w:rsidP="0083334F">
            <w:pPr>
              <w:suppressAutoHyphens/>
              <w:jc w:val="center"/>
              <w:rPr>
                <w:rFonts w:eastAsia="Calibri"/>
                <w:sz w:val="20"/>
                <w:szCs w:val="20"/>
                <w:lang w:eastAsia="zh-CN"/>
              </w:rPr>
            </w:pPr>
            <w:r w:rsidRPr="0083334F">
              <w:rPr>
                <w:sz w:val="20"/>
                <w:szCs w:val="20"/>
              </w:rPr>
              <w:t>50,0</w:t>
            </w:r>
          </w:p>
        </w:tc>
      </w:tr>
      <w:tr w:rsidR="0083334F" w:rsidRPr="0083334F" w14:paraId="5575B02C"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4754B524" w14:textId="77777777" w:rsidR="0083334F" w:rsidRPr="0083334F" w:rsidRDefault="0083334F" w:rsidP="0083334F">
            <w:pPr>
              <w:suppressAutoHyphens/>
              <w:jc w:val="both"/>
              <w:rPr>
                <w:rFonts w:eastAsia="Calibri"/>
                <w:sz w:val="20"/>
                <w:szCs w:val="20"/>
                <w:lang w:eastAsia="zh-CN"/>
              </w:rPr>
            </w:pPr>
            <w:r w:rsidRPr="0083334F">
              <w:rPr>
                <w:sz w:val="20"/>
                <w:szCs w:val="20"/>
              </w:rPr>
              <w:t>Мероприятия в области пожарной безопасности</w:t>
            </w:r>
          </w:p>
        </w:tc>
        <w:tc>
          <w:tcPr>
            <w:tcW w:w="1134" w:type="dxa"/>
            <w:tcBorders>
              <w:top w:val="single" w:sz="4" w:space="0" w:color="000000"/>
              <w:left w:val="single" w:sz="4" w:space="0" w:color="000000"/>
              <w:bottom w:val="single" w:sz="4" w:space="0" w:color="000000"/>
              <w:right w:val="single" w:sz="4" w:space="0" w:color="000000"/>
            </w:tcBorders>
          </w:tcPr>
          <w:p w14:paraId="17B5FCFF"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B79116" w14:textId="77777777" w:rsidR="0083334F" w:rsidRPr="0083334F" w:rsidRDefault="0083334F" w:rsidP="0083334F">
            <w:pPr>
              <w:suppressAutoHyphens/>
              <w:jc w:val="center"/>
              <w:rPr>
                <w:rFonts w:eastAsia="Calibri"/>
                <w:sz w:val="20"/>
                <w:szCs w:val="20"/>
                <w:lang w:eastAsia="zh-CN"/>
              </w:rPr>
            </w:pPr>
            <w:r w:rsidRPr="0083334F">
              <w:rPr>
                <w:sz w:val="20"/>
                <w:szCs w:val="20"/>
              </w:rPr>
              <w:t>03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5D9A7" w14:textId="77777777" w:rsidR="0083334F" w:rsidRPr="0083334F" w:rsidRDefault="0083334F" w:rsidP="0083334F">
            <w:pPr>
              <w:suppressAutoHyphens/>
              <w:jc w:val="center"/>
              <w:rPr>
                <w:rFonts w:eastAsia="Calibri"/>
                <w:sz w:val="20"/>
                <w:szCs w:val="20"/>
                <w:lang w:eastAsia="zh-CN"/>
              </w:rPr>
            </w:pPr>
            <w:r w:rsidRPr="0083334F">
              <w:rPr>
                <w:sz w:val="20"/>
                <w:szCs w:val="20"/>
              </w:rPr>
              <w:t>10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BB9B48" w14:textId="77777777" w:rsidR="0083334F" w:rsidRPr="0083334F" w:rsidRDefault="0083334F" w:rsidP="0083334F">
            <w:pPr>
              <w:suppressAutoHyphens/>
              <w:jc w:val="center"/>
              <w:rPr>
                <w:rFonts w:eastAsia="Calibri"/>
                <w:sz w:val="20"/>
                <w:szCs w:val="20"/>
                <w:lang w:eastAsia="zh-CN"/>
              </w:rPr>
            </w:pPr>
            <w:r w:rsidRPr="0083334F">
              <w:rPr>
                <w:sz w:val="20"/>
                <w:szCs w:val="20"/>
              </w:rPr>
              <w:t>7900021350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0FB2A" w14:textId="77777777" w:rsidR="0083334F" w:rsidRPr="0083334F" w:rsidRDefault="0083334F" w:rsidP="0083334F">
            <w:pPr>
              <w:suppressAutoHyphens/>
              <w:snapToGrid w:val="0"/>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04437" w14:textId="77777777" w:rsidR="0083334F" w:rsidRPr="0083334F" w:rsidRDefault="0083334F" w:rsidP="0083334F">
            <w:pPr>
              <w:suppressAutoHyphens/>
              <w:jc w:val="center"/>
              <w:rPr>
                <w:rFonts w:eastAsia="Calibri"/>
                <w:sz w:val="20"/>
                <w:szCs w:val="20"/>
                <w:lang w:eastAsia="zh-CN"/>
              </w:rPr>
            </w:pPr>
            <w:r w:rsidRPr="0083334F">
              <w:rPr>
                <w:sz w:val="20"/>
                <w:szCs w:val="20"/>
              </w:rPr>
              <w:t>50,0</w:t>
            </w:r>
          </w:p>
        </w:tc>
      </w:tr>
      <w:tr w:rsidR="0083334F" w:rsidRPr="0083334F" w14:paraId="3D33E819"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EF458AF" w14:textId="77777777" w:rsidR="0083334F" w:rsidRPr="0083334F" w:rsidRDefault="0083334F" w:rsidP="0083334F">
            <w:pPr>
              <w:suppressAutoHyphens/>
              <w:jc w:val="both"/>
              <w:rPr>
                <w:rFonts w:eastAsia="Calibri"/>
                <w:sz w:val="20"/>
                <w:szCs w:val="20"/>
                <w:lang w:eastAsia="zh-CN"/>
              </w:rPr>
            </w:pPr>
            <w:r w:rsidRPr="0083334F">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1EFAFD1B"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CABE2" w14:textId="77777777" w:rsidR="0083334F" w:rsidRPr="0083334F" w:rsidRDefault="0083334F" w:rsidP="0083334F">
            <w:pPr>
              <w:suppressAutoHyphens/>
              <w:jc w:val="center"/>
              <w:rPr>
                <w:rFonts w:eastAsia="Calibri"/>
                <w:sz w:val="20"/>
                <w:szCs w:val="20"/>
                <w:lang w:eastAsia="zh-CN"/>
              </w:rPr>
            </w:pPr>
            <w:r w:rsidRPr="0083334F">
              <w:rPr>
                <w:sz w:val="20"/>
                <w:szCs w:val="20"/>
              </w:rPr>
              <w:t>03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EAC3FC" w14:textId="77777777" w:rsidR="0083334F" w:rsidRPr="0083334F" w:rsidRDefault="0083334F" w:rsidP="0083334F">
            <w:pPr>
              <w:suppressAutoHyphens/>
              <w:jc w:val="center"/>
              <w:rPr>
                <w:rFonts w:eastAsia="Calibri"/>
                <w:sz w:val="20"/>
                <w:szCs w:val="20"/>
                <w:lang w:eastAsia="zh-CN"/>
              </w:rPr>
            </w:pPr>
            <w:r w:rsidRPr="0083334F">
              <w:rPr>
                <w:sz w:val="20"/>
                <w:szCs w:val="20"/>
              </w:rPr>
              <w:t>10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C6D6DF0" w14:textId="77777777" w:rsidR="0083334F" w:rsidRPr="0083334F" w:rsidRDefault="0083334F" w:rsidP="0083334F">
            <w:pPr>
              <w:suppressAutoHyphens/>
              <w:spacing w:after="160" w:line="252" w:lineRule="auto"/>
              <w:rPr>
                <w:rFonts w:eastAsia="Calibri"/>
                <w:sz w:val="20"/>
                <w:szCs w:val="20"/>
                <w:lang w:eastAsia="zh-CN"/>
              </w:rPr>
            </w:pPr>
            <w:r w:rsidRPr="0083334F">
              <w:rPr>
                <w:sz w:val="20"/>
                <w:szCs w:val="20"/>
              </w:rPr>
              <w:t>7900021350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1F96C3" w14:textId="77777777" w:rsidR="0083334F" w:rsidRPr="0083334F" w:rsidRDefault="0083334F" w:rsidP="0083334F">
            <w:pPr>
              <w:suppressAutoHyphens/>
              <w:jc w:val="center"/>
              <w:rPr>
                <w:rFonts w:eastAsia="Calibri"/>
                <w:sz w:val="20"/>
                <w:szCs w:val="20"/>
                <w:lang w:eastAsia="zh-CN"/>
              </w:rPr>
            </w:pPr>
            <w:r w:rsidRPr="0083334F">
              <w:rPr>
                <w:sz w:val="20"/>
                <w:szCs w:val="20"/>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77303" w14:textId="77777777" w:rsidR="0083334F" w:rsidRPr="0083334F" w:rsidRDefault="0083334F" w:rsidP="0083334F">
            <w:pPr>
              <w:suppressAutoHyphens/>
              <w:jc w:val="center"/>
              <w:rPr>
                <w:rFonts w:eastAsia="Calibri"/>
                <w:sz w:val="20"/>
                <w:szCs w:val="20"/>
                <w:lang w:eastAsia="zh-CN"/>
              </w:rPr>
            </w:pPr>
            <w:r w:rsidRPr="0083334F">
              <w:rPr>
                <w:sz w:val="20"/>
                <w:szCs w:val="20"/>
              </w:rPr>
              <w:t>50,0</w:t>
            </w:r>
          </w:p>
        </w:tc>
      </w:tr>
      <w:tr w:rsidR="0083334F" w:rsidRPr="0083334F" w14:paraId="7010FD5F"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B5BCECB" w14:textId="77777777" w:rsidR="0083334F" w:rsidRPr="0083334F" w:rsidRDefault="0083334F" w:rsidP="0083334F">
            <w:pPr>
              <w:suppressAutoHyphens/>
              <w:jc w:val="both"/>
              <w:rPr>
                <w:rFonts w:eastAsia="Calibri"/>
                <w:sz w:val="20"/>
                <w:szCs w:val="20"/>
                <w:lang w:eastAsia="zh-CN"/>
              </w:rPr>
            </w:pPr>
            <w:r w:rsidRPr="0083334F">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5C18EEB4"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8A48A1" w14:textId="77777777" w:rsidR="0083334F" w:rsidRPr="0083334F" w:rsidRDefault="0083334F" w:rsidP="0083334F">
            <w:pPr>
              <w:suppressAutoHyphens/>
              <w:jc w:val="center"/>
              <w:rPr>
                <w:rFonts w:eastAsia="Calibri"/>
                <w:sz w:val="20"/>
                <w:szCs w:val="20"/>
                <w:lang w:eastAsia="zh-CN"/>
              </w:rPr>
            </w:pPr>
            <w:r w:rsidRPr="0083334F">
              <w:rPr>
                <w:sz w:val="20"/>
                <w:szCs w:val="20"/>
              </w:rPr>
              <w:t>03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12F24" w14:textId="77777777" w:rsidR="0083334F" w:rsidRPr="0083334F" w:rsidRDefault="0083334F" w:rsidP="0083334F">
            <w:pPr>
              <w:suppressAutoHyphens/>
              <w:jc w:val="center"/>
              <w:rPr>
                <w:rFonts w:eastAsia="Calibri"/>
                <w:sz w:val="20"/>
                <w:szCs w:val="20"/>
                <w:lang w:eastAsia="zh-CN"/>
              </w:rPr>
            </w:pPr>
            <w:r w:rsidRPr="0083334F">
              <w:rPr>
                <w:sz w:val="20"/>
                <w:szCs w:val="20"/>
              </w:rPr>
              <w:t>10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D4A4C12" w14:textId="77777777" w:rsidR="0083334F" w:rsidRPr="0083334F" w:rsidRDefault="0083334F" w:rsidP="0083334F">
            <w:pPr>
              <w:suppressAutoHyphens/>
              <w:spacing w:after="160" w:line="252" w:lineRule="auto"/>
              <w:rPr>
                <w:rFonts w:eastAsia="Calibri"/>
                <w:sz w:val="20"/>
                <w:szCs w:val="20"/>
                <w:lang w:eastAsia="zh-CN"/>
              </w:rPr>
            </w:pPr>
            <w:r w:rsidRPr="0083334F">
              <w:rPr>
                <w:sz w:val="20"/>
                <w:szCs w:val="20"/>
              </w:rPr>
              <w:t>7900021350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554022" w14:textId="77777777" w:rsidR="0083334F" w:rsidRPr="0083334F" w:rsidRDefault="0083334F" w:rsidP="0083334F">
            <w:pPr>
              <w:suppressAutoHyphens/>
              <w:jc w:val="center"/>
              <w:rPr>
                <w:rFonts w:eastAsia="Calibri"/>
                <w:sz w:val="20"/>
                <w:szCs w:val="20"/>
                <w:lang w:eastAsia="zh-CN"/>
              </w:rPr>
            </w:pPr>
            <w:r w:rsidRPr="0083334F">
              <w:rPr>
                <w:sz w:val="20"/>
                <w:szCs w:val="20"/>
              </w:rPr>
              <w:t>240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A19E9" w14:textId="77777777" w:rsidR="0083334F" w:rsidRPr="0083334F" w:rsidRDefault="0083334F" w:rsidP="0083334F">
            <w:pPr>
              <w:suppressAutoHyphens/>
              <w:jc w:val="center"/>
              <w:rPr>
                <w:rFonts w:eastAsia="Calibri"/>
                <w:sz w:val="20"/>
                <w:szCs w:val="20"/>
                <w:lang w:eastAsia="zh-CN"/>
              </w:rPr>
            </w:pPr>
            <w:r w:rsidRPr="0083334F">
              <w:rPr>
                <w:sz w:val="20"/>
                <w:szCs w:val="20"/>
              </w:rPr>
              <w:t>50,0</w:t>
            </w:r>
          </w:p>
        </w:tc>
      </w:tr>
      <w:tr w:rsidR="0083334F" w:rsidRPr="0083334F" w14:paraId="67463EB8"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6D51DEC" w14:textId="77777777" w:rsidR="0083334F" w:rsidRPr="0083334F" w:rsidRDefault="0083334F" w:rsidP="0083334F">
            <w:pPr>
              <w:suppressAutoHyphens/>
              <w:jc w:val="both"/>
              <w:rPr>
                <w:rFonts w:eastAsia="Calibri"/>
                <w:sz w:val="20"/>
                <w:szCs w:val="20"/>
                <w:lang w:eastAsia="zh-CN"/>
              </w:rPr>
            </w:pPr>
            <w:r w:rsidRPr="0083334F">
              <w:rPr>
                <w:b/>
                <w:sz w:val="20"/>
                <w:szCs w:val="20"/>
              </w:rPr>
              <w:t>Национальная экономика</w:t>
            </w:r>
          </w:p>
        </w:tc>
        <w:tc>
          <w:tcPr>
            <w:tcW w:w="1134" w:type="dxa"/>
            <w:tcBorders>
              <w:top w:val="single" w:sz="4" w:space="0" w:color="000000"/>
              <w:left w:val="single" w:sz="4" w:space="0" w:color="000000"/>
              <w:bottom w:val="single" w:sz="4" w:space="0" w:color="000000"/>
              <w:right w:val="single" w:sz="4" w:space="0" w:color="000000"/>
            </w:tcBorders>
          </w:tcPr>
          <w:p w14:paraId="48E9BCAD" w14:textId="77777777" w:rsidR="0083334F" w:rsidRPr="0083334F" w:rsidRDefault="0083334F" w:rsidP="0083334F">
            <w:pPr>
              <w:suppressAutoHyphens/>
              <w:jc w:val="center"/>
              <w:rPr>
                <w:b/>
                <w:sz w:val="20"/>
                <w:szCs w:val="20"/>
              </w:rPr>
            </w:pPr>
            <w:r w:rsidRPr="0083334F">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F81FCD" w14:textId="77777777" w:rsidR="0083334F" w:rsidRPr="0083334F" w:rsidRDefault="0083334F" w:rsidP="0083334F">
            <w:pPr>
              <w:suppressAutoHyphens/>
              <w:jc w:val="center"/>
              <w:rPr>
                <w:rFonts w:eastAsia="Calibri"/>
                <w:sz w:val="20"/>
                <w:szCs w:val="20"/>
                <w:lang w:eastAsia="zh-CN"/>
              </w:rPr>
            </w:pPr>
            <w:r w:rsidRPr="0083334F">
              <w:rPr>
                <w:b/>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8C4FA" w14:textId="77777777" w:rsidR="0083334F" w:rsidRPr="0083334F" w:rsidRDefault="0083334F" w:rsidP="0083334F">
            <w:pPr>
              <w:suppressAutoHyphens/>
              <w:jc w:val="center"/>
              <w:rPr>
                <w:rFonts w:eastAsia="Calibri"/>
                <w:sz w:val="20"/>
                <w:szCs w:val="20"/>
                <w:lang w:eastAsia="zh-CN"/>
              </w:rPr>
            </w:pPr>
            <w:r w:rsidRPr="0083334F">
              <w:rPr>
                <w:b/>
                <w:sz w:val="20"/>
                <w:szCs w:val="20"/>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98BED" w14:textId="77777777" w:rsidR="0083334F" w:rsidRPr="0083334F" w:rsidRDefault="0083334F" w:rsidP="0083334F">
            <w:pPr>
              <w:suppressAutoHyphens/>
              <w:snapToGrid w:val="0"/>
              <w:jc w:val="center"/>
              <w:rPr>
                <w:b/>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9EC85" w14:textId="77777777" w:rsidR="0083334F" w:rsidRPr="0083334F" w:rsidRDefault="0083334F" w:rsidP="0083334F">
            <w:pPr>
              <w:suppressAutoHyphens/>
              <w:snapToGrid w:val="0"/>
              <w:jc w:val="center"/>
              <w:rPr>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399F7" w14:textId="77777777" w:rsidR="0083334F" w:rsidRPr="0083334F" w:rsidRDefault="0083334F" w:rsidP="0083334F">
            <w:pPr>
              <w:suppressAutoHyphens/>
              <w:jc w:val="center"/>
              <w:rPr>
                <w:rFonts w:eastAsia="Calibri"/>
                <w:sz w:val="20"/>
                <w:szCs w:val="20"/>
                <w:lang w:eastAsia="zh-CN"/>
              </w:rPr>
            </w:pPr>
            <w:r w:rsidRPr="0083334F">
              <w:rPr>
                <w:b/>
                <w:sz w:val="20"/>
                <w:szCs w:val="20"/>
              </w:rPr>
              <w:t>8445,6</w:t>
            </w:r>
          </w:p>
        </w:tc>
      </w:tr>
      <w:tr w:rsidR="0083334F" w:rsidRPr="0083334F" w14:paraId="79ABB604" w14:textId="77777777" w:rsidTr="00987A42">
        <w:trPr>
          <w:trHeight w:val="256"/>
        </w:trPr>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CE0F635"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b/>
                <w:i/>
                <w:sz w:val="20"/>
                <w:szCs w:val="20"/>
                <w:lang w:eastAsia="zh-CN"/>
              </w:rPr>
              <w:t>Транспорт</w:t>
            </w:r>
          </w:p>
        </w:tc>
        <w:tc>
          <w:tcPr>
            <w:tcW w:w="1134" w:type="dxa"/>
            <w:tcBorders>
              <w:top w:val="single" w:sz="4" w:space="0" w:color="000000"/>
              <w:left w:val="single" w:sz="4" w:space="0" w:color="000000"/>
              <w:bottom w:val="single" w:sz="4" w:space="0" w:color="000000"/>
              <w:right w:val="single" w:sz="4" w:space="0" w:color="000000"/>
            </w:tcBorders>
          </w:tcPr>
          <w:p w14:paraId="2D520F2B" w14:textId="77777777" w:rsidR="0083334F" w:rsidRPr="0083334F" w:rsidRDefault="0083334F" w:rsidP="0083334F">
            <w:pPr>
              <w:suppressAutoHyphens/>
              <w:spacing w:line="252" w:lineRule="auto"/>
              <w:jc w:val="center"/>
              <w:rPr>
                <w:rFonts w:eastAsia="Calibri"/>
                <w:b/>
                <w:sz w:val="20"/>
                <w:szCs w:val="20"/>
                <w:lang w:eastAsia="zh-CN"/>
              </w:rPr>
            </w:pPr>
            <w:r w:rsidRPr="0083334F">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CBC23"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b/>
                <w:sz w:val="20"/>
                <w:szCs w:val="20"/>
                <w:lang w:eastAsia="zh-CN"/>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6A6A8D"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b/>
                <w:sz w:val="20"/>
                <w:szCs w:val="20"/>
                <w:lang w:eastAsia="zh-CN"/>
              </w:rPr>
              <w:t>08</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662E9" w14:textId="77777777" w:rsidR="0083334F" w:rsidRPr="0083334F" w:rsidRDefault="0083334F" w:rsidP="0083334F">
            <w:pPr>
              <w:suppressAutoHyphens/>
              <w:snapToGrid w:val="0"/>
              <w:spacing w:line="252" w:lineRule="auto"/>
              <w:jc w:val="center"/>
              <w:rPr>
                <w:rFonts w:eastAsia="Calibri"/>
                <w:b/>
                <w:sz w:val="20"/>
                <w:szCs w:val="20"/>
                <w:lang w:eastAsia="zh-CN"/>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8D6D9F" w14:textId="77777777" w:rsidR="0083334F" w:rsidRPr="0083334F" w:rsidRDefault="0083334F" w:rsidP="0083334F">
            <w:pPr>
              <w:suppressAutoHyphens/>
              <w:snapToGrid w:val="0"/>
              <w:spacing w:line="252" w:lineRule="auto"/>
              <w:jc w:val="center"/>
              <w:rPr>
                <w:rFonts w:eastAsia="Calibri"/>
                <w:b/>
                <w:sz w:val="20"/>
                <w:szCs w:val="20"/>
                <w:lang w:eastAsia="zh-C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332AB"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b/>
                <w:sz w:val="20"/>
                <w:szCs w:val="20"/>
                <w:lang w:eastAsia="zh-CN"/>
              </w:rPr>
              <w:t>196,0</w:t>
            </w:r>
          </w:p>
        </w:tc>
      </w:tr>
      <w:tr w:rsidR="0083334F" w:rsidRPr="0083334F" w14:paraId="7A638790"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4B72A6DF"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Расходы в сфере дорожного хозяйства</w:t>
            </w:r>
          </w:p>
        </w:tc>
        <w:tc>
          <w:tcPr>
            <w:tcW w:w="1134" w:type="dxa"/>
            <w:tcBorders>
              <w:top w:val="single" w:sz="4" w:space="0" w:color="000000"/>
              <w:left w:val="single" w:sz="4" w:space="0" w:color="000000"/>
              <w:bottom w:val="single" w:sz="4" w:space="0" w:color="000000"/>
              <w:right w:val="single" w:sz="4" w:space="0" w:color="000000"/>
            </w:tcBorders>
          </w:tcPr>
          <w:p w14:paraId="087896C0" w14:textId="77777777" w:rsidR="0083334F" w:rsidRPr="0083334F" w:rsidRDefault="0083334F" w:rsidP="0083334F">
            <w:pPr>
              <w:suppressAutoHyphens/>
              <w:spacing w:line="252" w:lineRule="auto"/>
              <w:jc w:val="center"/>
              <w:rPr>
                <w:rFonts w:eastAsia="Calibri"/>
                <w:sz w:val="20"/>
                <w:szCs w:val="20"/>
                <w:lang w:eastAsia="zh-CN"/>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C0025"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DE4E5A"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08</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0B467"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7400000000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5A7DD" w14:textId="77777777" w:rsidR="0083334F" w:rsidRPr="0083334F" w:rsidRDefault="0083334F" w:rsidP="0083334F">
            <w:pPr>
              <w:suppressAutoHyphens/>
              <w:snapToGrid w:val="0"/>
              <w:spacing w:line="252" w:lineRule="auto"/>
              <w:jc w:val="center"/>
              <w:rPr>
                <w:rFonts w:eastAsia="Calibri"/>
                <w:sz w:val="20"/>
                <w:szCs w:val="20"/>
                <w:lang w:eastAsia="zh-C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C597F6"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196,0</w:t>
            </w:r>
          </w:p>
        </w:tc>
      </w:tr>
      <w:tr w:rsidR="0083334F" w:rsidRPr="0083334F" w14:paraId="25EED86A"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7549F4A"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Осуществление деятельности по содержанию лодочных переправ</w:t>
            </w:r>
          </w:p>
        </w:tc>
        <w:tc>
          <w:tcPr>
            <w:tcW w:w="1134" w:type="dxa"/>
            <w:tcBorders>
              <w:top w:val="single" w:sz="4" w:space="0" w:color="000000"/>
              <w:left w:val="single" w:sz="4" w:space="0" w:color="000000"/>
              <w:bottom w:val="single" w:sz="4" w:space="0" w:color="000000"/>
              <w:right w:val="single" w:sz="4" w:space="0" w:color="000000"/>
            </w:tcBorders>
          </w:tcPr>
          <w:p w14:paraId="646FBD03" w14:textId="77777777" w:rsidR="0083334F" w:rsidRPr="0083334F" w:rsidRDefault="0083334F" w:rsidP="0083334F">
            <w:pPr>
              <w:suppressAutoHyphens/>
              <w:spacing w:line="252" w:lineRule="auto"/>
              <w:jc w:val="center"/>
              <w:rPr>
                <w:rFonts w:eastAsia="Calibri"/>
                <w:sz w:val="20"/>
                <w:szCs w:val="20"/>
                <w:lang w:eastAsia="zh-CN"/>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B301D8"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5A8892"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08</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361F5A"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7400062030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5DC97C" w14:textId="77777777" w:rsidR="0083334F" w:rsidRPr="0083334F" w:rsidRDefault="0083334F" w:rsidP="0083334F">
            <w:pPr>
              <w:suppressAutoHyphens/>
              <w:snapToGrid w:val="0"/>
              <w:spacing w:line="252" w:lineRule="auto"/>
              <w:jc w:val="center"/>
              <w:rPr>
                <w:rFonts w:eastAsia="Calibri"/>
                <w:sz w:val="20"/>
                <w:szCs w:val="20"/>
                <w:lang w:eastAsia="zh-C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79BC0"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196,0</w:t>
            </w:r>
          </w:p>
        </w:tc>
      </w:tr>
      <w:tr w:rsidR="0083334F" w:rsidRPr="0083334F" w14:paraId="72B3853B"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6F10ECF"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78D1ECCB" w14:textId="77777777" w:rsidR="0083334F" w:rsidRPr="0083334F" w:rsidRDefault="0083334F" w:rsidP="0083334F">
            <w:pPr>
              <w:suppressAutoHyphens/>
              <w:spacing w:line="252" w:lineRule="auto"/>
              <w:jc w:val="center"/>
              <w:rPr>
                <w:rFonts w:eastAsia="Calibri"/>
                <w:sz w:val="20"/>
                <w:szCs w:val="20"/>
                <w:lang w:eastAsia="zh-CN"/>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62088"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CAD3C0"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08</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2A5E7E"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7400062030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7D745"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8A678D"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196,0</w:t>
            </w:r>
          </w:p>
        </w:tc>
      </w:tr>
      <w:tr w:rsidR="0083334F" w:rsidRPr="0083334F" w14:paraId="39FDCB2C"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C0B0FAF"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7F659219" w14:textId="77777777" w:rsidR="0083334F" w:rsidRPr="0083334F" w:rsidRDefault="0083334F" w:rsidP="0083334F">
            <w:pPr>
              <w:suppressAutoHyphens/>
              <w:spacing w:line="252" w:lineRule="auto"/>
              <w:jc w:val="center"/>
              <w:rPr>
                <w:rFonts w:eastAsia="Calibri"/>
                <w:sz w:val="20"/>
                <w:szCs w:val="20"/>
                <w:lang w:eastAsia="zh-CN"/>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A2CE14"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C8BEFD"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08</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3D523"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7400062030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2488C3"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240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F9401"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196,0</w:t>
            </w:r>
          </w:p>
        </w:tc>
      </w:tr>
      <w:tr w:rsidR="0083334F" w:rsidRPr="0083334F" w14:paraId="4E48EE37"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8682489" w14:textId="77777777" w:rsidR="0083334F" w:rsidRPr="0083334F" w:rsidRDefault="0083334F" w:rsidP="0083334F">
            <w:pPr>
              <w:suppressAutoHyphens/>
              <w:jc w:val="both"/>
              <w:rPr>
                <w:rFonts w:eastAsia="Calibri"/>
                <w:sz w:val="20"/>
                <w:szCs w:val="20"/>
                <w:lang w:eastAsia="zh-CN"/>
              </w:rPr>
            </w:pPr>
            <w:r w:rsidRPr="0083334F">
              <w:rPr>
                <w:b/>
                <w:i/>
                <w:sz w:val="20"/>
                <w:szCs w:val="20"/>
              </w:rPr>
              <w:t>Дорожное хозяйство (дорожные фонды)</w:t>
            </w:r>
          </w:p>
        </w:tc>
        <w:tc>
          <w:tcPr>
            <w:tcW w:w="1134" w:type="dxa"/>
            <w:tcBorders>
              <w:top w:val="single" w:sz="4" w:space="0" w:color="000000"/>
              <w:left w:val="single" w:sz="4" w:space="0" w:color="000000"/>
              <w:bottom w:val="single" w:sz="4" w:space="0" w:color="000000"/>
              <w:right w:val="single" w:sz="4" w:space="0" w:color="000000"/>
            </w:tcBorders>
          </w:tcPr>
          <w:p w14:paraId="2E4E7589" w14:textId="77777777" w:rsidR="0083334F" w:rsidRPr="0083334F" w:rsidRDefault="0083334F" w:rsidP="0083334F">
            <w:pPr>
              <w:suppressAutoHyphens/>
              <w:jc w:val="center"/>
              <w:rPr>
                <w:b/>
                <w:sz w:val="20"/>
                <w:szCs w:val="20"/>
              </w:rPr>
            </w:pPr>
            <w:r w:rsidRPr="0083334F">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FD37A" w14:textId="77777777" w:rsidR="0083334F" w:rsidRPr="0083334F" w:rsidRDefault="0083334F" w:rsidP="0083334F">
            <w:pPr>
              <w:suppressAutoHyphens/>
              <w:jc w:val="center"/>
              <w:rPr>
                <w:rFonts w:eastAsia="Calibri"/>
                <w:sz w:val="20"/>
                <w:szCs w:val="20"/>
                <w:lang w:eastAsia="zh-CN"/>
              </w:rPr>
            </w:pPr>
            <w:r w:rsidRPr="0083334F">
              <w:rPr>
                <w:b/>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60A677" w14:textId="77777777" w:rsidR="0083334F" w:rsidRPr="0083334F" w:rsidRDefault="0083334F" w:rsidP="0083334F">
            <w:pPr>
              <w:suppressAutoHyphens/>
              <w:jc w:val="center"/>
              <w:rPr>
                <w:rFonts w:eastAsia="Calibri"/>
                <w:sz w:val="20"/>
                <w:szCs w:val="20"/>
                <w:lang w:eastAsia="zh-CN"/>
              </w:rPr>
            </w:pPr>
            <w:r w:rsidRPr="0083334F">
              <w:rPr>
                <w:b/>
                <w:sz w:val="20"/>
                <w:szCs w:val="20"/>
              </w:rPr>
              <w:t>09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F1772" w14:textId="77777777" w:rsidR="0083334F" w:rsidRPr="0083334F" w:rsidRDefault="0083334F" w:rsidP="0083334F">
            <w:pPr>
              <w:suppressAutoHyphens/>
              <w:snapToGrid w:val="0"/>
              <w:jc w:val="center"/>
              <w:rPr>
                <w:b/>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933FC4" w14:textId="77777777" w:rsidR="0083334F" w:rsidRPr="0083334F" w:rsidRDefault="0083334F" w:rsidP="0083334F">
            <w:pPr>
              <w:suppressAutoHyphens/>
              <w:snapToGrid w:val="0"/>
              <w:jc w:val="center"/>
              <w:rPr>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20365" w14:textId="77777777" w:rsidR="0083334F" w:rsidRPr="0083334F" w:rsidRDefault="0083334F" w:rsidP="0083334F">
            <w:pPr>
              <w:suppressAutoHyphens/>
              <w:jc w:val="center"/>
              <w:rPr>
                <w:rFonts w:eastAsia="Calibri"/>
                <w:sz w:val="20"/>
                <w:szCs w:val="20"/>
                <w:lang w:eastAsia="zh-CN"/>
              </w:rPr>
            </w:pPr>
            <w:r w:rsidRPr="0083334F">
              <w:rPr>
                <w:b/>
                <w:sz w:val="20"/>
                <w:szCs w:val="20"/>
              </w:rPr>
              <w:t>7 649,6</w:t>
            </w:r>
          </w:p>
        </w:tc>
      </w:tr>
      <w:tr w:rsidR="0083334F" w:rsidRPr="0083334F" w14:paraId="3F0B0054"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EE79A7B" w14:textId="77777777" w:rsidR="0083334F" w:rsidRPr="0083334F" w:rsidRDefault="0083334F" w:rsidP="0083334F">
            <w:pPr>
              <w:suppressAutoHyphens/>
              <w:jc w:val="both"/>
              <w:rPr>
                <w:b/>
                <w:i/>
                <w:sz w:val="20"/>
                <w:szCs w:val="20"/>
              </w:rPr>
            </w:pPr>
            <w:r w:rsidRPr="0083334F">
              <w:rPr>
                <w:sz w:val="20"/>
                <w:szCs w:val="20"/>
              </w:rPr>
              <w:lastRenderedPageBreak/>
              <w:t>Государственная программа «Развитие транспортной инфраструктуры в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761E4D1A"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0D848" w14:textId="77777777" w:rsidR="0083334F" w:rsidRPr="0083334F" w:rsidRDefault="0083334F" w:rsidP="0083334F">
            <w:pPr>
              <w:suppressAutoHyphens/>
              <w:jc w:val="center"/>
              <w:rPr>
                <w:b/>
                <w:sz w:val="20"/>
                <w:szCs w:val="20"/>
              </w:rPr>
            </w:pPr>
            <w:r w:rsidRPr="0083334F">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60320" w14:textId="77777777" w:rsidR="0083334F" w:rsidRPr="0083334F" w:rsidRDefault="0083334F" w:rsidP="0083334F">
            <w:pPr>
              <w:suppressAutoHyphens/>
              <w:jc w:val="center"/>
              <w:rPr>
                <w:b/>
                <w:sz w:val="20"/>
                <w:szCs w:val="20"/>
              </w:rPr>
            </w:pPr>
            <w:r w:rsidRPr="0083334F">
              <w:rPr>
                <w:sz w:val="20"/>
                <w:szCs w:val="20"/>
              </w:rPr>
              <w:t>09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E2823E" w14:textId="77777777" w:rsidR="0083334F" w:rsidRPr="0083334F" w:rsidRDefault="0083334F" w:rsidP="0083334F">
            <w:pPr>
              <w:suppressAutoHyphens/>
              <w:snapToGrid w:val="0"/>
              <w:jc w:val="center"/>
              <w:rPr>
                <w:b/>
                <w:sz w:val="20"/>
                <w:szCs w:val="20"/>
              </w:rPr>
            </w:pPr>
            <w:r w:rsidRPr="0083334F">
              <w:rPr>
                <w:sz w:val="20"/>
                <w:szCs w:val="20"/>
              </w:rPr>
              <w:t>1800000000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B7764" w14:textId="77777777" w:rsidR="0083334F" w:rsidRPr="0083334F" w:rsidRDefault="0083334F" w:rsidP="0083334F">
            <w:pPr>
              <w:suppressAutoHyphens/>
              <w:snapToGrid w:val="0"/>
              <w:jc w:val="center"/>
              <w:rPr>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1007E0" w14:textId="77777777" w:rsidR="0083334F" w:rsidRPr="0083334F" w:rsidRDefault="0083334F" w:rsidP="0083334F">
            <w:pPr>
              <w:suppressAutoHyphens/>
              <w:jc w:val="center"/>
              <w:rPr>
                <w:b/>
                <w:sz w:val="20"/>
                <w:szCs w:val="20"/>
                <w:u w:val="single"/>
              </w:rPr>
            </w:pPr>
            <w:r w:rsidRPr="0083334F">
              <w:rPr>
                <w:sz w:val="20"/>
                <w:szCs w:val="20"/>
                <w:u w:val="single"/>
              </w:rPr>
              <w:t>3034,3</w:t>
            </w:r>
          </w:p>
        </w:tc>
      </w:tr>
      <w:tr w:rsidR="0083334F" w:rsidRPr="0083334F" w14:paraId="6ECA33B8"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4187C32" w14:textId="77777777" w:rsidR="0083334F" w:rsidRPr="0083334F" w:rsidRDefault="0083334F" w:rsidP="0083334F">
            <w:pPr>
              <w:suppressAutoHyphens/>
              <w:jc w:val="both"/>
              <w:rPr>
                <w:b/>
                <w:i/>
                <w:sz w:val="20"/>
                <w:szCs w:val="20"/>
              </w:rPr>
            </w:pPr>
            <w:r w:rsidRPr="0083334F">
              <w:rPr>
                <w:sz w:val="20"/>
                <w:szCs w:val="20"/>
              </w:rPr>
              <w:t>Подпрограмма «Сохранение и развитие автомобильных дорог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5A61504C"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524E0C" w14:textId="77777777" w:rsidR="0083334F" w:rsidRPr="0083334F" w:rsidRDefault="0083334F" w:rsidP="0083334F">
            <w:pPr>
              <w:suppressAutoHyphens/>
              <w:jc w:val="center"/>
              <w:rPr>
                <w:b/>
                <w:sz w:val="20"/>
                <w:szCs w:val="20"/>
              </w:rPr>
            </w:pPr>
            <w:r w:rsidRPr="0083334F">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89056B" w14:textId="77777777" w:rsidR="0083334F" w:rsidRPr="0083334F" w:rsidRDefault="0083334F" w:rsidP="0083334F">
            <w:pPr>
              <w:suppressAutoHyphens/>
              <w:jc w:val="center"/>
              <w:rPr>
                <w:b/>
                <w:sz w:val="20"/>
                <w:szCs w:val="20"/>
              </w:rPr>
            </w:pPr>
            <w:r w:rsidRPr="0083334F">
              <w:rPr>
                <w:sz w:val="20"/>
                <w:szCs w:val="20"/>
              </w:rPr>
              <w:t>09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A1924B" w14:textId="77777777" w:rsidR="0083334F" w:rsidRPr="0083334F" w:rsidRDefault="0083334F" w:rsidP="0083334F">
            <w:pPr>
              <w:suppressAutoHyphens/>
              <w:snapToGrid w:val="0"/>
              <w:jc w:val="center"/>
              <w:rPr>
                <w:b/>
                <w:sz w:val="20"/>
                <w:szCs w:val="20"/>
              </w:rPr>
            </w:pPr>
            <w:r w:rsidRPr="0083334F">
              <w:rPr>
                <w:sz w:val="20"/>
                <w:szCs w:val="20"/>
              </w:rPr>
              <w:t>1820000000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761877" w14:textId="77777777" w:rsidR="0083334F" w:rsidRPr="0083334F" w:rsidRDefault="0083334F" w:rsidP="0083334F">
            <w:pPr>
              <w:suppressAutoHyphens/>
              <w:snapToGrid w:val="0"/>
              <w:jc w:val="center"/>
              <w:rPr>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7958989" w14:textId="77777777" w:rsidR="0083334F" w:rsidRPr="0083334F" w:rsidRDefault="0083334F" w:rsidP="0083334F">
            <w:pPr>
              <w:suppressAutoHyphens/>
              <w:jc w:val="center"/>
              <w:rPr>
                <w:b/>
                <w:sz w:val="20"/>
                <w:szCs w:val="20"/>
              </w:rPr>
            </w:pPr>
            <w:r w:rsidRPr="0083334F">
              <w:rPr>
                <w:sz w:val="20"/>
                <w:szCs w:val="20"/>
              </w:rPr>
              <w:t>3034,3</w:t>
            </w:r>
          </w:p>
        </w:tc>
      </w:tr>
      <w:tr w:rsidR="0083334F" w:rsidRPr="0083334F" w14:paraId="1E92834F"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E2F09B6" w14:textId="77777777" w:rsidR="0083334F" w:rsidRPr="0083334F" w:rsidRDefault="0083334F" w:rsidP="0083334F">
            <w:pPr>
              <w:suppressAutoHyphens/>
              <w:jc w:val="both"/>
              <w:rPr>
                <w:b/>
                <w:i/>
                <w:sz w:val="20"/>
                <w:szCs w:val="20"/>
              </w:rPr>
            </w:pPr>
            <w:r w:rsidRPr="0083334F">
              <w:rPr>
                <w:sz w:val="20"/>
                <w:szCs w:val="20"/>
              </w:rPr>
              <w:t>Основное мероприятие «Капитальный ремонт и (или) ремонт автомобильных дорог общего пользования местного значения»</w:t>
            </w:r>
          </w:p>
        </w:tc>
        <w:tc>
          <w:tcPr>
            <w:tcW w:w="1134" w:type="dxa"/>
            <w:tcBorders>
              <w:top w:val="single" w:sz="4" w:space="0" w:color="000000"/>
              <w:left w:val="single" w:sz="4" w:space="0" w:color="000000"/>
              <w:bottom w:val="single" w:sz="4" w:space="0" w:color="000000"/>
              <w:right w:val="single" w:sz="4" w:space="0" w:color="000000"/>
            </w:tcBorders>
          </w:tcPr>
          <w:p w14:paraId="4D946C4C"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0B9000" w14:textId="77777777" w:rsidR="0083334F" w:rsidRPr="0083334F" w:rsidRDefault="0083334F" w:rsidP="0083334F">
            <w:pPr>
              <w:suppressAutoHyphens/>
              <w:jc w:val="center"/>
              <w:rPr>
                <w:b/>
                <w:sz w:val="20"/>
                <w:szCs w:val="20"/>
              </w:rPr>
            </w:pPr>
            <w:r w:rsidRPr="0083334F">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A03B86" w14:textId="77777777" w:rsidR="0083334F" w:rsidRPr="0083334F" w:rsidRDefault="0083334F" w:rsidP="0083334F">
            <w:pPr>
              <w:suppressAutoHyphens/>
              <w:jc w:val="center"/>
              <w:rPr>
                <w:b/>
                <w:sz w:val="20"/>
                <w:szCs w:val="20"/>
              </w:rPr>
            </w:pPr>
            <w:r w:rsidRPr="0083334F">
              <w:rPr>
                <w:sz w:val="20"/>
                <w:szCs w:val="20"/>
              </w:rPr>
              <w:t>09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185042" w14:textId="77777777" w:rsidR="0083334F" w:rsidRPr="0083334F" w:rsidRDefault="0083334F" w:rsidP="0083334F">
            <w:pPr>
              <w:suppressAutoHyphens/>
              <w:snapToGrid w:val="0"/>
              <w:jc w:val="center"/>
              <w:rPr>
                <w:b/>
                <w:sz w:val="20"/>
                <w:szCs w:val="20"/>
              </w:rPr>
            </w:pPr>
            <w:r w:rsidRPr="0083334F">
              <w:rPr>
                <w:sz w:val="20"/>
                <w:szCs w:val="20"/>
              </w:rPr>
              <w:t>1828400000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CBBFE1" w14:textId="77777777" w:rsidR="0083334F" w:rsidRPr="0083334F" w:rsidRDefault="0083334F" w:rsidP="0083334F">
            <w:pPr>
              <w:suppressAutoHyphens/>
              <w:snapToGrid w:val="0"/>
              <w:jc w:val="center"/>
              <w:rPr>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48CF4A7" w14:textId="77777777" w:rsidR="0083334F" w:rsidRPr="0083334F" w:rsidRDefault="0083334F" w:rsidP="0083334F">
            <w:pPr>
              <w:suppressAutoHyphens/>
              <w:jc w:val="center"/>
              <w:rPr>
                <w:b/>
                <w:sz w:val="20"/>
                <w:szCs w:val="20"/>
              </w:rPr>
            </w:pPr>
            <w:r w:rsidRPr="0083334F">
              <w:rPr>
                <w:sz w:val="20"/>
                <w:szCs w:val="20"/>
              </w:rPr>
              <w:t>3034,3</w:t>
            </w:r>
          </w:p>
        </w:tc>
      </w:tr>
      <w:tr w:rsidR="0083334F" w:rsidRPr="0083334F" w14:paraId="78FEBE9A"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75C442F7" w14:textId="77777777" w:rsidR="0083334F" w:rsidRPr="0083334F" w:rsidRDefault="0083334F" w:rsidP="0083334F">
            <w:pPr>
              <w:suppressAutoHyphens/>
              <w:jc w:val="both"/>
              <w:rPr>
                <w:b/>
                <w:i/>
                <w:sz w:val="20"/>
                <w:szCs w:val="20"/>
              </w:rPr>
            </w:pPr>
            <w:r w:rsidRPr="0083334F">
              <w:rPr>
                <w:sz w:val="20"/>
                <w:szCs w:val="20"/>
              </w:rPr>
              <w:t>Капитальный ремонт и (или) ремонт автомобильных дорог общего пользования местного значения</w:t>
            </w:r>
          </w:p>
        </w:tc>
        <w:tc>
          <w:tcPr>
            <w:tcW w:w="1134" w:type="dxa"/>
            <w:tcBorders>
              <w:top w:val="single" w:sz="4" w:space="0" w:color="000000"/>
              <w:left w:val="single" w:sz="4" w:space="0" w:color="000000"/>
              <w:bottom w:val="single" w:sz="4" w:space="0" w:color="000000"/>
              <w:right w:val="single" w:sz="4" w:space="0" w:color="000000"/>
            </w:tcBorders>
          </w:tcPr>
          <w:p w14:paraId="0549F2B3"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05EF9" w14:textId="77777777" w:rsidR="0083334F" w:rsidRPr="0083334F" w:rsidRDefault="0083334F" w:rsidP="0083334F">
            <w:pPr>
              <w:suppressAutoHyphens/>
              <w:jc w:val="center"/>
              <w:rPr>
                <w:b/>
                <w:sz w:val="20"/>
                <w:szCs w:val="20"/>
              </w:rPr>
            </w:pPr>
            <w:r w:rsidRPr="0083334F">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834CD" w14:textId="77777777" w:rsidR="0083334F" w:rsidRPr="0083334F" w:rsidRDefault="0083334F" w:rsidP="0083334F">
            <w:pPr>
              <w:suppressAutoHyphens/>
              <w:jc w:val="center"/>
              <w:rPr>
                <w:b/>
                <w:sz w:val="20"/>
                <w:szCs w:val="20"/>
              </w:rPr>
            </w:pPr>
            <w:r w:rsidRPr="0083334F">
              <w:rPr>
                <w:sz w:val="20"/>
                <w:szCs w:val="20"/>
              </w:rPr>
              <w:t>09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8E54BF" w14:textId="77777777" w:rsidR="0083334F" w:rsidRPr="0083334F" w:rsidRDefault="0083334F" w:rsidP="0083334F">
            <w:pPr>
              <w:suppressAutoHyphens/>
              <w:snapToGrid w:val="0"/>
              <w:jc w:val="center"/>
              <w:rPr>
                <w:b/>
                <w:sz w:val="20"/>
                <w:szCs w:val="20"/>
              </w:rPr>
            </w:pPr>
            <w:r w:rsidRPr="0083334F">
              <w:rPr>
                <w:sz w:val="20"/>
                <w:szCs w:val="20"/>
              </w:rPr>
              <w:t>1828440930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5F22C" w14:textId="77777777" w:rsidR="0083334F" w:rsidRPr="0083334F" w:rsidRDefault="0083334F" w:rsidP="0083334F">
            <w:pPr>
              <w:suppressAutoHyphens/>
              <w:snapToGrid w:val="0"/>
              <w:jc w:val="center"/>
              <w:rPr>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D386EC7" w14:textId="77777777" w:rsidR="0083334F" w:rsidRPr="0083334F" w:rsidRDefault="0083334F" w:rsidP="0083334F">
            <w:pPr>
              <w:suppressAutoHyphens/>
              <w:jc w:val="center"/>
              <w:rPr>
                <w:b/>
                <w:sz w:val="20"/>
                <w:szCs w:val="20"/>
              </w:rPr>
            </w:pPr>
            <w:r w:rsidRPr="0083334F">
              <w:rPr>
                <w:rFonts w:eastAsia="Calibri"/>
                <w:sz w:val="20"/>
                <w:szCs w:val="20"/>
                <w:lang w:eastAsia="zh-CN"/>
              </w:rPr>
              <w:t>3034,3</w:t>
            </w:r>
          </w:p>
        </w:tc>
      </w:tr>
      <w:tr w:rsidR="0083334F" w:rsidRPr="0083334F" w14:paraId="4AD6F40F"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FE312F4" w14:textId="77777777" w:rsidR="0083334F" w:rsidRPr="0083334F" w:rsidRDefault="0083334F" w:rsidP="0083334F">
            <w:pPr>
              <w:suppressAutoHyphens/>
              <w:jc w:val="both"/>
              <w:rPr>
                <w:b/>
                <w:i/>
                <w:sz w:val="20"/>
                <w:szCs w:val="20"/>
              </w:rPr>
            </w:pPr>
            <w:r w:rsidRPr="0083334F">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255B01F8"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74D14" w14:textId="77777777" w:rsidR="0083334F" w:rsidRPr="0083334F" w:rsidRDefault="0083334F" w:rsidP="0083334F">
            <w:pPr>
              <w:suppressAutoHyphens/>
              <w:jc w:val="center"/>
              <w:rPr>
                <w:b/>
                <w:sz w:val="20"/>
                <w:szCs w:val="20"/>
              </w:rPr>
            </w:pPr>
            <w:r w:rsidRPr="0083334F">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4C4C5" w14:textId="77777777" w:rsidR="0083334F" w:rsidRPr="0083334F" w:rsidRDefault="0083334F" w:rsidP="0083334F">
            <w:pPr>
              <w:suppressAutoHyphens/>
              <w:jc w:val="center"/>
              <w:rPr>
                <w:b/>
                <w:sz w:val="20"/>
                <w:szCs w:val="20"/>
              </w:rPr>
            </w:pPr>
            <w:r w:rsidRPr="0083334F">
              <w:rPr>
                <w:sz w:val="20"/>
                <w:szCs w:val="20"/>
              </w:rPr>
              <w:t>09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D7E80" w14:textId="77777777" w:rsidR="0083334F" w:rsidRPr="0083334F" w:rsidRDefault="0083334F" w:rsidP="0083334F">
            <w:pPr>
              <w:suppressAutoHyphens/>
              <w:snapToGrid w:val="0"/>
              <w:jc w:val="center"/>
              <w:rPr>
                <w:b/>
                <w:sz w:val="20"/>
                <w:szCs w:val="20"/>
              </w:rPr>
            </w:pPr>
            <w:r w:rsidRPr="0083334F">
              <w:rPr>
                <w:sz w:val="20"/>
                <w:szCs w:val="20"/>
              </w:rPr>
              <w:t>1828440930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EAD289" w14:textId="77777777" w:rsidR="0083334F" w:rsidRPr="0083334F" w:rsidRDefault="0083334F" w:rsidP="0083334F">
            <w:pPr>
              <w:suppressAutoHyphens/>
              <w:snapToGrid w:val="0"/>
              <w:jc w:val="center"/>
              <w:rPr>
                <w:b/>
                <w:sz w:val="20"/>
                <w:szCs w:val="20"/>
              </w:rPr>
            </w:pPr>
            <w:r w:rsidRPr="0083334F">
              <w:rPr>
                <w:sz w:val="20"/>
                <w:szCs w:val="20"/>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C9BAA0A" w14:textId="77777777" w:rsidR="0083334F" w:rsidRPr="0083334F" w:rsidRDefault="0083334F" w:rsidP="0083334F">
            <w:pPr>
              <w:suppressAutoHyphens/>
              <w:jc w:val="center"/>
              <w:rPr>
                <w:b/>
                <w:sz w:val="20"/>
                <w:szCs w:val="20"/>
              </w:rPr>
            </w:pPr>
            <w:r w:rsidRPr="0083334F">
              <w:rPr>
                <w:rFonts w:eastAsia="Calibri"/>
                <w:sz w:val="20"/>
                <w:szCs w:val="20"/>
                <w:lang w:eastAsia="zh-CN"/>
              </w:rPr>
              <w:t>3034,3</w:t>
            </w:r>
          </w:p>
        </w:tc>
      </w:tr>
      <w:tr w:rsidR="0083334F" w:rsidRPr="0083334F" w14:paraId="23B1F9DE"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35DC6A8" w14:textId="77777777" w:rsidR="0083334F" w:rsidRPr="0083334F" w:rsidRDefault="0083334F" w:rsidP="0083334F">
            <w:pPr>
              <w:suppressAutoHyphens/>
              <w:jc w:val="both"/>
              <w:rPr>
                <w:b/>
                <w:i/>
                <w:sz w:val="20"/>
                <w:szCs w:val="20"/>
              </w:rPr>
            </w:pPr>
            <w:r w:rsidRPr="0083334F">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2F9AE164"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5824E" w14:textId="77777777" w:rsidR="0083334F" w:rsidRPr="0083334F" w:rsidRDefault="0083334F" w:rsidP="0083334F">
            <w:pPr>
              <w:suppressAutoHyphens/>
              <w:jc w:val="center"/>
              <w:rPr>
                <w:b/>
                <w:sz w:val="20"/>
                <w:szCs w:val="20"/>
              </w:rPr>
            </w:pPr>
            <w:r w:rsidRPr="0083334F">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4E765" w14:textId="77777777" w:rsidR="0083334F" w:rsidRPr="0083334F" w:rsidRDefault="0083334F" w:rsidP="0083334F">
            <w:pPr>
              <w:suppressAutoHyphens/>
              <w:jc w:val="center"/>
              <w:rPr>
                <w:b/>
                <w:sz w:val="20"/>
                <w:szCs w:val="20"/>
              </w:rPr>
            </w:pPr>
            <w:r w:rsidRPr="0083334F">
              <w:rPr>
                <w:sz w:val="20"/>
                <w:szCs w:val="20"/>
              </w:rPr>
              <w:t>09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DC73D" w14:textId="77777777" w:rsidR="0083334F" w:rsidRPr="0083334F" w:rsidRDefault="0083334F" w:rsidP="0083334F">
            <w:pPr>
              <w:suppressAutoHyphens/>
              <w:snapToGrid w:val="0"/>
              <w:jc w:val="center"/>
              <w:rPr>
                <w:b/>
                <w:sz w:val="20"/>
                <w:szCs w:val="20"/>
              </w:rPr>
            </w:pPr>
            <w:r w:rsidRPr="0083334F">
              <w:rPr>
                <w:sz w:val="20"/>
                <w:szCs w:val="20"/>
              </w:rPr>
              <w:t>1828440930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135D2" w14:textId="77777777" w:rsidR="0083334F" w:rsidRPr="0083334F" w:rsidRDefault="0083334F" w:rsidP="0083334F">
            <w:pPr>
              <w:suppressAutoHyphens/>
              <w:snapToGrid w:val="0"/>
              <w:jc w:val="center"/>
              <w:rPr>
                <w:b/>
                <w:sz w:val="20"/>
                <w:szCs w:val="20"/>
              </w:rPr>
            </w:pPr>
            <w:r w:rsidRPr="0083334F">
              <w:rPr>
                <w:sz w:val="20"/>
                <w:szCs w:val="20"/>
              </w:rPr>
              <w:t>240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25A77C8" w14:textId="77777777" w:rsidR="0083334F" w:rsidRPr="0083334F" w:rsidRDefault="0083334F" w:rsidP="0083334F">
            <w:pPr>
              <w:suppressAutoHyphens/>
              <w:jc w:val="center"/>
              <w:rPr>
                <w:b/>
                <w:sz w:val="20"/>
                <w:szCs w:val="20"/>
              </w:rPr>
            </w:pPr>
            <w:r w:rsidRPr="0083334F">
              <w:rPr>
                <w:rFonts w:eastAsia="Calibri"/>
                <w:sz w:val="20"/>
                <w:szCs w:val="20"/>
                <w:lang w:eastAsia="zh-CN"/>
              </w:rPr>
              <w:t>3034,3</w:t>
            </w:r>
          </w:p>
        </w:tc>
      </w:tr>
      <w:tr w:rsidR="0083334F" w:rsidRPr="0083334F" w14:paraId="5D0E1FD8" w14:textId="77777777" w:rsidTr="00987A42">
        <w:tc>
          <w:tcPr>
            <w:tcW w:w="7088" w:type="dxa"/>
            <w:tcBorders>
              <w:top w:val="single" w:sz="4" w:space="0" w:color="auto"/>
              <w:left w:val="single" w:sz="4" w:space="0" w:color="auto"/>
              <w:bottom w:val="single" w:sz="4" w:space="0" w:color="auto"/>
              <w:right w:val="single" w:sz="4" w:space="0" w:color="auto"/>
            </w:tcBorders>
          </w:tcPr>
          <w:p w14:paraId="7DCB74B0" w14:textId="77777777" w:rsidR="0083334F" w:rsidRPr="0083334F" w:rsidRDefault="0083334F" w:rsidP="0083334F">
            <w:pPr>
              <w:widowControl w:val="0"/>
              <w:suppressAutoHyphens/>
              <w:autoSpaceDE w:val="0"/>
              <w:autoSpaceDN w:val="0"/>
              <w:adjustRightInd w:val="0"/>
              <w:rPr>
                <w:sz w:val="20"/>
                <w:szCs w:val="20"/>
              </w:rPr>
            </w:pPr>
            <w:r w:rsidRPr="0083334F">
              <w:rPr>
                <w:sz w:val="20"/>
                <w:szCs w:val="20"/>
              </w:rPr>
              <w:t>Расходы в сфере дорожного хозяйства</w:t>
            </w:r>
          </w:p>
        </w:tc>
        <w:tc>
          <w:tcPr>
            <w:tcW w:w="1134" w:type="dxa"/>
            <w:tcBorders>
              <w:top w:val="single" w:sz="4" w:space="0" w:color="000000"/>
              <w:left w:val="single" w:sz="4" w:space="0" w:color="000000"/>
              <w:bottom w:val="single" w:sz="4" w:space="0" w:color="000000"/>
              <w:right w:val="single" w:sz="4" w:space="0" w:color="000000"/>
            </w:tcBorders>
          </w:tcPr>
          <w:p w14:paraId="0148893D"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auto"/>
              <w:left w:val="single" w:sz="4" w:space="0" w:color="auto"/>
              <w:bottom w:val="single" w:sz="4" w:space="0" w:color="auto"/>
              <w:right w:val="single" w:sz="4" w:space="0" w:color="auto"/>
            </w:tcBorders>
            <w:vAlign w:val="center"/>
          </w:tcPr>
          <w:p w14:paraId="56C5A208" w14:textId="77777777" w:rsidR="0083334F" w:rsidRPr="0083334F" w:rsidRDefault="0083334F" w:rsidP="0083334F">
            <w:pPr>
              <w:suppressAutoHyphens/>
              <w:jc w:val="center"/>
              <w:rPr>
                <w:sz w:val="20"/>
                <w:szCs w:val="20"/>
              </w:rPr>
            </w:pPr>
            <w:r w:rsidRPr="0083334F">
              <w:rPr>
                <w:sz w:val="20"/>
                <w:szCs w:val="20"/>
              </w:rPr>
              <w:t>04</w:t>
            </w:r>
          </w:p>
        </w:tc>
        <w:tc>
          <w:tcPr>
            <w:tcW w:w="1134" w:type="dxa"/>
            <w:tcBorders>
              <w:top w:val="single" w:sz="4" w:space="0" w:color="auto"/>
              <w:left w:val="single" w:sz="4" w:space="0" w:color="auto"/>
              <w:bottom w:val="single" w:sz="4" w:space="0" w:color="auto"/>
              <w:right w:val="single" w:sz="4" w:space="0" w:color="auto"/>
            </w:tcBorders>
            <w:vAlign w:val="center"/>
          </w:tcPr>
          <w:p w14:paraId="76E5E193" w14:textId="77777777" w:rsidR="0083334F" w:rsidRPr="0083334F" w:rsidRDefault="0083334F" w:rsidP="0083334F">
            <w:pPr>
              <w:suppressAutoHyphens/>
              <w:jc w:val="center"/>
              <w:rPr>
                <w:sz w:val="20"/>
                <w:szCs w:val="20"/>
              </w:rPr>
            </w:pPr>
            <w:r w:rsidRPr="0083334F">
              <w:rPr>
                <w:sz w:val="20"/>
                <w:szCs w:val="20"/>
              </w:rPr>
              <w:t>09</w:t>
            </w:r>
          </w:p>
        </w:tc>
        <w:tc>
          <w:tcPr>
            <w:tcW w:w="1417" w:type="dxa"/>
            <w:tcBorders>
              <w:top w:val="single" w:sz="4" w:space="0" w:color="auto"/>
              <w:left w:val="single" w:sz="4" w:space="0" w:color="auto"/>
              <w:bottom w:val="single" w:sz="4" w:space="0" w:color="auto"/>
              <w:right w:val="single" w:sz="4" w:space="0" w:color="auto"/>
            </w:tcBorders>
            <w:vAlign w:val="center"/>
          </w:tcPr>
          <w:p w14:paraId="6C0BB372" w14:textId="77777777" w:rsidR="0083334F" w:rsidRPr="0083334F" w:rsidRDefault="0083334F" w:rsidP="0083334F">
            <w:pPr>
              <w:suppressAutoHyphens/>
              <w:jc w:val="center"/>
              <w:rPr>
                <w:sz w:val="20"/>
                <w:szCs w:val="20"/>
              </w:rPr>
            </w:pPr>
            <w:r w:rsidRPr="0083334F">
              <w:rPr>
                <w:sz w:val="20"/>
                <w:szCs w:val="20"/>
              </w:rPr>
              <w:t>7400000000</w:t>
            </w:r>
          </w:p>
        </w:tc>
        <w:tc>
          <w:tcPr>
            <w:tcW w:w="993" w:type="dxa"/>
            <w:tcBorders>
              <w:top w:val="single" w:sz="4" w:space="0" w:color="auto"/>
              <w:left w:val="single" w:sz="4" w:space="0" w:color="auto"/>
              <w:bottom w:val="single" w:sz="4" w:space="0" w:color="auto"/>
              <w:right w:val="single" w:sz="4" w:space="0" w:color="auto"/>
            </w:tcBorders>
            <w:vAlign w:val="center"/>
          </w:tcPr>
          <w:p w14:paraId="17EFFDC0" w14:textId="77777777" w:rsidR="0083334F" w:rsidRPr="0083334F" w:rsidRDefault="0083334F" w:rsidP="0083334F">
            <w:pPr>
              <w:suppressAutoHyphens/>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6606D" w14:textId="77777777" w:rsidR="0083334F" w:rsidRPr="0083334F" w:rsidRDefault="0083334F" w:rsidP="0083334F">
            <w:pPr>
              <w:suppressAutoHyphens/>
              <w:jc w:val="center"/>
              <w:rPr>
                <w:rFonts w:eastAsia="Calibri"/>
                <w:sz w:val="20"/>
                <w:szCs w:val="20"/>
                <w:u w:val="single"/>
                <w:lang w:eastAsia="zh-CN"/>
              </w:rPr>
            </w:pPr>
            <w:r w:rsidRPr="0083334F">
              <w:rPr>
                <w:rFonts w:eastAsia="Calibri"/>
                <w:sz w:val="20"/>
                <w:szCs w:val="20"/>
                <w:u w:val="single"/>
                <w:lang w:eastAsia="zh-CN"/>
              </w:rPr>
              <w:t>4615,3</w:t>
            </w:r>
          </w:p>
        </w:tc>
      </w:tr>
      <w:tr w:rsidR="0083334F" w:rsidRPr="0083334F" w14:paraId="1F532FB7" w14:textId="77777777" w:rsidTr="00987A42">
        <w:tc>
          <w:tcPr>
            <w:tcW w:w="7088" w:type="dxa"/>
            <w:tcBorders>
              <w:top w:val="single" w:sz="4" w:space="0" w:color="auto"/>
              <w:left w:val="single" w:sz="4" w:space="0" w:color="auto"/>
              <w:bottom w:val="single" w:sz="4" w:space="0" w:color="auto"/>
              <w:right w:val="single" w:sz="4" w:space="0" w:color="auto"/>
            </w:tcBorders>
          </w:tcPr>
          <w:p w14:paraId="01E89131" w14:textId="77777777" w:rsidR="0083334F" w:rsidRPr="0083334F" w:rsidRDefault="0083334F" w:rsidP="0083334F">
            <w:pPr>
              <w:suppressAutoHyphens/>
              <w:rPr>
                <w:sz w:val="20"/>
                <w:szCs w:val="20"/>
              </w:rPr>
            </w:pPr>
            <w:r w:rsidRPr="0083334F">
              <w:rPr>
                <w:sz w:val="20"/>
                <w:szCs w:val="20"/>
              </w:rPr>
              <w:t>Осуществление деятельности по содержанию автомобильных дорог общего пользования местного значения</w:t>
            </w:r>
          </w:p>
        </w:tc>
        <w:tc>
          <w:tcPr>
            <w:tcW w:w="1134" w:type="dxa"/>
            <w:tcBorders>
              <w:top w:val="single" w:sz="4" w:space="0" w:color="000000"/>
              <w:left w:val="single" w:sz="4" w:space="0" w:color="000000"/>
              <w:bottom w:val="single" w:sz="4" w:space="0" w:color="000000"/>
              <w:right w:val="single" w:sz="4" w:space="0" w:color="000000"/>
            </w:tcBorders>
          </w:tcPr>
          <w:p w14:paraId="5216B19B"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auto"/>
              <w:left w:val="single" w:sz="4" w:space="0" w:color="auto"/>
              <w:bottom w:val="single" w:sz="4" w:space="0" w:color="auto"/>
              <w:right w:val="single" w:sz="4" w:space="0" w:color="auto"/>
            </w:tcBorders>
            <w:vAlign w:val="center"/>
          </w:tcPr>
          <w:p w14:paraId="4BA878FA" w14:textId="77777777" w:rsidR="0083334F" w:rsidRPr="0083334F" w:rsidRDefault="0083334F" w:rsidP="0083334F">
            <w:pPr>
              <w:suppressAutoHyphens/>
              <w:jc w:val="center"/>
              <w:rPr>
                <w:sz w:val="20"/>
                <w:szCs w:val="20"/>
              </w:rPr>
            </w:pPr>
            <w:r w:rsidRPr="0083334F">
              <w:rPr>
                <w:sz w:val="20"/>
                <w:szCs w:val="20"/>
              </w:rPr>
              <w:t>04</w:t>
            </w:r>
          </w:p>
        </w:tc>
        <w:tc>
          <w:tcPr>
            <w:tcW w:w="1134" w:type="dxa"/>
            <w:tcBorders>
              <w:top w:val="single" w:sz="4" w:space="0" w:color="auto"/>
              <w:left w:val="single" w:sz="4" w:space="0" w:color="auto"/>
              <w:bottom w:val="single" w:sz="4" w:space="0" w:color="auto"/>
              <w:right w:val="single" w:sz="4" w:space="0" w:color="auto"/>
            </w:tcBorders>
            <w:vAlign w:val="center"/>
          </w:tcPr>
          <w:p w14:paraId="1935EE5B" w14:textId="77777777" w:rsidR="0083334F" w:rsidRPr="0083334F" w:rsidRDefault="0083334F" w:rsidP="0083334F">
            <w:pPr>
              <w:suppressAutoHyphens/>
              <w:jc w:val="center"/>
              <w:rPr>
                <w:sz w:val="20"/>
                <w:szCs w:val="20"/>
              </w:rPr>
            </w:pPr>
            <w:r w:rsidRPr="0083334F">
              <w:rPr>
                <w:sz w:val="20"/>
                <w:szCs w:val="20"/>
              </w:rPr>
              <w:t>09</w:t>
            </w:r>
          </w:p>
        </w:tc>
        <w:tc>
          <w:tcPr>
            <w:tcW w:w="1417" w:type="dxa"/>
            <w:tcBorders>
              <w:top w:val="single" w:sz="4" w:space="0" w:color="auto"/>
              <w:left w:val="single" w:sz="4" w:space="0" w:color="auto"/>
              <w:bottom w:val="single" w:sz="4" w:space="0" w:color="auto"/>
              <w:right w:val="single" w:sz="4" w:space="0" w:color="auto"/>
            </w:tcBorders>
            <w:vAlign w:val="center"/>
          </w:tcPr>
          <w:p w14:paraId="4505E33D" w14:textId="77777777" w:rsidR="0083334F" w:rsidRPr="0083334F" w:rsidRDefault="0083334F" w:rsidP="0083334F">
            <w:pPr>
              <w:suppressAutoHyphens/>
              <w:jc w:val="center"/>
              <w:rPr>
                <w:sz w:val="20"/>
                <w:szCs w:val="20"/>
              </w:rPr>
            </w:pPr>
            <w:r w:rsidRPr="0083334F">
              <w:rPr>
                <w:sz w:val="20"/>
                <w:szCs w:val="20"/>
              </w:rPr>
              <w:t>7400062010</w:t>
            </w:r>
          </w:p>
        </w:tc>
        <w:tc>
          <w:tcPr>
            <w:tcW w:w="993" w:type="dxa"/>
            <w:tcBorders>
              <w:top w:val="single" w:sz="4" w:space="0" w:color="auto"/>
              <w:left w:val="single" w:sz="4" w:space="0" w:color="auto"/>
              <w:bottom w:val="single" w:sz="4" w:space="0" w:color="auto"/>
              <w:right w:val="single" w:sz="4" w:space="0" w:color="auto"/>
            </w:tcBorders>
            <w:vAlign w:val="center"/>
          </w:tcPr>
          <w:p w14:paraId="0DEB6E42" w14:textId="77777777" w:rsidR="0083334F" w:rsidRPr="0083334F" w:rsidRDefault="0083334F" w:rsidP="0083334F">
            <w:pPr>
              <w:suppressAutoHyphens/>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F19E50" w14:textId="77777777" w:rsidR="0083334F" w:rsidRPr="0083334F" w:rsidRDefault="0083334F" w:rsidP="0083334F">
            <w:pPr>
              <w:suppressAutoHyphens/>
              <w:jc w:val="center"/>
              <w:rPr>
                <w:rFonts w:eastAsia="Calibri"/>
                <w:sz w:val="20"/>
                <w:szCs w:val="20"/>
                <w:lang w:eastAsia="zh-CN"/>
              </w:rPr>
            </w:pPr>
            <w:r w:rsidRPr="0083334F">
              <w:rPr>
                <w:rFonts w:eastAsia="Calibri"/>
                <w:sz w:val="20"/>
                <w:szCs w:val="20"/>
                <w:lang w:eastAsia="zh-CN"/>
              </w:rPr>
              <w:t>3000,3</w:t>
            </w:r>
          </w:p>
        </w:tc>
      </w:tr>
      <w:tr w:rsidR="0083334F" w:rsidRPr="0083334F" w14:paraId="4237FD49" w14:textId="77777777" w:rsidTr="00987A42">
        <w:tc>
          <w:tcPr>
            <w:tcW w:w="7088" w:type="dxa"/>
            <w:tcBorders>
              <w:top w:val="single" w:sz="4" w:space="0" w:color="auto"/>
              <w:left w:val="single" w:sz="4" w:space="0" w:color="auto"/>
              <w:bottom w:val="single" w:sz="4" w:space="0" w:color="auto"/>
              <w:right w:val="single" w:sz="4" w:space="0" w:color="auto"/>
            </w:tcBorders>
          </w:tcPr>
          <w:p w14:paraId="555A525A" w14:textId="77777777" w:rsidR="0083334F" w:rsidRPr="0083334F" w:rsidRDefault="0083334F" w:rsidP="0083334F">
            <w:pPr>
              <w:suppressAutoHyphens/>
              <w:rPr>
                <w:sz w:val="20"/>
                <w:szCs w:val="20"/>
              </w:rPr>
            </w:pPr>
            <w:r w:rsidRPr="0083334F">
              <w:rPr>
                <w:sz w:val="20"/>
                <w:szCs w:val="20"/>
              </w:rPr>
              <w:t>Закупка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05161C7E"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auto"/>
              <w:left w:val="single" w:sz="4" w:space="0" w:color="auto"/>
              <w:bottom w:val="single" w:sz="4" w:space="0" w:color="auto"/>
              <w:right w:val="single" w:sz="4" w:space="0" w:color="auto"/>
            </w:tcBorders>
            <w:vAlign w:val="center"/>
          </w:tcPr>
          <w:p w14:paraId="3C4FC06D" w14:textId="77777777" w:rsidR="0083334F" w:rsidRPr="0083334F" w:rsidRDefault="0083334F" w:rsidP="0083334F">
            <w:pPr>
              <w:suppressAutoHyphens/>
              <w:jc w:val="center"/>
              <w:rPr>
                <w:sz w:val="20"/>
                <w:szCs w:val="20"/>
              </w:rPr>
            </w:pPr>
            <w:r w:rsidRPr="0083334F">
              <w:rPr>
                <w:sz w:val="20"/>
                <w:szCs w:val="20"/>
              </w:rPr>
              <w:t>04</w:t>
            </w:r>
          </w:p>
        </w:tc>
        <w:tc>
          <w:tcPr>
            <w:tcW w:w="1134" w:type="dxa"/>
            <w:tcBorders>
              <w:top w:val="single" w:sz="4" w:space="0" w:color="auto"/>
              <w:left w:val="single" w:sz="4" w:space="0" w:color="auto"/>
              <w:bottom w:val="single" w:sz="4" w:space="0" w:color="auto"/>
              <w:right w:val="single" w:sz="4" w:space="0" w:color="auto"/>
            </w:tcBorders>
            <w:vAlign w:val="center"/>
          </w:tcPr>
          <w:p w14:paraId="5A95E758" w14:textId="77777777" w:rsidR="0083334F" w:rsidRPr="0083334F" w:rsidRDefault="0083334F" w:rsidP="0083334F">
            <w:pPr>
              <w:suppressAutoHyphens/>
              <w:jc w:val="center"/>
              <w:rPr>
                <w:sz w:val="20"/>
                <w:szCs w:val="20"/>
              </w:rPr>
            </w:pPr>
            <w:r w:rsidRPr="0083334F">
              <w:rPr>
                <w:sz w:val="20"/>
                <w:szCs w:val="20"/>
              </w:rPr>
              <w:t>09</w:t>
            </w:r>
          </w:p>
        </w:tc>
        <w:tc>
          <w:tcPr>
            <w:tcW w:w="1417" w:type="dxa"/>
            <w:tcBorders>
              <w:top w:val="single" w:sz="4" w:space="0" w:color="auto"/>
              <w:left w:val="single" w:sz="4" w:space="0" w:color="auto"/>
              <w:bottom w:val="single" w:sz="4" w:space="0" w:color="auto"/>
              <w:right w:val="single" w:sz="4" w:space="0" w:color="auto"/>
            </w:tcBorders>
            <w:vAlign w:val="center"/>
          </w:tcPr>
          <w:p w14:paraId="43D8FB54" w14:textId="77777777" w:rsidR="0083334F" w:rsidRPr="0083334F" w:rsidRDefault="0083334F" w:rsidP="0083334F">
            <w:pPr>
              <w:suppressAutoHyphens/>
              <w:jc w:val="center"/>
              <w:rPr>
                <w:sz w:val="20"/>
                <w:szCs w:val="20"/>
              </w:rPr>
            </w:pPr>
            <w:r w:rsidRPr="0083334F">
              <w:rPr>
                <w:sz w:val="20"/>
                <w:szCs w:val="20"/>
              </w:rPr>
              <w:t>7400062010</w:t>
            </w:r>
          </w:p>
        </w:tc>
        <w:tc>
          <w:tcPr>
            <w:tcW w:w="993" w:type="dxa"/>
            <w:tcBorders>
              <w:top w:val="single" w:sz="4" w:space="0" w:color="auto"/>
              <w:left w:val="single" w:sz="4" w:space="0" w:color="auto"/>
              <w:bottom w:val="single" w:sz="4" w:space="0" w:color="auto"/>
              <w:right w:val="single" w:sz="4" w:space="0" w:color="auto"/>
            </w:tcBorders>
            <w:vAlign w:val="center"/>
          </w:tcPr>
          <w:p w14:paraId="762E8F9E" w14:textId="77777777" w:rsidR="0083334F" w:rsidRPr="0083334F" w:rsidRDefault="0083334F" w:rsidP="0083334F">
            <w:pPr>
              <w:suppressAutoHyphens/>
              <w:jc w:val="center"/>
              <w:rPr>
                <w:sz w:val="20"/>
                <w:szCs w:val="20"/>
              </w:rPr>
            </w:pPr>
            <w:r w:rsidRPr="0083334F">
              <w:rPr>
                <w:sz w:val="20"/>
                <w:szCs w:val="20"/>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892E3" w14:textId="77777777" w:rsidR="0083334F" w:rsidRPr="0083334F" w:rsidRDefault="0083334F" w:rsidP="0083334F">
            <w:pPr>
              <w:suppressAutoHyphens/>
              <w:jc w:val="center"/>
              <w:rPr>
                <w:rFonts w:eastAsia="Calibri"/>
                <w:sz w:val="20"/>
                <w:szCs w:val="20"/>
                <w:lang w:eastAsia="zh-CN"/>
              </w:rPr>
            </w:pPr>
            <w:r w:rsidRPr="0083334F">
              <w:rPr>
                <w:rFonts w:eastAsia="Calibri"/>
                <w:sz w:val="20"/>
                <w:szCs w:val="20"/>
                <w:lang w:eastAsia="zh-CN"/>
              </w:rPr>
              <w:t>3000,3</w:t>
            </w:r>
          </w:p>
        </w:tc>
      </w:tr>
      <w:tr w:rsidR="0083334F" w:rsidRPr="0083334F" w14:paraId="6AAD21C6" w14:textId="77777777" w:rsidTr="00987A42">
        <w:tc>
          <w:tcPr>
            <w:tcW w:w="7088" w:type="dxa"/>
            <w:tcBorders>
              <w:top w:val="single" w:sz="4" w:space="0" w:color="auto"/>
              <w:left w:val="single" w:sz="4" w:space="0" w:color="auto"/>
              <w:bottom w:val="single" w:sz="4" w:space="0" w:color="auto"/>
              <w:right w:val="single" w:sz="4" w:space="0" w:color="auto"/>
            </w:tcBorders>
          </w:tcPr>
          <w:p w14:paraId="78FCA5DE" w14:textId="77777777" w:rsidR="0083334F" w:rsidRPr="0083334F" w:rsidRDefault="0083334F" w:rsidP="0083334F">
            <w:pPr>
              <w:suppressAutoHyphens/>
              <w:outlineLvl w:val="6"/>
              <w:rPr>
                <w:sz w:val="20"/>
                <w:szCs w:val="20"/>
              </w:rPr>
            </w:pPr>
            <w:r w:rsidRPr="0083334F">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0F743960"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auto"/>
              <w:left w:val="single" w:sz="4" w:space="0" w:color="auto"/>
              <w:bottom w:val="single" w:sz="4" w:space="0" w:color="auto"/>
              <w:right w:val="single" w:sz="4" w:space="0" w:color="auto"/>
            </w:tcBorders>
            <w:vAlign w:val="center"/>
          </w:tcPr>
          <w:p w14:paraId="78C9D7F0" w14:textId="77777777" w:rsidR="0083334F" w:rsidRPr="0083334F" w:rsidRDefault="0083334F" w:rsidP="0083334F">
            <w:pPr>
              <w:suppressAutoHyphens/>
              <w:jc w:val="center"/>
              <w:rPr>
                <w:sz w:val="20"/>
                <w:szCs w:val="20"/>
              </w:rPr>
            </w:pPr>
            <w:r w:rsidRPr="0083334F">
              <w:rPr>
                <w:sz w:val="20"/>
                <w:szCs w:val="20"/>
              </w:rPr>
              <w:t>04</w:t>
            </w:r>
          </w:p>
        </w:tc>
        <w:tc>
          <w:tcPr>
            <w:tcW w:w="1134" w:type="dxa"/>
            <w:tcBorders>
              <w:top w:val="single" w:sz="4" w:space="0" w:color="auto"/>
              <w:left w:val="single" w:sz="4" w:space="0" w:color="auto"/>
              <w:bottom w:val="single" w:sz="4" w:space="0" w:color="auto"/>
              <w:right w:val="single" w:sz="4" w:space="0" w:color="auto"/>
            </w:tcBorders>
            <w:vAlign w:val="center"/>
          </w:tcPr>
          <w:p w14:paraId="726DF7A3" w14:textId="77777777" w:rsidR="0083334F" w:rsidRPr="0083334F" w:rsidRDefault="0083334F" w:rsidP="0083334F">
            <w:pPr>
              <w:suppressAutoHyphens/>
              <w:jc w:val="center"/>
              <w:rPr>
                <w:sz w:val="20"/>
                <w:szCs w:val="20"/>
              </w:rPr>
            </w:pPr>
            <w:r w:rsidRPr="0083334F">
              <w:rPr>
                <w:sz w:val="20"/>
                <w:szCs w:val="20"/>
              </w:rPr>
              <w:t>09</w:t>
            </w:r>
          </w:p>
        </w:tc>
        <w:tc>
          <w:tcPr>
            <w:tcW w:w="1417" w:type="dxa"/>
            <w:tcBorders>
              <w:top w:val="single" w:sz="4" w:space="0" w:color="auto"/>
              <w:left w:val="single" w:sz="4" w:space="0" w:color="auto"/>
              <w:bottom w:val="single" w:sz="4" w:space="0" w:color="auto"/>
              <w:right w:val="single" w:sz="4" w:space="0" w:color="auto"/>
            </w:tcBorders>
            <w:vAlign w:val="center"/>
          </w:tcPr>
          <w:p w14:paraId="7FC22651" w14:textId="77777777" w:rsidR="0083334F" w:rsidRPr="0083334F" w:rsidRDefault="0083334F" w:rsidP="0083334F">
            <w:pPr>
              <w:suppressAutoHyphens/>
              <w:jc w:val="center"/>
              <w:rPr>
                <w:sz w:val="20"/>
                <w:szCs w:val="20"/>
              </w:rPr>
            </w:pPr>
            <w:r w:rsidRPr="0083334F">
              <w:rPr>
                <w:sz w:val="20"/>
                <w:szCs w:val="20"/>
              </w:rPr>
              <w:t>7400062010</w:t>
            </w:r>
          </w:p>
        </w:tc>
        <w:tc>
          <w:tcPr>
            <w:tcW w:w="993" w:type="dxa"/>
            <w:tcBorders>
              <w:top w:val="single" w:sz="4" w:space="0" w:color="auto"/>
              <w:left w:val="single" w:sz="4" w:space="0" w:color="auto"/>
              <w:bottom w:val="single" w:sz="4" w:space="0" w:color="auto"/>
              <w:right w:val="single" w:sz="4" w:space="0" w:color="auto"/>
            </w:tcBorders>
            <w:vAlign w:val="center"/>
          </w:tcPr>
          <w:p w14:paraId="5644E63D" w14:textId="77777777" w:rsidR="0083334F" w:rsidRPr="0083334F" w:rsidRDefault="0083334F" w:rsidP="0083334F">
            <w:pPr>
              <w:suppressAutoHyphens/>
              <w:jc w:val="center"/>
              <w:rPr>
                <w:sz w:val="20"/>
                <w:szCs w:val="20"/>
              </w:rPr>
            </w:pPr>
            <w:r w:rsidRPr="0083334F">
              <w:rPr>
                <w:sz w:val="20"/>
                <w:szCs w:val="20"/>
              </w:rPr>
              <w:t>240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4192E5" w14:textId="77777777" w:rsidR="0083334F" w:rsidRPr="0083334F" w:rsidRDefault="0083334F" w:rsidP="0083334F">
            <w:pPr>
              <w:suppressAutoHyphens/>
              <w:jc w:val="center"/>
              <w:rPr>
                <w:rFonts w:eastAsia="Calibri"/>
                <w:sz w:val="20"/>
                <w:szCs w:val="20"/>
                <w:lang w:eastAsia="zh-CN"/>
              </w:rPr>
            </w:pPr>
            <w:r w:rsidRPr="0083334F">
              <w:rPr>
                <w:rFonts w:eastAsia="Calibri"/>
                <w:sz w:val="20"/>
                <w:szCs w:val="20"/>
                <w:lang w:eastAsia="zh-CN"/>
              </w:rPr>
              <w:t>3000,3</w:t>
            </w:r>
          </w:p>
        </w:tc>
      </w:tr>
      <w:tr w:rsidR="0083334F" w:rsidRPr="0083334F" w14:paraId="614F0037" w14:textId="77777777" w:rsidTr="00987A42">
        <w:tc>
          <w:tcPr>
            <w:tcW w:w="7088" w:type="dxa"/>
            <w:tcBorders>
              <w:top w:val="single" w:sz="4" w:space="0" w:color="auto"/>
              <w:left w:val="single" w:sz="4" w:space="0" w:color="auto"/>
              <w:bottom w:val="single" w:sz="4" w:space="0" w:color="auto"/>
              <w:right w:val="single" w:sz="4" w:space="0" w:color="auto"/>
            </w:tcBorders>
          </w:tcPr>
          <w:p w14:paraId="0EF586D1" w14:textId="77777777" w:rsidR="0083334F" w:rsidRPr="0083334F" w:rsidRDefault="0083334F" w:rsidP="0083334F">
            <w:pPr>
              <w:widowControl w:val="0"/>
              <w:suppressAutoHyphens/>
              <w:autoSpaceDE w:val="0"/>
              <w:autoSpaceDN w:val="0"/>
              <w:adjustRightInd w:val="0"/>
              <w:rPr>
                <w:sz w:val="20"/>
                <w:szCs w:val="20"/>
              </w:rPr>
            </w:pPr>
            <w:r w:rsidRPr="0083334F">
              <w:rPr>
                <w:sz w:val="20"/>
                <w:szCs w:val="20"/>
              </w:rPr>
              <w:t>Капитальный ремонт и (или) ремонт автомобильных дорог общего пользования местного значения</w:t>
            </w:r>
          </w:p>
        </w:tc>
        <w:tc>
          <w:tcPr>
            <w:tcW w:w="1134" w:type="dxa"/>
            <w:tcBorders>
              <w:top w:val="single" w:sz="4" w:space="0" w:color="000000"/>
              <w:left w:val="single" w:sz="4" w:space="0" w:color="000000"/>
              <w:bottom w:val="single" w:sz="4" w:space="0" w:color="000000"/>
              <w:right w:val="single" w:sz="4" w:space="0" w:color="000000"/>
            </w:tcBorders>
          </w:tcPr>
          <w:p w14:paraId="7C41CA40"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auto"/>
              <w:left w:val="single" w:sz="4" w:space="0" w:color="auto"/>
              <w:bottom w:val="single" w:sz="4" w:space="0" w:color="auto"/>
              <w:right w:val="single" w:sz="4" w:space="0" w:color="auto"/>
            </w:tcBorders>
            <w:vAlign w:val="center"/>
          </w:tcPr>
          <w:p w14:paraId="02F900A6" w14:textId="77777777" w:rsidR="0083334F" w:rsidRPr="0083334F" w:rsidRDefault="0083334F" w:rsidP="0083334F">
            <w:pPr>
              <w:suppressAutoHyphens/>
              <w:jc w:val="center"/>
              <w:rPr>
                <w:sz w:val="20"/>
                <w:szCs w:val="20"/>
              </w:rPr>
            </w:pPr>
            <w:r w:rsidRPr="0083334F">
              <w:rPr>
                <w:sz w:val="20"/>
                <w:szCs w:val="20"/>
              </w:rPr>
              <w:t>04</w:t>
            </w:r>
          </w:p>
        </w:tc>
        <w:tc>
          <w:tcPr>
            <w:tcW w:w="1134" w:type="dxa"/>
            <w:tcBorders>
              <w:top w:val="single" w:sz="4" w:space="0" w:color="auto"/>
              <w:left w:val="single" w:sz="4" w:space="0" w:color="auto"/>
              <w:bottom w:val="single" w:sz="4" w:space="0" w:color="auto"/>
              <w:right w:val="single" w:sz="4" w:space="0" w:color="auto"/>
            </w:tcBorders>
            <w:vAlign w:val="center"/>
          </w:tcPr>
          <w:p w14:paraId="259A9C79" w14:textId="77777777" w:rsidR="0083334F" w:rsidRPr="0083334F" w:rsidRDefault="0083334F" w:rsidP="0083334F">
            <w:pPr>
              <w:suppressAutoHyphens/>
              <w:jc w:val="center"/>
              <w:rPr>
                <w:sz w:val="20"/>
                <w:szCs w:val="20"/>
              </w:rPr>
            </w:pPr>
            <w:r w:rsidRPr="0083334F">
              <w:rPr>
                <w:sz w:val="20"/>
                <w:szCs w:val="20"/>
              </w:rPr>
              <w:t>09</w:t>
            </w:r>
          </w:p>
        </w:tc>
        <w:tc>
          <w:tcPr>
            <w:tcW w:w="1417" w:type="dxa"/>
            <w:tcBorders>
              <w:top w:val="single" w:sz="4" w:space="0" w:color="auto"/>
              <w:left w:val="single" w:sz="4" w:space="0" w:color="auto"/>
              <w:bottom w:val="single" w:sz="4" w:space="0" w:color="auto"/>
              <w:right w:val="single" w:sz="4" w:space="0" w:color="auto"/>
            </w:tcBorders>
            <w:vAlign w:val="center"/>
          </w:tcPr>
          <w:p w14:paraId="3771A254" w14:textId="77777777" w:rsidR="0083334F" w:rsidRPr="0083334F" w:rsidRDefault="0083334F" w:rsidP="0083334F">
            <w:pPr>
              <w:suppressAutoHyphens/>
              <w:jc w:val="center"/>
              <w:rPr>
                <w:sz w:val="20"/>
                <w:szCs w:val="20"/>
              </w:rPr>
            </w:pPr>
            <w:r w:rsidRPr="0083334F">
              <w:rPr>
                <w:sz w:val="20"/>
                <w:szCs w:val="20"/>
              </w:rPr>
              <w:t>7400062020</w:t>
            </w:r>
          </w:p>
        </w:tc>
        <w:tc>
          <w:tcPr>
            <w:tcW w:w="993" w:type="dxa"/>
            <w:tcBorders>
              <w:top w:val="single" w:sz="4" w:space="0" w:color="auto"/>
              <w:left w:val="single" w:sz="4" w:space="0" w:color="auto"/>
              <w:bottom w:val="single" w:sz="4" w:space="0" w:color="auto"/>
              <w:right w:val="single" w:sz="4" w:space="0" w:color="auto"/>
            </w:tcBorders>
            <w:vAlign w:val="center"/>
          </w:tcPr>
          <w:p w14:paraId="1D6D4F3A" w14:textId="77777777" w:rsidR="0083334F" w:rsidRPr="0083334F" w:rsidRDefault="0083334F" w:rsidP="0083334F">
            <w:pPr>
              <w:suppressAutoHyphens/>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52E54" w14:textId="77777777" w:rsidR="0083334F" w:rsidRPr="0083334F" w:rsidRDefault="0083334F" w:rsidP="0083334F">
            <w:pPr>
              <w:suppressAutoHyphens/>
              <w:jc w:val="center"/>
              <w:rPr>
                <w:rFonts w:eastAsia="Calibri"/>
                <w:sz w:val="20"/>
                <w:szCs w:val="20"/>
                <w:lang w:eastAsia="zh-CN"/>
              </w:rPr>
            </w:pPr>
            <w:r w:rsidRPr="0083334F">
              <w:rPr>
                <w:rFonts w:eastAsia="Calibri"/>
                <w:sz w:val="20"/>
                <w:szCs w:val="20"/>
                <w:lang w:eastAsia="zh-CN"/>
              </w:rPr>
              <w:t>1455,3</w:t>
            </w:r>
          </w:p>
        </w:tc>
      </w:tr>
      <w:tr w:rsidR="0083334F" w:rsidRPr="0083334F" w14:paraId="531CC48F" w14:textId="77777777" w:rsidTr="00987A42">
        <w:tc>
          <w:tcPr>
            <w:tcW w:w="7088" w:type="dxa"/>
            <w:tcBorders>
              <w:top w:val="single" w:sz="4" w:space="0" w:color="auto"/>
              <w:left w:val="single" w:sz="4" w:space="0" w:color="auto"/>
              <w:bottom w:val="single" w:sz="4" w:space="0" w:color="auto"/>
              <w:right w:val="single" w:sz="4" w:space="0" w:color="auto"/>
            </w:tcBorders>
          </w:tcPr>
          <w:p w14:paraId="2EC8248F" w14:textId="77777777" w:rsidR="0083334F" w:rsidRPr="0083334F" w:rsidRDefault="0083334F" w:rsidP="0083334F">
            <w:pPr>
              <w:suppressAutoHyphens/>
              <w:rPr>
                <w:sz w:val="20"/>
                <w:szCs w:val="20"/>
              </w:rPr>
            </w:pPr>
            <w:r w:rsidRPr="0083334F">
              <w:rPr>
                <w:sz w:val="20"/>
                <w:szCs w:val="20"/>
              </w:rPr>
              <w:t>Закупка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4F2F4EFA"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auto"/>
              <w:left w:val="single" w:sz="4" w:space="0" w:color="auto"/>
              <w:bottom w:val="single" w:sz="4" w:space="0" w:color="auto"/>
              <w:right w:val="single" w:sz="4" w:space="0" w:color="auto"/>
            </w:tcBorders>
            <w:vAlign w:val="center"/>
          </w:tcPr>
          <w:p w14:paraId="64F59C2B" w14:textId="77777777" w:rsidR="0083334F" w:rsidRPr="0083334F" w:rsidRDefault="0083334F" w:rsidP="0083334F">
            <w:pPr>
              <w:suppressAutoHyphens/>
              <w:jc w:val="center"/>
              <w:rPr>
                <w:sz w:val="20"/>
                <w:szCs w:val="20"/>
              </w:rPr>
            </w:pPr>
            <w:r w:rsidRPr="0083334F">
              <w:rPr>
                <w:sz w:val="20"/>
                <w:szCs w:val="20"/>
              </w:rPr>
              <w:t>04</w:t>
            </w:r>
          </w:p>
        </w:tc>
        <w:tc>
          <w:tcPr>
            <w:tcW w:w="1134" w:type="dxa"/>
            <w:tcBorders>
              <w:top w:val="single" w:sz="4" w:space="0" w:color="auto"/>
              <w:left w:val="single" w:sz="4" w:space="0" w:color="auto"/>
              <w:bottom w:val="single" w:sz="4" w:space="0" w:color="auto"/>
              <w:right w:val="single" w:sz="4" w:space="0" w:color="auto"/>
            </w:tcBorders>
            <w:vAlign w:val="center"/>
          </w:tcPr>
          <w:p w14:paraId="3D75052C" w14:textId="77777777" w:rsidR="0083334F" w:rsidRPr="0083334F" w:rsidRDefault="0083334F" w:rsidP="0083334F">
            <w:pPr>
              <w:suppressAutoHyphens/>
              <w:jc w:val="center"/>
              <w:rPr>
                <w:sz w:val="20"/>
                <w:szCs w:val="20"/>
              </w:rPr>
            </w:pPr>
            <w:r w:rsidRPr="0083334F">
              <w:rPr>
                <w:sz w:val="20"/>
                <w:szCs w:val="20"/>
              </w:rPr>
              <w:t>09</w:t>
            </w:r>
          </w:p>
        </w:tc>
        <w:tc>
          <w:tcPr>
            <w:tcW w:w="1417" w:type="dxa"/>
            <w:tcBorders>
              <w:top w:val="single" w:sz="4" w:space="0" w:color="auto"/>
              <w:left w:val="single" w:sz="4" w:space="0" w:color="auto"/>
              <w:bottom w:val="single" w:sz="4" w:space="0" w:color="auto"/>
              <w:right w:val="single" w:sz="4" w:space="0" w:color="auto"/>
            </w:tcBorders>
            <w:vAlign w:val="center"/>
          </w:tcPr>
          <w:p w14:paraId="4D5443DF" w14:textId="77777777" w:rsidR="0083334F" w:rsidRPr="0083334F" w:rsidRDefault="0083334F" w:rsidP="0083334F">
            <w:pPr>
              <w:suppressAutoHyphens/>
              <w:jc w:val="center"/>
              <w:rPr>
                <w:sz w:val="20"/>
                <w:szCs w:val="20"/>
              </w:rPr>
            </w:pPr>
            <w:r w:rsidRPr="0083334F">
              <w:rPr>
                <w:sz w:val="20"/>
                <w:szCs w:val="20"/>
              </w:rPr>
              <w:t>7400062020</w:t>
            </w:r>
          </w:p>
        </w:tc>
        <w:tc>
          <w:tcPr>
            <w:tcW w:w="993" w:type="dxa"/>
            <w:tcBorders>
              <w:top w:val="single" w:sz="4" w:space="0" w:color="auto"/>
              <w:left w:val="single" w:sz="4" w:space="0" w:color="auto"/>
              <w:bottom w:val="single" w:sz="4" w:space="0" w:color="auto"/>
              <w:right w:val="single" w:sz="4" w:space="0" w:color="auto"/>
            </w:tcBorders>
            <w:vAlign w:val="center"/>
          </w:tcPr>
          <w:p w14:paraId="34BCA884" w14:textId="77777777" w:rsidR="0083334F" w:rsidRPr="0083334F" w:rsidRDefault="0083334F" w:rsidP="0083334F">
            <w:pPr>
              <w:suppressAutoHyphens/>
              <w:jc w:val="center"/>
              <w:rPr>
                <w:sz w:val="20"/>
                <w:szCs w:val="20"/>
              </w:rPr>
            </w:pPr>
            <w:r w:rsidRPr="0083334F">
              <w:rPr>
                <w:sz w:val="20"/>
                <w:szCs w:val="20"/>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99603" w14:textId="77777777" w:rsidR="0083334F" w:rsidRPr="0083334F" w:rsidRDefault="0083334F" w:rsidP="0083334F">
            <w:pPr>
              <w:suppressAutoHyphens/>
              <w:jc w:val="center"/>
              <w:rPr>
                <w:rFonts w:eastAsia="Calibri"/>
                <w:sz w:val="20"/>
                <w:szCs w:val="20"/>
                <w:lang w:eastAsia="zh-CN"/>
              </w:rPr>
            </w:pPr>
            <w:r w:rsidRPr="0083334F">
              <w:rPr>
                <w:rFonts w:eastAsia="Calibri"/>
                <w:sz w:val="20"/>
                <w:szCs w:val="20"/>
                <w:lang w:eastAsia="zh-CN"/>
              </w:rPr>
              <w:t>1455,3</w:t>
            </w:r>
          </w:p>
        </w:tc>
      </w:tr>
      <w:tr w:rsidR="0083334F" w:rsidRPr="0083334F" w14:paraId="49B75F96" w14:textId="77777777" w:rsidTr="00987A42">
        <w:tc>
          <w:tcPr>
            <w:tcW w:w="7088" w:type="dxa"/>
            <w:tcBorders>
              <w:top w:val="single" w:sz="4" w:space="0" w:color="auto"/>
              <w:left w:val="single" w:sz="4" w:space="0" w:color="auto"/>
              <w:bottom w:val="single" w:sz="4" w:space="0" w:color="auto"/>
              <w:right w:val="single" w:sz="4" w:space="0" w:color="auto"/>
            </w:tcBorders>
          </w:tcPr>
          <w:p w14:paraId="11AD8921" w14:textId="77777777" w:rsidR="0083334F" w:rsidRPr="0083334F" w:rsidRDefault="0083334F" w:rsidP="0083334F">
            <w:pPr>
              <w:suppressAutoHyphens/>
              <w:rPr>
                <w:sz w:val="20"/>
                <w:szCs w:val="20"/>
              </w:rPr>
            </w:pPr>
            <w:r w:rsidRPr="0083334F">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49726F09"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auto"/>
              <w:left w:val="single" w:sz="4" w:space="0" w:color="auto"/>
              <w:bottom w:val="single" w:sz="4" w:space="0" w:color="auto"/>
              <w:right w:val="single" w:sz="4" w:space="0" w:color="auto"/>
            </w:tcBorders>
            <w:vAlign w:val="center"/>
          </w:tcPr>
          <w:p w14:paraId="461A8103" w14:textId="77777777" w:rsidR="0083334F" w:rsidRPr="0083334F" w:rsidRDefault="0083334F" w:rsidP="0083334F">
            <w:pPr>
              <w:suppressAutoHyphens/>
              <w:jc w:val="center"/>
              <w:rPr>
                <w:sz w:val="20"/>
                <w:szCs w:val="20"/>
              </w:rPr>
            </w:pPr>
            <w:r w:rsidRPr="0083334F">
              <w:rPr>
                <w:sz w:val="20"/>
                <w:szCs w:val="20"/>
              </w:rPr>
              <w:t>04</w:t>
            </w:r>
          </w:p>
        </w:tc>
        <w:tc>
          <w:tcPr>
            <w:tcW w:w="1134" w:type="dxa"/>
            <w:tcBorders>
              <w:top w:val="single" w:sz="4" w:space="0" w:color="auto"/>
              <w:left w:val="single" w:sz="4" w:space="0" w:color="auto"/>
              <w:bottom w:val="single" w:sz="4" w:space="0" w:color="auto"/>
              <w:right w:val="single" w:sz="4" w:space="0" w:color="auto"/>
            </w:tcBorders>
            <w:vAlign w:val="center"/>
          </w:tcPr>
          <w:p w14:paraId="01D43AA4" w14:textId="77777777" w:rsidR="0083334F" w:rsidRPr="0083334F" w:rsidRDefault="0083334F" w:rsidP="0083334F">
            <w:pPr>
              <w:suppressAutoHyphens/>
              <w:jc w:val="center"/>
              <w:rPr>
                <w:sz w:val="20"/>
                <w:szCs w:val="20"/>
              </w:rPr>
            </w:pPr>
            <w:r w:rsidRPr="0083334F">
              <w:rPr>
                <w:sz w:val="20"/>
                <w:szCs w:val="20"/>
              </w:rPr>
              <w:t>09</w:t>
            </w:r>
          </w:p>
        </w:tc>
        <w:tc>
          <w:tcPr>
            <w:tcW w:w="1417" w:type="dxa"/>
            <w:tcBorders>
              <w:top w:val="single" w:sz="4" w:space="0" w:color="auto"/>
              <w:left w:val="single" w:sz="4" w:space="0" w:color="auto"/>
              <w:bottom w:val="single" w:sz="4" w:space="0" w:color="auto"/>
              <w:right w:val="single" w:sz="4" w:space="0" w:color="auto"/>
            </w:tcBorders>
            <w:vAlign w:val="center"/>
          </w:tcPr>
          <w:p w14:paraId="45DA644B" w14:textId="77777777" w:rsidR="0083334F" w:rsidRPr="0083334F" w:rsidRDefault="0083334F" w:rsidP="0083334F">
            <w:pPr>
              <w:suppressAutoHyphens/>
              <w:jc w:val="center"/>
              <w:rPr>
                <w:sz w:val="20"/>
                <w:szCs w:val="20"/>
              </w:rPr>
            </w:pPr>
            <w:r w:rsidRPr="0083334F">
              <w:rPr>
                <w:sz w:val="20"/>
                <w:szCs w:val="20"/>
              </w:rPr>
              <w:t>7400062020</w:t>
            </w:r>
          </w:p>
        </w:tc>
        <w:tc>
          <w:tcPr>
            <w:tcW w:w="993" w:type="dxa"/>
            <w:tcBorders>
              <w:top w:val="single" w:sz="4" w:space="0" w:color="auto"/>
              <w:left w:val="single" w:sz="4" w:space="0" w:color="auto"/>
              <w:bottom w:val="single" w:sz="4" w:space="0" w:color="auto"/>
              <w:right w:val="single" w:sz="4" w:space="0" w:color="auto"/>
            </w:tcBorders>
            <w:vAlign w:val="center"/>
          </w:tcPr>
          <w:p w14:paraId="66466C5C" w14:textId="77777777" w:rsidR="0083334F" w:rsidRPr="0083334F" w:rsidRDefault="0083334F" w:rsidP="0083334F">
            <w:pPr>
              <w:suppressAutoHyphens/>
              <w:jc w:val="center"/>
              <w:rPr>
                <w:sz w:val="20"/>
                <w:szCs w:val="20"/>
              </w:rPr>
            </w:pPr>
            <w:r w:rsidRPr="0083334F">
              <w:rPr>
                <w:sz w:val="20"/>
                <w:szCs w:val="20"/>
              </w:rPr>
              <w:t>240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B7F178" w14:textId="77777777" w:rsidR="0083334F" w:rsidRPr="0083334F" w:rsidRDefault="0083334F" w:rsidP="0083334F">
            <w:pPr>
              <w:suppressAutoHyphens/>
              <w:jc w:val="center"/>
              <w:rPr>
                <w:rFonts w:eastAsia="Calibri"/>
                <w:sz w:val="20"/>
                <w:szCs w:val="20"/>
                <w:lang w:eastAsia="zh-CN"/>
              </w:rPr>
            </w:pPr>
            <w:r w:rsidRPr="0083334F">
              <w:rPr>
                <w:rFonts w:eastAsia="Calibri"/>
                <w:sz w:val="20"/>
                <w:szCs w:val="20"/>
                <w:lang w:eastAsia="zh-CN"/>
              </w:rPr>
              <w:t>1455,3</w:t>
            </w:r>
          </w:p>
        </w:tc>
      </w:tr>
      <w:tr w:rsidR="0083334F" w:rsidRPr="0083334F" w14:paraId="113A37EB"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ADAD2EA" w14:textId="77777777" w:rsidR="0083334F" w:rsidRPr="0083334F" w:rsidRDefault="0083334F" w:rsidP="0083334F">
            <w:pPr>
              <w:suppressAutoHyphens/>
              <w:rPr>
                <w:sz w:val="20"/>
                <w:szCs w:val="20"/>
              </w:rPr>
            </w:pPr>
            <w:r w:rsidRPr="0083334F">
              <w:rPr>
                <w:sz w:val="20"/>
                <w:szCs w:val="20"/>
              </w:rPr>
              <w:t>Обеспечение софинансирования расходов на капитальный ремонт и (или) ремонт автомобильных дорог общего пользования местного значения</w:t>
            </w:r>
          </w:p>
        </w:tc>
        <w:tc>
          <w:tcPr>
            <w:tcW w:w="1134" w:type="dxa"/>
            <w:tcBorders>
              <w:top w:val="single" w:sz="4" w:space="0" w:color="000000"/>
              <w:left w:val="single" w:sz="4" w:space="0" w:color="000000"/>
              <w:bottom w:val="single" w:sz="4" w:space="0" w:color="000000"/>
              <w:right w:val="single" w:sz="4" w:space="0" w:color="000000"/>
            </w:tcBorders>
          </w:tcPr>
          <w:p w14:paraId="57DA112E"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D1F810" w14:textId="77777777" w:rsidR="0083334F" w:rsidRPr="0083334F" w:rsidRDefault="0083334F" w:rsidP="0083334F">
            <w:pPr>
              <w:suppressAutoHyphens/>
              <w:jc w:val="center"/>
              <w:rPr>
                <w:sz w:val="20"/>
                <w:szCs w:val="20"/>
              </w:rPr>
            </w:pPr>
            <w:r w:rsidRPr="0083334F">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65C4D" w14:textId="77777777" w:rsidR="0083334F" w:rsidRPr="0083334F" w:rsidRDefault="0083334F" w:rsidP="0083334F">
            <w:pPr>
              <w:suppressAutoHyphens/>
              <w:jc w:val="center"/>
              <w:rPr>
                <w:sz w:val="20"/>
                <w:szCs w:val="20"/>
              </w:rPr>
            </w:pPr>
            <w:r w:rsidRPr="0083334F">
              <w:rPr>
                <w:sz w:val="20"/>
                <w:szCs w:val="20"/>
              </w:rPr>
              <w:t>09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FAB53" w14:textId="77777777" w:rsidR="0083334F" w:rsidRPr="0083334F" w:rsidRDefault="0083334F" w:rsidP="0083334F">
            <w:pPr>
              <w:suppressAutoHyphens/>
              <w:jc w:val="center"/>
              <w:rPr>
                <w:sz w:val="20"/>
                <w:szCs w:val="20"/>
              </w:rPr>
            </w:pPr>
            <w:r w:rsidRPr="0083334F">
              <w:rPr>
                <w:sz w:val="20"/>
                <w:szCs w:val="20"/>
              </w:rPr>
              <w:t>74000S0930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C4F38" w14:textId="77777777" w:rsidR="0083334F" w:rsidRPr="0083334F" w:rsidRDefault="0083334F" w:rsidP="0083334F">
            <w:pPr>
              <w:suppressAutoHyphens/>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87D66F" w14:textId="77777777" w:rsidR="0083334F" w:rsidRPr="0083334F" w:rsidRDefault="0083334F" w:rsidP="0083334F">
            <w:pPr>
              <w:suppressAutoHyphens/>
              <w:jc w:val="center"/>
              <w:rPr>
                <w:rFonts w:eastAsia="Calibri"/>
                <w:sz w:val="20"/>
                <w:szCs w:val="20"/>
                <w:lang w:eastAsia="zh-CN"/>
              </w:rPr>
            </w:pPr>
            <w:r w:rsidRPr="0083334F">
              <w:rPr>
                <w:sz w:val="20"/>
                <w:szCs w:val="20"/>
              </w:rPr>
              <w:t>159,7</w:t>
            </w:r>
          </w:p>
        </w:tc>
      </w:tr>
      <w:tr w:rsidR="0083334F" w:rsidRPr="0083334F" w14:paraId="51E66DFB"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17FF2D0" w14:textId="77777777" w:rsidR="0083334F" w:rsidRPr="0083334F" w:rsidRDefault="0083334F" w:rsidP="0083334F">
            <w:pPr>
              <w:suppressAutoHyphens/>
              <w:rPr>
                <w:sz w:val="20"/>
                <w:szCs w:val="20"/>
              </w:rPr>
            </w:pPr>
            <w:r w:rsidRPr="0083334F">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2492D122"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DC857" w14:textId="77777777" w:rsidR="0083334F" w:rsidRPr="0083334F" w:rsidRDefault="0083334F" w:rsidP="0083334F">
            <w:pPr>
              <w:suppressAutoHyphens/>
              <w:jc w:val="center"/>
              <w:rPr>
                <w:sz w:val="20"/>
                <w:szCs w:val="20"/>
              </w:rPr>
            </w:pPr>
            <w:r w:rsidRPr="0083334F">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AB7F6C" w14:textId="77777777" w:rsidR="0083334F" w:rsidRPr="0083334F" w:rsidRDefault="0083334F" w:rsidP="0083334F">
            <w:pPr>
              <w:suppressAutoHyphens/>
              <w:jc w:val="center"/>
              <w:rPr>
                <w:sz w:val="20"/>
                <w:szCs w:val="20"/>
              </w:rPr>
            </w:pPr>
            <w:r w:rsidRPr="0083334F">
              <w:rPr>
                <w:sz w:val="20"/>
                <w:szCs w:val="20"/>
              </w:rPr>
              <w:t>09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440AD8" w14:textId="77777777" w:rsidR="0083334F" w:rsidRPr="0083334F" w:rsidRDefault="0083334F" w:rsidP="0083334F">
            <w:pPr>
              <w:suppressAutoHyphens/>
              <w:jc w:val="center"/>
              <w:rPr>
                <w:sz w:val="20"/>
                <w:szCs w:val="20"/>
              </w:rPr>
            </w:pPr>
            <w:r w:rsidRPr="0083334F">
              <w:rPr>
                <w:sz w:val="20"/>
                <w:szCs w:val="20"/>
              </w:rPr>
              <w:t>74000S0930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0CFEF" w14:textId="77777777" w:rsidR="0083334F" w:rsidRPr="0083334F" w:rsidRDefault="0083334F" w:rsidP="0083334F">
            <w:pPr>
              <w:suppressAutoHyphens/>
              <w:jc w:val="center"/>
              <w:rPr>
                <w:sz w:val="20"/>
                <w:szCs w:val="20"/>
              </w:rPr>
            </w:pPr>
            <w:r w:rsidRPr="0083334F">
              <w:rPr>
                <w:sz w:val="20"/>
                <w:szCs w:val="20"/>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15BC51" w14:textId="77777777" w:rsidR="0083334F" w:rsidRPr="0083334F" w:rsidRDefault="0083334F" w:rsidP="0083334F">
            <w:pPr>
              <w:suppressAutoHyphens/>
              <w:jc w:val="center"/>
              <w:rPr>
                <w:rFonts w:eastAsia="Calibri"/>
                <w:sz w:val="20"/>
                <w:szCs w:val="20"/>
                <w:lang w:eastAsia="zh-CN"/>
              </w:rPr>
            </w:pPr>
            <w:r w:rsidRPr="0083334F">
              <w:rPr>
                <w:sz w:val="20"/>
                <w:szCs w:val="20"/>
              </w:rPr>
              <w:t>159,7</w:t>
            </w:r>
          </w:p>
        </w:tc>
      </w:tr>
      <w:tr w:rsidR="0083334F" w:rsidRPr="0083334F" w14:paraId="62A91637"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0160815" w14:textId="77777777" w:rsidR="0083334F" w:rsidRPr="0083334F" w:rsidRDefault="0083334F" w:rsidP="0083334F">
            <w:pPr>
              <w:suppressAutoHyphens/>
              <w:rPr>
                <w:sz w:val="20"/>
                <w:szCs w:val="20"/>
              </w:rPr>
            </w:pPr>
            <w:r w:rsidRPr="0083334F">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3840D590"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DB72D" w14:textId="77777777" w:rsidR="0083334F" w:rsidRPr="0083334F" w:rsidRDefault="0083334F" w:rsidP="0083334F">
            <w:pPr>
              <w:suppressAutoHyphens/>
              <w:jc w:val="center"/>
              <w:rPr>
                <w:sz w:val="20"/>
                <w:szCs w:val="20"/>
              </w:rPr>
            </w:pPr>
            <w:r w:rsidRPr="0083334F">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9063A" w14:textId="77777777" w:rsidR="0083334F" w:rsidRPr="0083334F" w:rsidRDefault="0083334F" w:rsidP="0083334F">
            <w:pPr>
              <w:suppressAutoHyphens/>
              <w:jc w:val="center"/>
              <w:rPr>
                <w:sz w:val="20"/>
                <w:szCs w:val="20"/>
              </w:rPr>
            </w:pPr>
            <w:r w:rsidRPr="0083334F">
              <w:rPr>
                <w:sz w:val="20"/>
                <w:szCs w:val="20"/>
              </w:rPr>
              <w:t>09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F0A07B" w14:textId="77777777" w:rsidR="0083334F" w:rsidRPr="0083334F" w:rsidRDefault="0083334F" w:rsidP="0083334F">
            <w:pPr>
              <w:suppressAutoHyphens/>
              <w:jc w:val="center"/>
              <w:rPr>
                <w:sz w:val="20"/>
                <w:szCs w:val="20"/>
              </w:rPr>
            </w:pPr>
            <w:r w:rsidRPr="0083334F">
              <w:rPr>
                <w:sz w:val="20"/>
                <w:szCs w:val="20"/>
              </w:rPr>
              <w:t>74000S0930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497E7A" w14:textId="77777777" w:rsidR="0083334F" w:rsidRPr="0083334F" w:rsidRDefault="0083334F" w:rsidP="0083334F">
            <w:pPr>
              <w:suppressAutoHyphens/>
              <w:jc w:val="center"/>
              <w:rPr>
                <w:sz w:val="20"/>
                <w:szCs w:val="20"/>
              </w:rPr>
            </w:pPr>
            <w:r w:rsidRPr="0083334F">
              <w:rPr>
                <w:sz w:val="20"/>
                <w:szCs w:val="20"/>
              </w:rPr>
              <w:t>240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85FF89" w14:textId="77777777" w:rsidR="0083334F" w:rsidRPr="0083334F" w:rsidRDefault="0083334F" w:rsidP="0083334F">
            <w:pPr>
              <w:suppressAutoHyphens/>
              <w:jc w:val="center"/>
              <w:rPr>
                <w:rFonts w:eastAsia="Calibri"/>
                <w:sz w:val="20"/>
                <w:szCs w:val="20"/>
                <w:lang w:eastAsia="zh-CN"/>
              </w:rPr>
            </w:pPr>
            <w:r w:rsidRPr="0083334F">
              <w:rPr>
                <w:sz w:val="20"/>
                <w:szCs w:val="20"/>
              </w:rPr>
              <w:t>159,7</w:t>
            </w:r>
          </w:p>
        </w:tc>
      </w:tr>
      <w:tr w:rsidR="0083334F" w:rsidRPr="0083334F" w14:paraId="7855DD6D"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BC627F5" w14:textId="77777777" w:rsidR="0083334F" w:rsidRPr="0083334F" w:rsidRDefault="0083334F" w:rsidP="0083334F">
            <w:pPr>
              <w:suppressAutoHyphens/>
              <w:jc w:val="both"/>
              <w:rPr>
                <w:rFonts w:eastAsia="Calibri"/>
                <w:sz w:val="20"/>
                <w:szCs w:val="20"/>
                <w:lang w:eastAsia="zh-CN"/>
              </w:rPr>
            </w:pPr>
            <w:r w:rsidRPr="0083334F">
              <w:rPr>
                <w:b/>
                <w:i/>
                <w:sz w:val="20"/>
                <w:szCs w:val="20"/>
              </w:rPr>
              <w:t>Другие вопросы в области национальной экономики</w:t>
            </w:r>
          </w:p>
        </w:tc>
        <w:tc>
          <w:tcPr>
            <w:tcW w:w="1134" w:type="dxa"/>
            <w:tcBorders>
              <w:top w:val="single" w:sz="4" w:space="0" w:color="000000"/>
              <w:left w:val="single" w:sz="4" w:space="0" w:color="000000"/>
              <w:bottom w:val="single" w:sz="4" w:space="0" w:color="000000"/>
              <w:right w:val="single" w:sz="4" w:space="0" w:color="000000"/>
            </w:tcBorders>
          </w:tcPr>
          <w:p w14:paraId="4BF78BAA" w14:textId="77777777" w:rsidR="0083334F" w:rsidRPr="0083334F" w:rsidRDefault="0083334F" w:rsidP="0083334F">
            <w:pPr>
              <w:suppressAutoHyphens/>
              <w:jc w:val="center"/>
              <w:rPr>
                <w:b/>
                <w:i/>
                <w:sz w:val="20"/>
                <w:szCs w:val="20"/>
              </w:rPr>
            </w:pPr>
            <w:r w:rsidRPr="0083334F">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5D24B" w14:textId="77777777" w:rsidR="0083334F" w:rsidRPr="0083334F" w:rsidRDefault="0083334F" w:rsidP="0083334F">
            <w:pPr>
              <w:suppressAutoHyphens/>
              <w:jc w:val="center"/>
              <w:rPr>
                <w:rFonts w:eastAsia="Calibri"/>
                <w:sz w:val="20"/>
                <w:szCs w:val="20"/>
                <w:lang w:eastAsia="zh-CN"/>
              </w:rPr>
            </w:pPr>
            <w:r w:rsidRPr="0083334F">
              <w:rPr>
                <w:b/>
                <w:i/>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5189C5" w14:textId="77777777" w:rsidR="0083334F" w:rsidRPr="0083334F" w:rsidRDefault="0083334F" w:rsidP="0083334F">
            <w:pPr>
              <w:suppressAutoHyphens/>
              <w:jc w:val="center"/>
              <w:rPr>
                <w:rFonts w:eastAsia="Calibri"/>
                <w:sz w:val="20"/>
                <w:szCs w:val="20"/>
                <w:lang w:eastAsia="zh-CN"/>
              </w:rPr>
            </w:pPr>
            <w:r w:rsidRPr="0083334F">
              <w:rPr>
                <w:b/>
                <w:i/>
                <w:sz w:val="20"/>
                <w:szCs w:val="20"/>
              </w:rPr>
              <w:t>12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1F3498" w14:textId="77777777" w:rsidR="0083334F" w:rsidRPr="0083334F" w:rsidRDefault="0083334F" w:rsidP="0083334F">
            <w:pPr>
              <w:suppressAutoHyphens/>
              <w:snapToGrid w:val="0"/>
              <w:jc w:val="center"/>
              <w:rPr>
                <w:b/>
                <w:i/>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315F85" w14:textId="77777777" w:rsidR="0083334F" w:rsidRPr="0083334F" w:rsidRDefault="0083334F" w:rsidP="0083334F">
            <w:pPr>
              <w:suppressAutoHyphens/>
              <w:snapToGrid w:val="0"/>
              <w:jc w:val="center"/>
              <w:rPr>
                <w:b/>
                <w:i/>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2A42EA" w14:textId="77777777" w:rsidR="0083334F" w:rsidRPr="0083334F" w:rsidRDefault="0083334F" w:rsidP="0083334F">
            <w:pPr>
              <w:suppressAutoHyphens/>
              <w:jc w:val="center"/>
              <w:rPr>
                <w:rFonts w:eastAsia="Calibri"/>
                <w:sz w:val="20"/>
                <w:szCs w:val="20"/>
                <w:lang w:eastAsia="zh-CN"/>
              </w:rPr>
            </w:pPr>
            <w:r w:rsidRPr="0083334F">
              <w:rPr>
                <w:b/>
                <w:i/>
                <w:sz w:val="20"/>
                <w:szCs w:val="20"/>
              </w:rPr>
              <w:t>600,0</w:t>
            </w:r>
          </w:p>
        </w:tc>
      </w:tr>
      <w:tr w:rsidR="0083334F" w:rsidRPr="0083334F" w14:paraId="7ABFB69A"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11C974F" w14:textId="77777777" w:rsidR="0083334F" w:rsidRPr="0083334F" w:rsidRDefault="0083334F" w:rsidP="0083334F">
            <w:pPr>
              <w:suppressAutoHyphens/>
              <w:jc w:val="both"/>
              <w:rPr>
                <w:rFonts w:eastAsia="Calibri"/>
                <w:sz w:val="20"/>
                <w:szCs w:val="20"/>
                <w:lang w:eastAsia="zh-CN"/>
              </w:rPr>
            </w:pPr>
            <w:r w:rsidRPr="0083334F">
              <w:rPr>
                <w:sz w:val="20"/>
                <w:szCs w:val="20"/>
              </w:rPr>
              <w:t xml:space="preserve">Реализация иных муниципальных функций </w:t>
            </w:r>
          </w:p>
        </w:tc>
        <w:tc>
          <w:tcPr>
            <w:tcW w:w="1134" w:type="dxa"/>
            <w:tcBorders>
              <w:top w:val="single" w:sz="4" w:space="0" w:color="000000"/>
              <w:left w:val="single" w:sz="4" w:space="0" w:color="000000"/>
              <w:bottom w:val="single" w:sz="4" w:space="0" w:color="000000"/>
              <w:right w:val="single" w:sz="4" w:space="0" w:color="000000"/>
            </w:tcBorders>
          </w:tcPr>
          <w:p w14:paraId="10E57D28"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FF17A2" w14:textId="77777777" w:rsidR="0083334F" w:rsidRPr="0083334F" w:rsidRDefault="0083334F" w:rsidP="0083334F">
            <w:pPr>
              <w:suppressAutoHyphens/>
              <w:jc w:val="center"/>
              <w:rPr>
                <w:rFonts w:eastAsia="Calibri"/>
                <w:sz w:val="20"/>
                <w:szCs w:val="20"/>
                <w:lang w:eastAsia="zh-CN"/>
              </w:rPr>
            </w:pPr>
            <w:r w:rsidRPr="0083334F">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3A9338" w14:textId="77777777" w:rsidR="0083334F" w:rsidRPr="0083334F" w:rsidRDefault="0083334F" w:rsidP="0083334F">
            <w:pPr>
              <w:suppressAutoHyphens/>
              <w:jc w:val="center"/>
              <w:rPr>
                <w:rFonts w:eastAsia="Calibri"/>
                <w:sz w:val="20"/>
                <w:szCs w:val="20"/>
                <w:lang w:eastAsia="zh-CN"/>
              </w:rPr>
            </w:pPr>
            <w:r w:rsidRPr="0083334F">
              <w:rPr>
                <w:sz w:val="20"/>
                <w:szCs w:val="20"/>
              </w:rPr>
              <w:t>12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E9E5E" w14:textId="77777777" w:rsidR="0083334F" w:rsidRPr="0083334F" w:rsidRDefault="0083334F" w:rsidP="0083334F">
            <w:pPr>
              <w:suppressAutoHyphens/>
              <w:jc w:val="center"/>
              <w:rPr>
                <w:rFonts w:eastAsia="Calibri"/>
                <w:sz w:val="20"/>
                <w:szCs w:val="20"/>
                <w:lang w:eastAsia="zh-CN"/>
              </w:rPr>
            </w:pPr>
            <w:r w:rsidRPr="0083334F">
              <w:rPr>
                <w:sz w:val="20"/>
                <w:szCs w:val="20"/>
              </w:rPr>
              <w:t>7900000000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E3983" w14:textId="77777777" w:rsidR="0083334F" w:rsidRPr="0083334F" w:rsidRDefault="0083334F" w:rsidP="0083334F">
            <w:pPr>
              <w:suppressAutoHyphens/>
              <w:snapToGrid w:val="0"/>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14DBB" w14:textId="77777777" w:rsidR="0083334F" w:rsidRPr="0083334F" w:rsidRDefault="0083334F" w:rsidP="0083334F">
            <w:pPr>
              <w:suppressAutoHyphens/>
              <w:jc w:val="center"/>
              <w:rPr>
                <w:rFonts w:eastAsia="Calibri"/>
                <w:sz w:val="20"/>
                <w:szCs w:val="20"/>
                <w:lang w:eastAsia="zh-CN"/>
              </w:rPr>
            </w:pPr>
            <w:r w:rsidRPr="0083334F">
              <w:rPr>
                <w:sz w:val="20"/>
                <w:szCs w:val="20"/>
              </w:rPr>
              <w:t>600,0</w:t>
            </w:r>
          </w:p>
        </w:tc>
      </w:tr>
      <w:tr w:rsidR="0083334F" w:rsidRPr="0083334F" w14:paraId="671F5572"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7CD3093" w14:textId="77777777" w:rsidR="0083334F" w:rsidRPr="0083334F" w:rsidRDefault="0083334F" w:rsidP="0083334F">
            <w:pPr>
              <w:suppressAutoHyphens/>
              <w:jc w:val="both"/>
              <w:rPr>
                <w:sz w:val="20"/>
                <w:szCs w:val="20"/>
              </w:rPr>
            </w:pPr>
            <w:r w:rsidRPr="0083334F">
              <w:rPr>
                <w:sz w:val="20"/>
                <w:szCs w:val="20"/>
              </w:rPr>
              <w:t>Проведение государственной кадастровой оценки объектов недвижимости муниципальной собственности</w:t>
            </w:r>
          </w:p>
        </w:tc>
        <w:tc>
          <w:tcPr>
            <w:tcW w:w="1134" w:type="dxa"/>
            <w:tcBorders>
              <w:top w:val="single" w:sz="4" w:space="0" w:color="000000"/>
              <w:left w:val="single" w:sz="4" w:space="0" w:color="000000"/>
              <w:bottom w:val="single" w:sz="4" w:space="0" w:color="000000"/>
              <w:right w:val="single" w:sz="4" w:space="0" w:color="000000"/>
            </w:tcBorders>
          </w:tcPr>
          <w:p w14:paraId="05CD5059"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900AC0" w14:textId="77777777" w:rsidR="0083334F" w:rsidRPr="0083334F" w:rsidRDefault="0083334F" w:rsidP="0083334F">
            <w:pPr>
              <w:suppressAutoHyphens/>
              <w:jc w:val="center"/>
              <w:rPr>
                <w:rFonts w:eastAsia="Calibri"/>
                <w:sz w:val="20"/>
                <w:szCs w:val="20"/>
                <w:lang w:eastAsia="zh-CN"/>
              </w:rPr>
            </w:pPr>
            <w:r w:rsidRPr="0083334F">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925DE" w14:textId="77777777" w:rsidR="0083334F" w:rsidRPr="0083334F" w:rsidRDefault="0083334F" w:rsidP="0083334F">
            <w:pPr>
              <w:suppressAutoHyphens/>
              <w:jc w:val="center"/>
              <w:rPr>
                <w:rFonts w:eastAsia="Calibri"/>
                <w:sz w:val="20"/>
                <w:szCs w:val="20"/>
                <w:lang w:eastAsia="zh-CN"/>
              </w:rPr>
            </w:pPr>
            <w:r w:rsidRPr="0083334F">
              <w:rPr>
                <w:sz w:val="20"/>
                <w:szCs w:val="20"/>
              </w:rPr>
              <w:t>12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E7F62" w14:textId="77777777" w:rsidR="0083334F" w:rsidRPr="0083334F" w:rsidRDefault="0083334F" w:rsidP="0083334F">
            <w:pPr>
              <w:suppressAutoHyphens/>
              <w:jc w:val="center"/>
              <w:rPr>
                <w:rFonts w:eastAsia="Calibri"/>
                <w:sz w:val="20"/>
                <w:szCs w:val="20"/>
                <w:lang w:eastAsia="zh-CN"/>
              </w:rPr>
            </w:pPr>
            <w:r w:rsidRPr="0083334F">
              <w:rPr>
                <w:sz w:val="20"/>
                <w:szCs w:val="20"/>
              </w:rPr>
              <w:t>7900021100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97BE3" w14:textId="77777777" w:rsidR="0083334F" w:rsidRPr="0083334F" w:rsidRDefault="0083334F" w:rsidP="0083334F">
            <w:pPr>
              <w:suppressAutoHyphens/>
              <w:snapToGrid w:val="0"/>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729087" w14:textId="77777777" w:rsidR="0083334F" w:rsidRPr="0083334F" w:rsidRDefault="0083334F" w:rsidP="0083334F">
            <w:pPr>
              <w:suppressAutoHyphens/>
              <w:jc w:val="center"/>
              <w:rPr>
                <w:rFonts w:eastAsia="Calibri"/>
                <w:sz w:val="20"/>
                <w:szCs w:val="20"/>
                <w:lang w:eastAsia="zh-CN"/>
              </w:rPr>
            </w:pPr>
            <w:r w:rsidRPr="0083334F">
              <w:rPr>
                <w:sz w:val="20"/>
                <w:szCs w:val="20"/>
              </w:rPr>
              <w:t>600,0</w:t>
            </w:r>
          </w:p>
        </w:tc>
      </w:tr>
      <w:tr w:rsidR="0083334F" w:rsidRPr="0083334F" w14:paraId="2C46FB26"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81DDE6A" w14:textId="77777777" w:rsidR="0083334F" w:rsidRPr="0083334F" w:rsidRDefault="0083334F" w:rsidP="0083334F">
            <w:pPr>
              <w:suppressAutoHyphens/>
              <w:jc w:val="both"/>
              <w:rPr>
                <w:sz w:val="20"/>
                <w:szCs w:val="20"/>
              </w:rPr>
            </w:pPr>
            <w:r w:rsidRPr="0083334F">
              <w:rPr>
                <w:sz w:val="20"/>
                <w:szCs w:val="20"/>
              </w:rPr>
              <w:t>Проведение кадастровых работ, межевания земельных участков, уточнение границ земельных участков и изготовление технической документации на объекты муниципальной собственности</w:t>
            </w:r>
          </w:p>
        </w:tc>
        <w:tc>
          <w:tcPr>
            <w:tcW w:w="1134" w:type="dxa"/>
            <w:tcBorders>
              <w:top w:val="single" w:sz="4" w:space="0" w:color="000000"/>
              <w:left w:val="single" w:sz="4" w:space="0" w:color="000000"/>
              <w:bottom w:val="single" w:sz="4" w:space="0" w:color="000000"/>
              <w:right w:val="single" w:sz="4" w:space="0" w:color="000000"/>
            </w:tcBorders>
          </w:tcPr>
          <w:p w14:paraId="6CEA66D7"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83A3E" w14:textId="77777777" w:rsidR="0083334F" w:rsidRPr="0083334F" w:rsidRDefault="0083334F" w:rsidP="0083334F">
            <w:pPr>
              <w:suppressAutoHyphens/>
              <w:jc w:val="center"/>
              <w:rPr>
                <w:sz w:val="20"/>
                <w:szCs w:val="20"/>
              </w:rPr>
            </w:pPr>
            <w:r w:rsidRPr="0083334F">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F4B57" w14:textId="77777777" w:rsidR="0083334F" w:rsidRPr="0083334F" w:rsidRDefault="0083334F" w:rsidP="0083334F">
            <w:pPr>
              <w:suppressAutoHyphens/>
              <w:jc w:val="center"/>
              <w:rPr>
                <w:sz w:val="20"/>
                <w:szCs w:val="20"/>
              </w:rPr>
            </w:pPr>
            <w:r w:rsidRPr="0083334F">
              <w:rPr>
                <w:sz w:val="20"/>
                <w:szCs w:val="20"/>
              </w:rPr>
              <w:t>12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DA3B53" w14:textId="77777777" w:rsidR="0083334F" w:rsidRPr="0083334F" w:rsidRDefault="0083334F" w:rsidP="0083334F">
            <w:pPr>
              <w:suppressAutoHyphens/>
              <w:jc w:val="center"/>
              <w:rPr>
                <w:sz w:val="20"/>
                <w:szCs w:val="20"/>
              </w:rPr>
            </w:pPr>
            <w:r w:rsidRPr="0083334F">
              <w:rPr>
                <w:sz w:val="20"/>
                <w:szCs w:val="20"/>
              </w:rPr>
              <w:t>7900021130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29627" w14:textId="77777777" w:rsidR="0083334F" w:rsidRPr="0083334F" w:rsidRDefault="0083334F" w:rsidP="0083334F">
            <w:pPr>
              <w:suppressAutoHyphens/>
              <w:snapToGrid w:val="0"/>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E71615" w14:textId="77777777" w:rsidR="0083334F" w:rsidRPr="0083334F" w:rsidRDefault="0083334F" w:rsidP="0083334F">
            <w:pPr>
              <w:suppressAutoHyphens/>
              <w:jc w:val="center"/>
              <w:rPr>
                <w:sz w:val="20"/>
                <w:szCs w:val="20"/>
              </w:rPr>
            </w:pPr>
            <w:r w:rsidRPr="0083334F">
              <w:rPr>
                <w:sz w:val="20"/>
                <w:szCs w:val="20"/>
              </w:rPr>
              <w:t>600,0</w:t>
            </w:r>
          </w:p>
        </w:tc>
      </w:tr>
      <w:tr w:rsidR="0083334F" w:rsidRPr="0083334F" w14:paraId="600B58E6"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A1D9A46" w14:textId="77777777" w:rsidR="0083334F" w:rsidRPr="0083334F" w:rsidRDefault="0083334F" w:rsidP="0083334F">
            <w:pPr>
              <w:suppressAutoHyphens/>
              <w:jc w:val="both"/>
              <w:rPr>
                <w:rFonts w:eastAsia="Calibri"/>
                <w:sz w:val="20"/>
                <w:szCs w:val="20"/>
                <w:lang w:eastAsia="zh-CN"/>
              </w:rPr>
            </w:pPr>
            <w:r w:rsidRPr="0083334F">
              <w:rPr>
                <w:sz w:val="20"/>
                <w:szCs w:val="20"/>
              </w:rPr>
              <w:t>Закупка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1CB4557C"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038A8" w14:textId="77777777" w:rsidR="0083334F" w:rsidRPr="0083334F" w:rsidRDefault="0083334F" w:rsidP="0083334F">
            <w:pPr>
              <w:suppressAutoHyphens/>
              <w:jc w:val="center"/>
              <w:rPr>
                <w:rFonts w:eastAsia="Calibri"/>
                <w:sz w:val="20"/>
                <w:szCs w:val="20"/>
                <w:lang w:eastAsia="zh-CN"/>
              </w:rPr>
            </w:pPr>
            <w:r w:rsidRPr="0083334F">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A713B" w14:textId="77777777" w:rsidR="0083334F" w:rsidRPr="0083334F" w:rsidRDefault="0083334F" w:rsidP="0083334F">
            <w:pPr>
              <w:suppressAutoHyphens/>
              <w:jc w:val="center"/>
              <w:rPr>
                <w:rFonts w:eastAsia="Calibri"/>
                <w:sz w:val="20"/>
                <w:szCs w:val="20"/>
                <w:lang w:eastAsia="zh-CN"/>
              </w:rPr>
            </w:pPr>
            <w:r w:rsidRPr="0083334F">
              <w:rPr>
                <w:sz w:val="20"/>
                <w:szCs w:val="20"/>
              </w:rPr>
              <w:t>12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66A2FF" w14:textId="77777777" w:rsidR="0083334F" w:rsidRPr="0083334F" w:rsidRDefault="0083334F" w:rsidP="0083334F">
            <w:pPr>
              <w:suppressAutoHyphens/>
              <w:jc w:val="center"/>
              <w:rPr>
                <w:rFonts w:eastAsia="Calibri"/>
                <w:sz w:val="20"/>
                <w:szCs w:val="20"/>
                <w:lang w:eastAsia="zh-CN"/>
              </w:rPr>
            </w:pPr>
            <w:r w:rsidRPr="0083334F">
              <w:rPr>
                <w:sz w:val="20"/>
                <w:szCs w:val="20"/>
              </w:rPr>
              <w:t>7900021130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8042E" w14:textId="77777777" w:rsidR="0083334F" w:rsidRPr="0083334F" w:rsidRDefault="0083334F" w:rsidP="0083334F">
            <w:pPr>
              <w:suppressAutoHyphens/>
              <w:jc w:val="center"/>
              <w:rPr>
                <w:rFonts w:eastAsia="Calibri"/>
                <w:sz w:val="20"/>
                <w:szCs w:val="20"/>
                <w:lang w:eastAsia="zh-CN"/>
              </w:rPr>
            </w:pPr>
            <w:r w:rsidRPr="0083334F">
              <w:rPr>
                <w:sz w:val="20"/>
                <w:szCs w:val="20"/>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50FC9" w14:textId="77777777" w:rsidR="0083334F" w:rsidRPr="0083334F" w:rsidRDefault="0083334F" w:rsidP="0083334F">
            <w:pPr>
              <w:suppressAutoHyphens/>
              <w:jc w:val="center"/>
              <w:rPr>
                <w:sz w:val="20"/>
                <w:szCs w:val="20"/>
                <w:u w:val="single"/>
              </w:rPr>
            </w:pPr>
            <w:r w:rsidRPr="0083334F">
              <w:rPr>
                <w:sz w:val="20"/>
                <w:szCs w:val="20"/>
                <w:u w:val="single"/>
              </w:rPr>
              <w:t>600,0</w:t>
            </w:r>
          </w:p>
        </w:tc>
      </w:tr>
      <w:tr w:rsidR="0083334F" w:rsidRPr="0083334F" w14:paraId="0E88F64E"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E5E6951" w14:textId="77777777" w:rsidR="0083334F" w:rsidRPr="0083334F" w:rsidRDefault="0083334F" w:rsidP="0083334F">
            <w:pPr>
              <w:suppressAutoHyphens/>
              <w:jc w:val="both"/>
              <w:rPr>
                <w:rFonts w:eastAsia="Calibri"/>
                <w:sz w:val="20"/>
                <w:szCs w:val="20"/>
                <w:lang w:eastAsia="zh-CN"/>
              </w:rPr>
            </w:pPr>
            <w:r w:rsidRPr="0083334F">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76FB0244"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92F39A" w14:textId="77777777" w:rsidR="0083334F" w:rsidRPr="0083334F" w:rsidRDefault="0083334F" w:rsidP="0083334F">
            <w:pPr>
              <w:suppressAutoHyphens/>
              <w:jc w:val="center"/>
              <w:rPr>
                <w:rFonts w:eastAsia="Calibri"/>
                <w:sz w:val="20"/>
                <w:szCs w:val="20"/>
                <w:lang w:eastAsia="zh-CN"/>
              </w:rPr>
            </w:pPr>
            <w:r w:rsidRPr="0083334F">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980907" w14:textId="77777777" w:rsidR="0083334F" w:rsidRPr="0083334F" w:rsidRDefault="0083334F" w:rsidP="0083334F">
            <w:pPr>
              <w:suppressAutoHyphens/>
              <w:jc w:val="center"/>
              <w:rPr>
                <w:rFonts w:eastAsia="Calibri"/>
                <w:sz w:val="20"/>
                <w:szCs w:val="20"/>
                <w:lang w:eastAsia="zh-CN"/>
              </w:rPr>
            </w:pPr>
            <w:r w:rsidRPr="0083334F">
              <w:rPr>
                <w:sz w:val="20"/>
                <w:szCs w:val="20"/>
              </w:rPr>
              <w:t>12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F2038" w14:textId="77777777" w:rsidR="0083334F" w:rsidRPr="0083334F" w:rsidRDefault="0083334F" w:rsidP="0083334F">
            <w:pPr>
              <w:suppressAutoHyphens/>
              <w:jc w:val="center"/>
              <w:rPr>
                <w:rFonts w:eastAsia="Calibri"/>
                <w:sz w:val="20"/>
                <w:szCs w:val="20"/>
                <w:lang w:eastAsia="zh-CN"/>
              </w:rPr>
            </w:pPr>
            <w:r w:rsidRPr="0083334F">
              <w:rPr>
                <w:sz w:val="20"/>
                <w:szCs w:val="20"/>
              </w:rPr>
              <w:t>7900021130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3D38A" w14:textId="77777777" w:rsidR="0083334F" w:rsidRPr="0083334F" w:rsidRDefault="0083334F" w:rsidP="0083334F">
            <w:pPr>
              <w:suppressAutoHyphens/>
              <w:jc w:val="center"/>
              <w:rPr>
                <w:rFonts w:eastAsia="Calibri"/>
                <w:sz w:val="20"/>
                <w:szCs w:val="20"/>
                <w:lang w:eastAsia="zh-CN"/>
              </w:rPr>
            </w:pPr>
            <w:r w:rsidRPr="0083334F">
              <w:rPr>
                <w:sz w:val="20"/>
                <w:szCs w:val="20"/>
              </w:rPr>
              <w:t>240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7551C" w14:textId="77777777" w:rsidR="0083334F" w:rsidRPr="0083334F" w:rsidRDefault="0083334F" w:rsidP="0083334F">
            <w:pPr>
              <w:suppressAutoHyphens/>
              <w:jc w:val="center"/>
              <w:rPr>
                <w:sz w:val="20"/>
                <w:szCs w:val="20"/>
              </w:rPr>
            </w:pPr>
            <w:r w:rsidRPr="0083334F">
              <w:rPr>
                <w:sz w:val="20"/>
                <w:szCs w:val="20"/>
              </w:rPr>
              <w:t>600,0</w:t>
            </w:r>
          </w:p>
        </w:tc>
      </w:tr>
      <w:tr w:rsidR="0083334F" w:rsidRPr="0083334F" w14:paraId="2A2CAA3E"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75DCDBA" w14:textId="77777777" w:rsidR="0083334F" w:rsidRPr="0083334F" w:rsidRDefault="0083334F" w:rsidP="0083334F">
            <w:pPr>
              <w:suppressAutoHyphens/>
              <w:spacing w:line="252" w:lineRule="auto"/>
              <w:rPr>
                <w:rFonts w:eastAsia="Calibri"/>
                <w:sz w:val="20"/>
                <w:szCs w:val="20"/>
                <w:lang w:eastAsia="zh-CN"/>
              </w:rPr>
            </w:pPr>
            <w:r w:rsidRPr="0083334F">
              <w:rPr>
                <w:rFonts w:eastAsia="Calibri"/>
                <w:b/>
                <w:sz w:val="20"/>
                <w:szCs w:val="20"/>
                <w:lang w:eastAsia="zh-CN"/>
              </w:rPr>
              <w:t>Жилищно-коммунальное хозяйство</w:t>
            </w:r>
          </w:p>
        </w:tc>
        <w:tc>
          <w:tcPr>
            <w:tcW w:w="1134" w:type="dxa"/>
            <w:tcBorders>
              <w:top w:val="single" w:sz="4" w:space="0" w:color="000000"/>
              <w:left w:val="single" w:sz="4" w:space="0" w:color="000000"/>
              <w:bottom w:val="single" w:sz="4" w:space="0" w:color="000000"/>
              <w:right w:val="single" w:sz="4" w:space="0" w:color="000000"/>
            </w:tcBorders>
          </w:tcPr>
          <w:p w14:paraId="24AA25AC" w14:textId="77777777" w:rsidR="0083334F" w:rsidRPr="0083334F" w:rsidRDefault="0083334F" w:rsidP="0083334F">
            <w:pPr>
              <w:suppressAutoHyphens/>
              <w:spacing w:line="252" w:lineRule="auto"/>
              <w:jc w:val="center"/>
              <w:rPr>
                <w:rFonts w:eastAsia="Calibri"/>
                <w:b/>
                <w:sz w:val="20"/>
                <w:szCs w:val="20"/>
                <w:lang w:eastAsia="zh-CN"/>
              </w:rPr>
            </w:pPr>
            <w:r w:rsidRPr="0083334F">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740DCE"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b/>
                <w:sz w:val="20"/>
                <w:szCs w:val="20"/>
                <w:lang w:eastAsia="zh-CN"/>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254E7"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b/>
                <w:sz w:val="20"/>
                <w:szCs w:val="20"/>
                <w:lang w:eastAsia="zh-CN"/>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BFFD2E" w14:textId="77777777" w:rsidR="0083334F" w:rsidRPr="0083334F" w:rsidRDefault="0083334F" w:rsidP="0083334F">
            <w:pPr>
              <w:suppressAutoHyphens/>
              <w:snapToGrid w:val="0"/>
              <w:spacing w:line="252" w:lineRule="auto"/>
              <w:jc w:val="center"/>
              <w:rPr>
                <w:rFonts w:eastAsia="Calibri"/>
                <w:b/>
                <w:sz w:val="20"/>
                <w:szCs w:val="20"/>
                <w:lang w:eastAsia="zh-CN"/>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60B0B0" w14:textId="77777777" w:rsidR="0083334F" w:rsidRPr="0083334F" w:rsidRDefault="0083334F" w:rsidP="0083334F">
            <w:pPr>
              <w:suppressAutoHyphens/>
              <w:snapToGrid w:val="0"/>
              <w:spacing w:line="252" w:lineRule="auto"/>
              <w:jc w:val="center"/>
              <w:rPr>
                <w:rFonts w:eastAsia="Calibri"/>
                <w:b/>
                <w:sz w:val="20"/>
                <w:szCs w:val="20"/>
                <w:lang w:eastAsia="zh-C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674E1E"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b/>
                <w:sz w:val="20"/>
                <w:szCs w:val="20"/>
                <w:lang w:eastAsia="zh-CN"/>
              </w:rPr>
              <w:t>74978,2</w:t>
            </w:r>
          </w:p>
        </w:tc>
      </w:tr>
      <w:tr w:rsidR="0083334F" w:rsidRPr="0083334F" w14:paraId="14835C6C"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E8BE218"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b/>
                <w:i/>
                <w:sz w:val="20"/>
                <w:szCs w:val="20"/>
                <w:lang w:eastAsia="zh-CN"/>
              </w:rPr>
              <w:t>Жилищное хозяйство</w:t>
            </w:r>
          </w:p>
        </w:tc>
        <w:tc>
          <w:tcPr>
            <w:tcW w:w="1134" w:type="dxa"/>
            <w:tcBorders>
              <w:top w:val="single" w:sz="4" w:space="0" w:color="000000"/>
              <w:left w:val="single" w:sz="4" w:space="0" w:color="000000"/>
              <w:bottom w:val="single" w:sz="4" w:space="0" w:color="000000"/>
              <w:right w:val="single" w:sz="4" w:space="0" w:color="000000"/>
            </w:tcBorders>
          </w:tcPr>
          <w:p w14:paraId="276D76D5" w14:textId="77777777" w:rsidR="0083334F" w:rsidRPr="0083334F" w:rsidRDefault="0083334F" w:rsidP="0083334F">
            <w:pPr>
              <w:suppressAutoHyphens/>
              <w:spacing w:line="252" w:lineRule="auto"/>
              <w:jc w:val="center"/>
              <w:rPr>
                <w:rFonts w:eastAsia="Calibri"/>
                <w:b/>
                <w:i/>
                <w:sz w:val="20"/>
                <w:szCs w:val="20"/>
                <w:lang w:eastAsia="zh-CN"/>
              </w:rPr>
            </w:pPr>
            <w:r w:rsidRPr="0083334F">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748121"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b/>
                <w:i/>
                <w:sz w:val="20"/>
                <w:szCs w:val="20"/>
                <w:lang w:eastAsia="zh-CN"/>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8A87DB"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b/>
                <w:i/>
                <w:sz w:val="20"/>
                <w:szCs w:val="20"/>
                <w:lang w:eastAsia="zh-CN"/>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8AD798" w14:textId="77777777" w:rsidR="0083334F" w:rsidRPr="0083334F" w:rsidRDefault="0083334F" w:rsidP="0083334F">
            <w:pPr>
              <w:suppressAutoHyphens/>
              <w:snapToGrid w:val="0"/>
              <w:spacing w:line="252" w:lineRule="auto"/>
              <w:jc w:val="center"/>
              <w:rPr>
                <w:rFonts w:eastAsia="Calibri"/>
                <w:b/>
                <w:i/>
                <w:sz w:val="20"/>
                <w:szCs w:val="20"/>
                <w:lang w:eastAsia="zh-CN"/>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7D9F70" w14:textId="77777777" w:rsidR="0083334F" w:rsidRPr="0083334F" w:rsidRDefault="0083334F" w:rsidP="0083334F">
            <w:pPr>
              <w:suppressAutoHyphens/>
              <w:snapToGrid w:val="0"/>
              <w:spacing w:line="252" w:lineRule="auto"/>
              <w:jc w:val="center"/>
              <w:rPr>
                <w:rFonts w:eastAsia="Calibri"/>
                <w:b/>
                <w:i/>
                <w:sz w:val="20"/>
                <w:szCs w:val="20"/>
                <w:lang w:eastAsia="zh-C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5A4E87"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b/>
                <w:i/>
                <w:sz w:val="20"/>
                <w:szCs w:val="20"/>
                <w:lang w:eastAsia="zh-CN"/>
              </w:rPr>
              <w:t>348,8</w:t>
            </w:r>
          </w:p>
        </w:tc>
      </w:tr>
      <w:tr w:rsidR="0083334F" w:rsidRPr="0083334F" w14:paraId="660944F1"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E7D6ABD"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u w:val="single"/>
                <w:lang w:eastAsia="zh-CN"/>
              </w:rPr>
              <w:lastRenderedPageBreak/>
              <w:t>Расходы в сфере жилищного хозяйства</w:t>
            </w:r>
          </w:p>
        </w:tc>
        <w:tc>
          <w:tcPr>
            <w:tcW w:w="1134" w:type="dxa"/>
            <w:tcBorders>
              <w:top w:val="single" w:sz="4" w:space="0" w:color="000000"/>
              <w:left w:val="single" w:sz="4" w:space="0" w:color="000000"/>
              <w:bottom w:val="single" w:sz="4" w:space="0" w:color="000000"/>
              <w:right w:val="single" w:sz="4" w:space="0" w:color="000000"/>
            </w:tcBorders>
          </w:tcPr>
          <w:p w14:paraId="7C747D6B" w14:textId="77777777" w:rsidR="0083334F" w:rsidRPr="0083334F" w:rsidRDefault="0083334F" w:rsidP="0083334F">
            <w:pPr>
              <w:suppressAutoHyphens/>
              <w:spacing w:line="252" w:lineRule="auto"/>
              <w:jc w:val="center"/>
              <w:rPr>
                <w:rFonts w:eastAsia="Calibri"/>
                <w:sz w:val="20"/>
                <w:szCs w:val="20"/>
                <w:u w:val="single"/>
                <w:lang w:eastAsia="zh-CN"/>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FC6AE2"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u w:val="single"/>
                <w:lang w:eastAsia="zh-CN"/>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D2111"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u w:val="single"/>
                <w:lang w:eastAsia="zh-CN"/>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0A4F28"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u w:val="single"/>
                <w:lang w:eastAsia="zh-CN"/>
              </w:rPr>
              <w:t>7500000000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BA466" w14:textId="77777777" w:rsidR="0083334F" w:rsidRPr="0083334F" w:rsidRDefault="0083334F" w:rsidP="0083334F">
            <w:pPr>
              <w:suppressAutoHyphens/>
              <w:snapToGrid w:val="0"/>
              <w:spacing w:line="252" w:lineRule="auto"/>
              <w:jc w:val="center"/>
              <w:rPr>
                <w:rFonts w:eastAsia="Calibri"/>
                <w:sz w:val="20"/>
                <w:szCs w:val="20"/>
                <w:u w:val="single"/>
                <w:lang w:eastAsia="zh-C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EA1FE"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u w:val="single"/>
                <w:lang w:eastAsia="zh-CN"/>
              </w:rPr>
              <w:t>348,8</w:t>
            </w:r>
          </w:p>
        </w:tc>
      </w:tr>
      <w:tr w:rsidR="0083334F" w:rsidRPr="0083334F" w14:paraId="7F90C1D9"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CA6D02F"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Капитальный и текущий ремонт муниципального жилищного фонда</w:t>
            </w:r>
          </w:p>
        </w:tc>
        <w:tc>
          <w:tcPr>
            <w:tcW w:w="1134" w:type="dxa"/>
            <w:tcBorders>
              <w:top w:val="single" w:sz="4" w:space="0" w:color="000000"/>
              <w:left w:val="single" w:sz="4" w:space="0" w:color="000000"/>
              <w:bottom w:val="single" w:sz="4" w:space="0" w:color="000000"/>
              <w:right w:val="single" w:sz="4" w:space="0" w:color="000000"/>
            </w:tcBorders>
          </w:tcPr>
          <w:p w14:paraId="768D4D7F" w14:textId="77777777" w:rsidR="0083334F" w:rsidRPr="0083334F" w:rsidRDefault="0083334F" w:rsidP="0083334F">
            <w:pPr>
              <w:suppressAutoHyphens/>
              <w:spacing w:line="252" w:lineRule="auto"/>
              <w:jc w:val="center"/>
              <w:rPr>
                <w:rFonts w:eastAsia="Calibri"/>
                <w:sz w:val="20"/>
                <w:szCs w:val="20"/>
                <w:lang w:eastAsia="zh-CN"/>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E30AB5"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1E881D"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88984"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7500063010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063A5" w14:textId="77777777" w:rsidR="0083334F" w:rsidRPr="0083334F" w:rsidRDefault="0083334F" w:rsidP="0083334F">
            <w:pPr>
              <w:suppressAutoHyphens/>
              <w:snapToGrid w:val="0"/>
              <w:spacing w:line="252" w:lineRule="auto"/>
              <w:jc w:val="center"/>
              <w:rPr>
                <w:rFonts w:eastAsia="Calibri"/>
                <w:sz w:val="20"/>
                <w:szCs w:val="20"/>
                <w:lang w:eastAsia="zh-C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B90DA"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u w:val="single"/>
                <w:lang w:eastAsia="zh-CN"/>
              </w:rPr>
              <w:t>234,4</w:t>
            </w:r>
          </w:p>
        </w:tc>
      </w:tr>
      <w:tr w:rsidR="0083334F" w:rsidRPr="0083334F" w14:paraId="64AB4E0E"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F69AD0C"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44209215" w14:textId="77777777" w:rsidR="0083334F" w:rsidRPr="0083334F" w:rsidRDefault="0083334F" w:rsidP="0083334F">
            <w:pPr>
              <w:suppressAutoHyphens/>
              <w:spacing w:line="252" w:lineRule="auto"/>
              <w:jc w:val="center"/>
              <w:rPr>
                <w:rFonts w:eastAsia="Calibri"/>
                <w:sz w:val="20"/>
                <w:szCs w:val="20"/>
                <w:lang w:eastAsia="zh-CN"/>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90F8AF"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A12F3C"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DEC95"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7500063010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9FD87"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FDF02"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234,4</w:t>
            </w:r>
          </w:p>
        </w:tc>
      </w:tr>
      <w:tr w:rsidR="0083334F" w:rsidRPr="0083334F" w14:paraId="1A03C215"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ADE5285"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5E106D37" w14:textId="77777777" w:rsidR="0083334F" w:rsidRPr="0083334F" w:rsidRDefault="0083334F" w:rsidP="0083334F">
            <w:pPr>
              <w:suppressAutoHyphens/>
              <w:spacing w:line="252" w:lineRule="auto"/>
              <w:jc w:val="center"/>
              <w:rPr>
                <w:rFonts w:eastAsia="Calibri"/>
                <w:sz w:val="20"/>
                <w:szCs w:val="20"/>
                <w:lang w:eastAsia="zh-CN"/>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3AB9F6"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FCEA2E"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B0E26C"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7500063010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AF870"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240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9CB29"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234,4</w:t>
            </w:r>
          </w:p>
        </w:tc>
      </w:tr>
      <w:tr w:rsidR="0083334F" w:rsidRPr="0083334F" w14:paraId="31E3C7EF"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D395F78"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Уплата взносов на капитальных ремонт в отношении помещений, находящихся в государственной или муниципальной собственности</w:t>
            </w:r>
          </w:p>
        </w:tc>
        <w:tc>
          <w:tcPr>
            <w:tcW w:w="1134" w:type="dxa"/>
            <w:tcBorders>
              <w:top w:val="single" w:sz="4" w:space="0" w:color="000000"/>
              <w:left w:val="single" w:sz="4" w:space="0" w:color="000000"/>
              <w:bottom w:val="single" w:sz="4" w:space="0" w:color="000000"/>
              <w:right w:val="single" w:sz="4" w:space="0" w:color="000000"/>
            </w:tcBorders>
          </w:tcPr>
          <w:p w14:paraId="3D104F24" w14:textId="77777777" w:rsidR="0083334F" w:rsidRPr="0083334F" w:rsidRDefault="0083334F" w:rsidP="0083334F">
            <w:pPr>
              <w:suppressAutoHyphens/>
              <w:spacing w:line="252" w:lineRule="auto"/>
              <w:jc w:val="center"/>
              <w:rPr>
                <w:rFonts w:eastAsia="Calibri"/>
                <w:sz w:val="20"/>
                <w:szCs w:val="20"/>
                <w:lang w:eastAsia="zh-CN"/>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8FC09"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A9A496"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1BD4A0"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7500063020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8D891" w14:textId="77777777" w:rsidR="0083334F" w:rsidRPr="0083334F" w:rsidRDefault="0083334F" w:rsidP="0083334F">
            <w:pPr>
              <w:suppressAutoHyphens/>
              <w:snapToGrid w:val="0"/>
              <w:spacing w:line="252" w:lineRule="auto"/>
              <w:jc w:val="center"/>
              <w:rPr>
                <w:rFonts w:eastAsia="Calibri"/>
                <w:sz w:val="20"/>
                <w:szCs w:val="20"/>
                <w:lang w:eastAsia="zh-C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58EF5F"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u w:val="single"/>
                <w:lang w:eastAsia="zh-CN"/>
              </w:rPr>
              <w:t>114,4</w:t>
            </w:r>
          </w:p>
        </w:tc>
      </w:tr>
      <w:tr w:rsidR="0083334F" w:rsidRPr="0083334F" w14:paraId="243A4A72"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A79ED0D"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0287BB4E" w14:textId="77777777" w:rsidR="0083334F" w:rsidRPr="0083334F" w:rsidRDefault="0083334F" w:rsidP="0083334F">
            <w:pPr>
              <w:suppressAutoHyphens/>
              <w:spacing w:line="252" w:lineRule="auto"/>
              <w:jc w:val="center"/>
              <w:rPr>
                <w:rFonts w:eastAsia="Calibri"/>
                <w:sz w:val="20"/>
                <w:szCs w:val="20"/>
                <w:lang w:eastAsia="zh-CN"/>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95FED"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51D09B"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BC9C0E"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7500063020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BBA572"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C6D084"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114,4</w:t>
            </w:r>
          </w:p>
        </w:tc>
      </w:tr>
      <w:tr w:rsidR="0083334F" w:rsidRPr="0083334F" w14:paraId="156A3665"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B46BFDE"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143B9A4B" w14:textId="77777777" w:rsidR="0083334F" w:rsidRPr="0083334F" w:rsidRDefault="0083334F" w:rsidP="0083334F">
            <w:pPr>
              <w:suppressAutoHyphens/>
              <w:spacing w:line="252" w:lineRule="auto"/>
              <w:jc w:val="center"/>
              <w:rPr>
                <w:rFonts w:eastAsia="Calibri"/>
                <w:sz w:val="20"/>
                <w:szCs w:val="20"/>
                <w:lang w:eastAsia="zh-CN"/>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ADF6D"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7A2A92"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BFF1F0"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7500063020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1684A"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240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AD280"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114,4</w:t>
            </w:r>
          </w:p>
        </w:tc>
      </w:tr>
      <w:tr w:rsidR="0083334F" w:rsidRPr="0083334F" w14:paraId="4BDEC307"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6B57585" w14:textId="77777777" w:rsidR="0083334F" w:rsidRPr="0083334F" w:rsidRDefault="0083334F" w:rsidP="0083334F">
            <w:pPr>
              <w:suppressAutoHyphens/>
              <w:jc w:val="both"/>
              <w:rPr>
                <w:rFonts w:eastAsia="Calibri"/>
                <w:sz w:val="20"/>
                <w:szCs w:val="20"/>
                <w:lang w:eastAsia="zh-CN"/>
              </w:rPr>
            </w:pPr>
            <w:r w:rsidRPr="0083334F">
              <w:rPr>
                <w:b/>
                <w:i/>
                <w:sz w:val="20"/>
                <w:szCs w:val="20"/>
              </w:rPr>
              <w:t>Коммунальное хозяйство</w:t>
            </w:r>
          </w:p>
        </w:tc>
        <w:tc>
          <w:tcPr>
            <w:tcW w:w="1134" w:type="dxa"/>
            <w:tcBorders>
              <w:top w:val="single" w:sz="4" w:space="0" w:color="000000"/>
              <w:left w:val="single" w:sz="4" w:space="0" w:color="000000"/>
              <w:bottom w:val="single" w:sz="4" w:space="0" w:color="000000"/>
              <w:right w:val="single" w:sz="4" w:space="0" w:color="000000"/>
            </w:tcBorders>
          </w:tcPr>
          <w:p w14:paraId="1A6A24F8" w14:textId="77777777" w:rsidR="0083334F" w:rsidRPr="0083334F" w:rsidRDefault="0083334F" w:rsidP="0083334F">
            <w:pPr>
              <w:suppressAutoHyphens/>
              <w:jc w:val="center"/>
              <w:rPr>
                <w:b/>
                <w:i/>
                <w:sz w:val="20"/>
                <w:szCs w:val="20"/>
              </w:rPr>
            </w:pPr>
            <w:r w:rsidRPr="0083334F">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8F3AA" w14:textId="77777777" w:rsidR="0083334F" w:rsidRPr="0083334F" w:rsidRDefault="0083334F" w:rsidP="0083334F">
            <w:pPr>
              <w:suppressAutoHyphens/>
              <w:jc w:val="center"/>
              <w:rPr>
                <w:rFonts w:eastAsia="Calibri"/>
                <w:sz w:val="20"/>
                <w:szCs w:val="20"/>
                <w:lang w:eastAsia="zh-CN"/>
              </w:rPr>
            </w:pPr>
            <w:r w:rsidRPr="0083334F">
              <w:rPr>
                <w:b/>
                <w:i/>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8BC17" w14:textId="77777777" w:rsidR="0083334F" w:rsidRPr="0083334F" w:rsidRDefault="0083334F" w:rsidP="0083334F">
            <w:pPr>
              <w:suppressAutoHyphens/>
              <w:jc w:val="center"/>
              <w:rPr>
                <w:rFonts w:eastAsia="Calibri"/>
                <w:sz w:val="20"/>
                <w:szCs w:val="20"/>
                <w:lang w:eastAsia="zh-CN"/>
              </w:rPr>
            </w:pPr>
            <w:r w:rsidRPr="0083334F">
              <w:rPr>
                <w:b/>
                <w:i/>
                <w:sz w:val="20"/>
                <w:szCs w:val="20"/>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49798" w14:textId="77777777" w:rsidR="0083334F" w:rsidRPr="0083334F" w:rsidRDefault="0083334F" w:rsidP="0083334F">
            <w:pPr>
              <w:suppressAutoHyphens/>
              <w:snapToGrid w:val="0"/>
              <w:jc w:val="center"/>
              <w:rPr>
                <w:b/>
                <w:i/>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888DE" w14:textId="77777777" w:rsidR="0083334F" w:rsidRPr="0083334F" w:rsidRDefault="0083334F" w:rsidP="0083334F">
            <w:pPr>
              <w:suppressAutoHyphens/>
              <w:snapToGrid w:val="0"/>
              <w:jc w:val="center"/>
              <w:rPr>
                <w:b/>
                <w:i/>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47A703" w14:textId="77777777" w:rsidR="0083334F" w:rsidRPr="0083334F" w:rsidRDefault="0083334F" w:rsidP="0083334F">
            <w:pPr>
              <w:suppressAutoHyphens/>
              <w:jc w:val="center"/>
              <w:rPr>
                <w:rFonts w:eastAsia="Calibri"/>
                <w:sz w:val="20"/>
                <w:szCs w:val="20"/>
                <w:lang w:eastAsia="zh-CN"/>
              </w:rPr>
            </w:pPr>
            <w:r w:rsidRPr="0083334F">
              <w:rPr>
                <w:b/>
                <w:i/>
                <w:sz w:val="20"/>
                <w:szCs w:val="20"/>
              </w:rPr>
              <w:t>64001,0</w:t>
            </w:r>
          </w:p>
        </w:tc>
      </w:tr>
      <w:tr w:rsidR="0083334F" w:rsidRPr="0083334F" w14:paraId="1D4E140B"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BECD270" w14:textId="77777777" w:rsidR="0083334F" w:rsidRPr="0083334F" w:rsidRDefault="0083334F" w:rsidP="0083334F">
            <w:pPr>
              <w:suppressAutoHyphens/>
              <w:jc w:val="both"/>
              <w:rPr>
                <w:rFonts w:eastAsia="Calibri"/>
                <w:sz w:val="20"/>
                <w:szCs w:val="20"/>
                <w:lang w:eastAsia="zh-CN"/>
              </w:rPr>
            </w:pPr>
            <w:r w:rsidRPr="0083334F">
              <w:rPr>
                <w:sz w:val="20"/>
                <w:szCs w:val="20"/>
              </w:rPr>
              <w:t>Государственная программа «Улучшение инвестиционного климата и развитие экспорта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0751E5F0"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ED418"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B877E" w14:textId="77777777" w:rsidR="0083334F" w:rsidRPr="0083334F" w:rsidRDefault="0083334F" w:rsidP="0083334F">
            <w:pPr>
              <w:suppressAutoHyphens/>
              <w:jc w:val="center"/>
              <w:rPr>
                <w:rFonts w:eastAsia="Calibri"/>
                <w:sz w:val="20"/>
                <w:szCs w:val="20"/>
                <w:lang w:eastAsia="zh-CN"/>
              </w:rPr>
            </w:pPr>
            <w:r w:rsidRPr="0083334F">
              <w:rPr>
                <w:sz w:val="20"/>
                <w:szCs w:val="20"/>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99C078" w14:textId="77777777" w:rsidR="0083334F" w:rsidRPr="0083334F" w:rsidRDefault="0083334F" w:rsidP="0083334F">
            <w:pPr>
              <w:suppressAutoHyphens/>
              <w:jc w:val="center"/>
              <w:rPr>
                <w:rFonts w:eastAsia="Calibri"/>
                <w:sz w:val="20"/>
                <w:szCs w:val="20"/>
                <w:lang w:eastAsia="zh-CN"/>
              </w:rPr>
            </w:pPr>
            <w:r w:rsidRPr="0083334F">
              <w:rPr>
                <w:sz w:val="20"/>
                <w:szCs w:val="20"/>
              </w:rPr>
              <w:t>0100000000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799150" w14:textId="77777777" w:rsidR="0083334F" w:rsidRPr="0083334F" w:rsidRDefault="0083334F" w:rsidP="0083334F">
            <w:pPr>
              <w:suppressAutoHyphens/>
              <w:snapToGrid w:val="0"/>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87C1B" w14:textId="77777777" w:rsidR="0083334F" w:rsidRPr="0083334F" w:rsidRDefault="0083334F" w:rsidP="0083334F">
            <w:pPr>
              <w:suppressAutoHyphens/>
              <w:jc w:val="center"/>
              <w:rPr>
                <w:rFonts w:eastAsia="Calibri"/>
                <w:sz w:val="20"/>
                <w:szCs w:val="20"/>
                <w:lang w:eastAsia="zh-CN"/>
              </w:rPr>
            </w:pPr>
            <w:r w:rsidRPr="0083334F">
              <w:rPr>
                <w:sz w:val="20"/>
                <w:szCs w:val="20"/>
              </w:rPr>
              <w:t>54 422,1</w:t>
            </w:r>
          </w:p>
        </w:tc>
      </w:tr>
      <w:tr w:rsidR="0083334F" w:rsidRPr="0083334F" w14:paraId="6B39D306"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763A39D" w14:textId="77777777" w:rsidR="0083334F" w:rsidRPr="0083334F" w:rsidRDefault="0083334F" w:rsidP="0083334F">
            <w:pPr>
              <w:suppressAutoHyphens/>
              <w:jc w:val="both"/>
              <w:rPr>
                <w:rFonts w:eastAsia="Calibri"/>
                <w:sz w:val="20"/>
                <w:szCs w:val="20"/>
                <w:lang w:eastAsia="zh-CN"/>
              </w:rPr>
            </w:pPr>
            <w:r w:rsidRPr="0083334F">
              <w:rPr>
                <w:sz w:val="20"/>
                <w:szCs w:val="20"/>
              </w:rPr>
              <w:t>Подпрограмма «Баланс экономических интересов потребителей и поставщиков на регулируемых рынках товаров и услуг»</w:t>
            </w:r>
          </w:p>
        </w:tc>
        <w:tc>
          <w:tcPr>
            <w:tcW w:w="1134" w:type="dxa"/>
            <w:tcBorders>
              <w:top w:val="single" w:sz="4" w:space="0" w:color="000000"/>
              <w:left w:val="single" w:sz="4" w:space="0" w:color="000000"/>
              <w:bottom w:val="single" w:sz="4" w:space="0" w:color="000000"/>
              <w:right w:val="single" w:sz="4" w:space="0" w:color="000000"/>
            </w:tcBorders>
          </w:tcPr>
          <w:p w14:paraId="2488B207"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270EA"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28797" w14:textId="77777777" w:rsidR="0083334F" w:rsidRPr="0083334F" w:rsidRDefault="0083334F" w:rsidP="0083334F">
            <w:pPr>
              <w:suppressAutoHyphens/>
              <w:jc w:val="center"/>
              <w:rPr>
                <w:rFonts w:eastAsia="Calibri"/>
                <w:sz w:val="20"/>
                <w:szCs w:val="20"/>
                <w:lang w:eastAsia="zh-CN"/>
              </w:rPr>
            </w:pPr>
            <w:r w:rsidRPr="0083334F">
              <w:rPr>
                <w:sz w:val="20"/>
                <w:szCs w:val="20"/>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889BD" w14:textId="77777777" w:rsidR="0083334F" w:rsidRPr="0083334F" w:rsidRDefault="0083334F" w:rsidP="0083334F">
            <w:pPr>
              <w:suppressAutoHyphens/>
              <w:jc w:val="center"/>
              <w:rPr>
                <w:rFonts w:eastAsia="Calibri"/>
                <w:sz w:val="20"/>
                <w:szCs w:val="20"/>
                <w:lang w:eastAsia="zh-CN"/>
              </w:rPr>
            </w:pPr>
            <w:r w:rsidRPr="0083334F">
              <w:rPr>
                <w:sz w:val="20"/>
                <w:szCs w:val="20"/>
              </w:rPr>
              <w:t>0140000000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39085A" w14:textId="77777777" w:rsidR="0083334F" w:rsidRPr="0083334F" w:rsidRDefault="0083334F" w:rsidP="0083334F">
            <w:pPr>
              <w:suppressAutoHyphens/>
              <w:snapToGrid w:val="0"/>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245BA" w14:textId="77777777" w:rsidR="0083334F" w:rsidRPr="0083334F" w:rsidRDefault="0083334F" w:rsidP="0083334F">
            <w:pPr>
              <w:suppressAutoHyphens/>
              <w:jc w:val="center"/>
              <w:rPr>
                <w:rFonts w:eastAsia="Calibri"/>
                <w:sz w:val="20"/>
                <w:szCs w:val="20"/>
                <w:lang w:eastAsia="zh-CN"/>
              </w:rPr>
            </w:pPr>
            <w:r w:rsidRPr="0083334F">
              <w:rPr>
                <w:sz w:val="20"/>
                <w:szCs w:val="20"/>
              </w:rPr>
              <w:t>54 422,1</w:t>
            </w:r>
          </w:p>
        </w:tc>
      </w:tr>
      <w:tr w:rsidR="0083334F" w:rsidRPr="0083334F" w14:paraId="2294098B"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46180F2" w14:textId="77777777" w:rsidR="0083334F" w:rsidRPr="0083334F" w:rsidRDefault="0083334F" w:rsidP="0083334F">
            <w:pPr>
              <w:suppressAutoHyphens/>
              <w:jc w:val="both"/>
              <w:rPr>
                <w:rFonts w:eastAsia="Calibri"/>
                <w:sz w:val="20"/>
                <w:szCs w:val="20"/>
                <w:lang w:eastAsia="zh-CN"/>
              </w:rPr>
            </w:pPr>
            <w:r w:rsidRPr="0083334F">
              <w:rPr>
                <w:sz w:val="20"/>
                <w:szCs w:val="20"/>
              </w:rPr>
              <w:t>Основное мероприятие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1134" w:type="dxa"/>
            <w:tcBorders>
              <w:top w:val="single" w:sz="4" w:space="0" w:color="000000"/>
              <w:left w:val="single" w:sz="4" w:space="0" w:color="000000"/>
              <w:bottom w:val="single" w:sz="4" w:space="0" w:color="000000"/>
              <w:right w:val="single" w:sz="4" w:space="0" w:color="000000"/>
            </w:tcBorders>
          </w:tcPr>
          <w:p w14:paraId="4B9C8FD1"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61ED7"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19F6BF" w14:textId="77777777" w:rsidR="0083334F" w:rsidRPr="0083334F" w:rsidRDefault="0083334F" w:rsidP="0083334F">
            <w:pPr>
              <w:suppressAutoHyphens/>
              <w:jc w:val="center"/>
              <w:rPr>
                <w:rFonts w:eastAsia="Calibri"/>
                <w:sz w:val="20"/>
                <w:szCs w:val="20"/>
                <w:lang w:eastAsia="zh-CN"/>
              </w:rPr>
            </w:pPr>
            <w:r w:rsidRPr="0083334F">
              <w:rPr>
                <w:sz w:val="20"/>
                <w:szCs w:val="20"/>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1BD2A7" w14:textId="77777777" w:rsidR="0083334F" w:rsidRPr="0083334F" w:rsidRDefault="0083334F" w:rsidP="0083334F">
            <w:pPr>
              <w:suppressAutoHyphens/>
              <w:jc w:val="center"/>
              <w:rPr>
                <w:rFonts w:eastAsia="Calibri"/>
                <w:sz w:val="20"/>
                <w:szCs w:val="20"/>
                <w:lang w:eastAsia="zh-CN"/>
              </w:rPr>
            </w:pPr>
            <w:r w:rsidRPr="0083334F">
              <w:rPr>
                <w:sz w:val="20"/>
                <w:szCs w:val="20"/>
              </w:rPr>
              <w:t>0148100000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D45A2" w14:textId="77777777" w:rsidR="0083334F" w:rsidRPr="0083334F" w:rsidRDefault="0083334F" w:rsidP="0083334F">
            <w:pPr>
              <w:suppressAutoHyphens/>
              <w:snapToGrid w:val="0"/>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1152016" w14:textId="77777777" w:rsidR="0083334F" w:rsidRPr="0083334F" w:rsidRDefault="0083334F" w:rsidP="0083334F">
            <w:pPr>
              <w:suppressAutoHyphens/>
              <w:spacing w:after="160" w:line="252" w:lineRule="auto"/>
              <w:jc w:val="center"/>
              <w:rPr>
                <w:sz w:val="20"/>
                <w:szCs w:val="20"/>
              </w:rPr>
            </w:pPr>
          </w:p>
          <w:p w14:paraId="227CA35E" w14:textId="77777777" w:rsidR="0083334F" w:rsidRPr="0083334F" w:rsidRDefault="0083334F" w:rsidP="0083334F">
            <w:pPr>
              <w:suppressAutoHyphens/>
              <w:spacing w:after="160" w:line="252" w:lineRule="auto"/>
              <w:jc w:val="center"/>
              <w:rPr>
                <w:rFonts w:eastAsia="Calibri"/>
                <w:sz w:val="20"/>
                <w:szCs w:val="20"/>
                <w:lang w:eastAsia="zh-CN"/>
              </w:rPr>
            </w:pPr>
            <w:r w:rsidRPr="0083334F">
              <w:rPr>
                <w:sz w:val="20"/>
                <w:szCs w:val="20"/>
              </w:rPr>
              <w:t>54 422,1</w:t>
            </w:r>
          </w:p>
        </w:tc>
      </w:tr>
      <w:tr w:rsidR="0083334F" w:rsidRPr="0083334F" w14:paraId="78B50295"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43EE7E9" w14:textId="77777777" w:rsidR="0083334F" w:rsidRPr="0083334F" w:rsidRDefault="0083334F" w:rsidP="0083334F">
            <w:pPr>
              <w:suppressAutoHyphens/>
              <w:jc w:val="both"/>
              <w:rPr>
                <w:rFonts w:eastAsia="Calibri"/>
                <w:sz w:val="20"/>
                <w:szCs w:val="20"/>
                <w:lang w:eastAsia="zh-CN"/>
              </w:rPr>
            </w:pPr>
            <w:r w:rsidRPr="0083334F">
              <w:rPr>
                <w:sz w:val="20"/>
                <w:szCs w:val="20"/>
              </w:rPr>
              <w:t>Компенсация расходов по организации теплоснабжения теплоснабжающими организациями</w:t>
            </w:r>
          </w:p>
        </w:tc>
        <w:tc>
          <w:tcPr>
            <w:tcW w:w="1134" w:type="dxa"/>
            <w:tcBorders>
              <w:top w:val="single" w:sz="4" w:space="0" w:color="000000"/>
              <w:left w:val="single" w:sz="4" w:space="0" w:color="000000"/>
              <w:bottom w:val="single" w:sz="4" w:space="0" w:color="000000"/>
              <w:right w:val="single" w:sz="4" w:space="0" w:color="000000"/>
            </w:tcBorders>
          </w:tcPr>
          <w:p w14:paraId="1C539FA4"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00512"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F655C" w14:textId="77777777" w:rsidR="0083334F" w:rsidRPr="0083334F" w:rsidRDefault="0083334F" w:rsidP="0083334F">
            <w:pPr>
              <w:suppressAutoHyphens/>
              <w:jc w:val="center"/>
              <w:rPr>
                <w:rFonts w:eastAsia="Calibri"/>
                <w:sz w:val="20"/>
                <w:szCs w:val="20"/>
                <w:lang w:eastAsia="zh-CN"/>
              </w:rPr>
            </w:pPr>
            <w:r w:rsidRPr="0083334F">
              <w:rPr>
                <w:sz w:val="20"/>
                <w:szCs w:val="20"/>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0461A" w14:textId="77777777" w:rsidR="0083334F" w:rsidRPr="0083334F" w:rsidRDefault="0083334F" w:rsidP="0083334F">
            <w:pPr>
              <w:suppressAutoHyphens/>
              <w:jc w:val="center"/>
              <w:rPr>
                <w:rFonts w:eastAsia="Calibri"/>
                <w:sz w:val="20"/>
                <w:szCs w:val="20"/>
                <w:lang w:eastAsia="zh-CN"/>
              </w:rPr>
            </w:pPr>
            <w:r w:rsidRPr="0083334F">
              <w:rPr>
                <w:sz w:val="20"/>
                <w:szCs w:val="20"/>
              </w:rPr>
              <w:t>0148140130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E1874" w14:textId="77777777" w:rsidR="0083334F" w:rsidRPr="0083334F" w:rsidRDefault="0083334F" w:rsidP="0083334F">
            <w:pPr>
              <w:suppressAutoHyphens/>
              <w:snapToGrid w:val="0"/>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65CFF25" w14:textId="77777777" w:rsidR="0083334F" w:rsidRPr="0083334F" w:rsidRDefault="0083334F" w:rsidP="0083334F">
            <w:pPr>
              <w:suppressAutoHyphens/>
              <w:spacing w:after="160" w:line="252" w:lineRule="auto"/>
              <w:jc w:val="center"/>
              <w:rPr>
                <w:rFonts w:eastAsia="Calibri"/>
                <w:sz w:val="20"/>
                <w:szCs w:val="20"/>
                <w:lang w:eastAsia="zh-CN"/>
              </w:rPr>
            </w:pPr>
            <w:r w:rsidRPr="0083334F">
              <w:rPr>
                <w:sz w:val="20"/>
                <w:szCs w:val="20"/>
              </w:rPr>
              <w:t>54 422,1</w:t>
            </w:r>
          </w:p>
        </w:tc>
      </w:tr>
      <w:tr w:rsidR="0083334F" w:rsidRPr="0083334F" w14:paraId="6A7F0FC3"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3310DA8" w14:textId="77777777" w:rsidR="0083334F" w:rsidRPr="0083334F" w:rsidRDefault="0083334F" w:rsidP="0083334F">
            <w:pPr>
              <w:suppressAutoHyphens/>
              <w:jc w:val="both"/>
              <w:rPr>
                <w:rFonts w:eastAsia="Calibri"/>
                <w:sz w:val="20"/>
                <w:szCs w:val="20"/>
                <w:lang w:eastAsia="zh-CN"/>
              </w:rPr>
            </w:pPr>
            <w:r w:rsidRPr="0083334F">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14:paraId="1BE5C5DE"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49556"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1ED37" w14:textId="77777777" w:rsidR="0083334F" w:rsidRPr="0083334F" w:rsidRDefault="0083334F" w:rsidP="0083334F">
            <w:pPr>
              <w:suppressAutoHyphens/>
              <w:jc w:val="center"/>
              <w:rPr>
                <w:rFonts w:eastAsia="Calibri"/>
                <w:sz w:val="20"/>
                <w:szCs w:val="20"/>
                <w:lang w:eastAsia="zh-CN"/>
              </w:rPr>
            </w:pPr>
            <w:r w:rsidRPr="0083334F">
              <w:rPr>
                <w:sz w:val="20"/>
                <w:szCs w:val="20"/>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6432E" w14:textId="77777777" w:rsidR="0083334F" w:rsidRPr="0083334F" w:rsidRDefault="0083334F" w:rsidP="0083334F">
            <w:pPr>
              <w:suppressAutoHyphens/>
              <w:jc w:val="center"/>
              <w:rPr>
                <w:rFonts w:eastAsia="Calibri"/>
                <w:sz w:val="20"/>
                <w:szCs w:val="20"/>
                <w:lang w:eastAsia="zh-CN"/>
              </w:rPr>
            </w:pPr>
            <w:r w:rsidRPr="0083334F">
              <w:rPr>
                <w:sz w:val="20"/>
                <w:szCs w:val="20"/>
              </w:rPr>
              <w:t>0148140130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BFA47" w14:textId="77777777" w:rsidR="0083334F" w:rsidRPr="0083334F" w:rsidRDefault="0083334F" w:rsidP="0083334F">
            <w:pPr>
              <w:suppressAutoHyphens/>
              <w:jc w:val="center"/>
              <w:rPr>
                <w:rFonts w:eastAsia="Calibri"/>
                <w:sz w:val="20"/>
                <w:szCs w:val="20"/>
                <w:lang w:eastAsia="zh-CN"/>
              </w:rPr>
            </w:pPr>
            <w:r w:rsidRPr="0083334F">
              <w:rPr>
                <w:sz w:val="20"/>
                <w:szCs w:val="20"/>
              </w:rPr>
              <w:t>800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27D42F9" w14:textId="77777777" w:rsidR="0083334F" w:rsidRPr="0083334F" w:rsidRDefault="0083334F" w:rsidP="0083334F">
            <w:pPr>
              <w:suppressAutoHyphens/>
              <w:spacing w:after="160" w:line="252" w:lineRule="auto"/>
              <w:jc w:val="center"/>
              <w:rPr>
                <w:rFonts w:eastAsia="Calibri"/>
                <w:sz w:val="20"/>
                <w:szCs w:val="20"/>
                <w:lang w:eastAsia="zh-CN"/>
              </w:rPr>
            </w:pPr>
            <w:r w:rsidRPr="0083334F">
              <w:rPr>
                <w:sz w:val="20"/>
                <w:szCs w:val="20"/>
              </w:rPr>
              <w:t>54 422,1</w:t>
            </w:r>
          </w:p>
        </w:tc>
      </w:tr>
      <w:tr w:rsidR="0083334F" w:rsidRPr="0083334F" w14:paraId="7EC35385"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78CACB8" w14:textId="77777777" w:rsidR="0083334F" w:rsidRPr="0083334F" w:rsidRDefault="0083334F" w:rsidP="0083334F">
            <w:pPr>
              <w:suppressAutoHyphens/>
              <w:jc w:val="both"/>
              <w:rPr>
                <w:rFonts w:eastAsia="Calibri"/>
                <w:sz w:val="20"/>
                <w:szCs w:val="20"/>
                <w:lang w:eastAsia="zh-CN"/>
              </w:rPr>
            </w:pPr>
            <w:r w:rsidRPr="0083334F">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4" w:type="dxa"/>
            <w:tcBorders>
              <w:top w:val="single" w:sz="4" w:space="0" w:color="000000"/>
              <w:left w:val="single" w:sz="4" w:space="0" w:color="000000"/>
              <w:bottom w:val="single" w:sz="4" w:space="0" w:color="000000"/>
              <w:right w:val="single" w:sz="4" w:space="0" w:color="000000"/>
            </w:tcBorders>
          </w:tcPr>
          <w:p w14:paraId="5ACAD281"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A7987"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1501A3" w14:textId="77777777" w:rsidR="0083334F" w:rsidRPr="0083334F" w:rsidRDefault="0083334F" w:rsidP="0083334F">
            <w:pPr>
              <w:suppressAutoHyphens/>
              <w:jc w:val="center"/>
              <w:rPr>
                <w:rFonts w:eastAsia="Calibri"/>
                <w:sz w:val="20"/>
                <w:szCs w:val="20"/>
                <w:lang w:eastAsia="zh-CN"/>
              </w:rPr>
            </w:pPr>
            <w:r w:rsidRPr="0083334F">
              <w:rPr>
                <w:sz w:val="20"/>
                <w:szCs w:val="20"/>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CC300" w14:textId="77777777" w:rsidR="0083334F" w:rsidRPr="0083334F" w:rsidRDefault="0083334F" w:rsidP="0083334F">
            <w:pPr>
              <w:suppressAutoHyphens/>
              <w:jc w:val="center"/>
              <w:rPr>
                <w:rFonts w:eastAsia="Calibri"/>
                <w:sz w:val="20"/>
                <w:szCs w:val="20"/>
                <w:lang w:eastAsia="zh-CN"/>
              </w:rPr>
            </w:pPr>
            <w:r w:rsidRPr="0083334F">
              <w:rPr>
                <w:sz w:val="20"/>
                <w:szCs w:val="20"/>
              </w:rPr>
              <w:t>0148140130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01A959" w14:textId="77777777" w:rsidR="0083334F" w:rsidRPr="0083334F" w:rsidRDefault="0083334F" w:rsidP="0083334F">
            <w:pPr>
              <w:suppressAutoHyphens/>
              <w:jc w:val="center"/>
              <w:rPr>
                <w:rFonts w:eastAsia="Calibri"/>
                <w:sz w:val="20"/>
                <w:szCs w:val="20"/>
                <w:lang w:eastAsia="zh-CN"/>
              </w:rPr>
            </w:pPr>
            <w:r w:rsidRPr="0083334F">
              <w:rPr>
                <w:sz w:val="20"/>
                <w:szCs w:val="20"/>
              </w:rPr>
              <w:t>810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DCA86B6" w14:textId="77777777" w:rsidR="0083334F" w:rsidRPr="0083334F" w:rsidRDefault="0083334F" w:rsidP="0083334F">
            <w:pPr>
              <w:suppressAutoHyphens/>
              <w:spacing w:after="160" w:line="252" w:lineRule="auto"/>
              <w:jc w:val="center"/>
              <w:rPr>
                <w:sz w:val="20"/>
                <w:szCs w:val="20"/>
              </w:rPr>
            </w:pPr>
          </w:p>
          <w:p w14:paraId="6D9EC39D" w14:textId="77777777" w:rsidR="0083334F" w:rsidRPr="0083334F" w:rsidRDefault="0083334F" w:rsidP="0083334F">
            <w:pPr>
              <w:suppressAutoHyphens/>
              <w:spacing w:after="160" w:line="252" w:lineRule="auto"/>
              <w:jc w:val="center"/>
              <w:rPr>
                <w:rFonts w:eastAsia="Calibri"/>
                <w:sz w:val="20"/>
                <w:szCs w:val="20"/>
                <w:lang w:eastAsia="zh-CN"/>
              </w:rPr>
            </w:pPr>
            <w:r w:rsidRPr="0083334F">
              <w:rPr>
                <w:sz w:val="20"/>
                <w:szCs w:val="20"/>
              </w:rPr>
              <w:t>54 422,1</w:t>
            </w:r>
          </w:p>
        </w:tc>
      </w:tr>
      <w:tr w:rsidR="0083334F" w:rsidRPr="0083334F" w14:paraId="3E156AEA"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6680E54" w14:textId="77777777" w:rsidR="0083334F" w:rsidRPr="0083334F" w:rsidRDefault="0083334F" w:rsidP="0083334F">
            <w:pPr>
              <w:suppressAutoHyphens/>
              <w:jc w:val="both"/>
              <w:rPr>
                <w:sz w:val="20"/>
                <w:szCs w:val="20"/>
              </w:rPr>
            </w:pPr>
            <w:r w:rsidRPr="0083334F">
              <w:rPr>
                <w:sz w:val="20"/>
                <w:szCs w:val="20"/>
              </w:rPr>
              <w:t>Государственная программа «Развитие коммунальной и коммуникационной инфраструктуры в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00FA6D7C"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46CDAB" w14:textId="77777777" w:rsidR="0083334F" w:rsidRPr="0083334F" w:rsidRDefault="0083334F" w:rsidP="0083334F">
            <w:pPr>
              <w:suppressAutoHyphens/>
              <w:jc w:val="center"/>
              <w:rPr>
                <w:sz w:val="20"/>
                <w:szCs w:val="20"/>
              </w:rPr>
            </w:pPr>
            <w:r w:rsidRPr="0083334F">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4CE5A1" w14:textId="77777777" w:rsidR="0083334F" w:rsidRPr="0083334F" w:rsidRDefault="0083334F" w:rsidP="0083334F">
            <w:pPr>
              <w:suppressAutoHyphens/>
              <w:jc w:val="center"/>
              <w:rPr>
                <w:sz w:val="20"/>
                <w:szCs w:val="20"/>
              </w:rPr>
            </w:pPr>
            <w:r w:rsidRPr="0083334F">
              <w:rPr>
                <w:sz w:val="20"/>
                <w:szCs w:val="20"/>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1FB8F" w14:textId="77777777" w:rsidR="0083334F" w:rsidRPr="0083334F" w:rsidRDefault="0083334F" w:rsidP="0083334F">
            <w:pPr>
              <w:suppressAutoHyphens/>
              <w:jc w:val="center"/>
              <w:rPr>
                <w:sz w:val="20"/>
                <w:szCs w:val="20"/>
              </w:rPr>
            </w:pPr>
            <w:r w:rsidRPr="0083334F">
              <w:rPr>
                <w:sz w:val="20"/>
                <w:szCs w:val="20"/>
              </w:rPr>
              <w:t>1900000000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C89A3" w14:textId="77777777" w:rsidR="0083334F" w:rsidRPr="0083334F" w:rsidRDefault="0083334F" w:rsidP="0083334F">
            <w:pPr>
              <w:suppressAutoHyphens/>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768E491" w14:textId="77777777" w:rsidR="0083334F" w:rsidRPr="0083334F" w:rsidRDefault="0083334F" w:rsidP="0083334F">
            <w:pPr>
              <w:suppressAutoHyphens/>
              <w:spacing w:after="160" w:line="252" w:lineRule="auto"/>
              <w:jc w:val="center"/>
              <w:rPr>
                <w:sz w:val="20"/>
                <w:szCs w:val="20"/>
              </w:rPr>
            </w:pPr>
            <w:r w:rsidRPr="0083334F">
              <w:rPr>
                <w:sz w:val="20"/>
                <w:szCs w:val="20"/>
              </w:rPr>
              <w:t>6000,0</w:t>
            </w:r>
          </w:p>
        </w:tc>
      </w:tr>
      <w:tr w:rsidR="0083334F" w:rsidRPr="0083334F" w14:paraId="43BE6CC1"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6B35D7C" w14:textId="77777777" w:rsidR="0083334F" w:rsidRPr="0083334F" w:rsidRDefault="0083334F" w:rsidP="0083334F">
            <w:pPr>
              <w:suppressAutoHyphens/>
              <w:jc w:val="both"/>
              <w:rPr>
                <w:sz w:val="20"/>
                <w:szCs w:val="20"/>
              </w:rPr>
            </w:pPr>
            <w:r w:rsidRPr="0083334F">
              <w:rPr>
                <w:sz w:val="20"/>
                <w:szCs w:val="20"/>
              </w:rPr>
              <w:t>Подпрограмма «Развитие и модернизация коммунальной инфраструктуры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3A164D04"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56CAC" w14:textId="77777777" w:rsidR="0083334F" w:rsidRPr="0083334F" w:rsidRDefault="0083334F" w:rsidP="0083334F">
            <w:pPr>
              <w:suppressAutoHyphens/>
              <w:jc w:val="center"/>
              <w:rPr>
                <w:sz w:val="20"/>
                <w:szCs w:val="20"/>
              </w:rPr>
            </w:pPr>
            <w:r w:rsidRPr="0083334F">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76AA45" w14:textId="77777777" w:rsidR="0083334F" w:rsidRPr="0083334F" w:rsidRDefault="0083334F" w:rsidP="0083334F">
            <w:pPr>
              <w:suppressAutoHyphens/>
              <w:jc w:val="center"/>
              <w:rPr>
                <w:sz w:val="20"/>
                <w:szCs w:val="20"/>
              </w:rPr>
            </w:pPr>
            <w:r w:rsidRPr="0083334F">
              <w:rPr>
                <w:sz w:val="20"/>
                <w:szCs w:val="20"/>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F0437" w14:textId="77777777" w:rsidR="0083334F" w:rsidRPr="0083334F" w:rsidRDefault="0083334F" w:rsidP="0083334F">
            <w:pPr>
              <w:suppressAutoHyphens/>
              <w:jc w:val="center"/>
              <w:rPr>
                <w:sz w:val="20"/>
                <w:szCs w:val="20"/>
              </w:rPr>
            </w:pPr>
            <w:r w:rsidRPr="0083334F">
              <w:rPr>
                <w:sz w:val="20"/>
                <w:szCs w:val="20"/>
              </w:rPr>
              <w:t>1910000000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1823C" w14:textId="77777777" w:rsidR="0083334F" w:rsidRPr="0083334F" w:rsidRDefault="0083334F" w:rsidP="0083334F">
            <w:pPr>
              <w:suppressAutoHyphens/>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4EDD983" w14:textId="77777777" w:rsidR="0083334F" w:rsidRPr="0083334F" w:rsidRDefault="0083334F" w:rsidP="0083334F">
            <w:pPr>
              <w:suppressAutoHyphens/>
              <w:spacing w:after="160" w:line="252" w:lineRule="auto"/>
              <w:jc w:val="center"/>
              <w:rPr>
                <w:sz w:val="20"/>
                <w:szCs w:val="20"/>
              </w:rPr>
            </w:pPr>
            <w:r w:rsidRPr="0083334F">
              <w:rPr>
                <w:sz w:val="20"/>
                <w:szCs w:val="20"/>
              </w:rPr>
              <w:t>6000,0</w:t>
            </w:r>
          </w:p>
        </w:tc>
      </w:tr>
      <w:tr w:rsidR="0083334F" w:rsidRPr="0083334F" w14:paraId="1C556FF6"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7B5EFA9B" w14:textId="77777777" w:rsidR="0083334F" w:rsidRPr="0083334F" w:rsidRDefault="0083334F" w:rsidP="0083334F">
            <w:pPr>
              <w:suppressAutoHyphens/>
              <w:jc w:val="both"/>
              <w:rPr>
                <w:sz w:val="20"/>
                <w:szCs w:val="20"/>
              </w:rPr>
            </w:pPr>
            <w:r w:rsidRPr="0083334F">
              <w:rPr>
                <w:sz w:val="20"/>
                <w:szCs w:val="20"/>
              </w:rPr>
              <w:t>Основное мероприятие "Снижение количества аварий в системах отопления, водоснабжения и водоотведения коммунального комплекса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05C10BFE"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5B02A" w14:textId="77777777" w:rsidR="0083334F" w:rsidRPr="0083334F" w:rsidRDefault="0083334F" w:rsidP="0083334F">
            <w:pPr>
              <w:suppressAutoHyphens/>
              <w:jc w:val="center"/>
              <w:rPr>
                <w:sz w:val="20"/>
                <w:szCs w:val="20"/>
              </w:rPr>
            </w:pPr>
            <w:r w:rsidRPr="0083334F">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74317F" w14:textId="77777777" w:rsidR="0083334F" w:rsidRPr="0083334F" w:rsidRDefault="0083334F" w:rsidP="0083334F">
            <w:pPr>
              <w:suppressAutoHyphens/>
              <w:jc w:val="center"/>
              <w:rPr>
                <w:sz w:val="20"/>
                <w:szCs w:val="20"/>
              </w:rPr>
            </w:pPr>
            <w:r w:rsidRPr="0083334F">
              <w:rPr>
                <w:sz w:val="20"/>
                <w:szCs w:val="20"/>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BA0BE" w14:textId="77777777" w:rsidR="0083334F" w:rsidRPr="0083334F" w:rsidRDefault="0083334F" w:rsidP="0083334F">
            <w:pPr>
              <w:suppressAutoHyphens/>
              <w:jc w:val="center"/>
              <w:rPr>
                <w:sz w:val="20"/>
                <w:szCs w:val="20"/>
              </w:rPr>
            </w:pPr>
            <w:r w:rsidRPr="0083334F">
              <w:rPr>
                <w:sz w:val="20"/>
                <w:szCs w:val="20"/>
              </w:rPr>
              <w:t>1918000000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25710" w14:textId="77777777" w:rsidR="0083334F" w:rsidRPr="0083334F" w:rsidRDefault="0083334F" w:rsidP="0083334F">
            <w:pPr>
              <w:suppressAutoHyphens/>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F82E9F0" w14:textId="77777777" w:rsidR="0083334F" w:rsidRPr="0083334F" w:rsidRDefault="0083334F" w:rsidP="0083334F">
            <w:pPr>
              <w:suppressAutoHyphens/>
              <w:spacing w:after="160" w:line="252" w:lineRule="auto"/>
              <w:jc w:val="center"/>
              <w:rPr>
                <w:sz w:val="20"/>
                <w:szCs w:val="20"/>
              </w:rPr>
            </w:pPr>
            <w:r w:rsidRPr="0083334F">
              <w:rPr>
                <w:sz w:val="20"/>
                <w:szCs w:val="20"/>
              </w:rPr>
              <w:t>6000,0</w:t>
            </w:r>
          </w:p>
        </w:tc>
      </w:tr>
      <w:tr w:rsidR="0083334F" w:rsidRPr="0083334F" w14:paraId="6A9ABC39"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4B4E6B1" w14:textId="77777777" w:rsidR="0083334F" w:rsidRPr="0083334F" w:rsidRDefault="0083334F" w:rsidP="0083334F">
            <w:pPr>
              <w:suppressAutoHyphens/>
              <w:jc w:val="both"/>
              <w:rPr>
                <w:sz w:val="20"/>
                <w:szCs w:val="20"/>
              </w:rPr>
            </w:pPr>
            <w:r w:rsidRPr="0083334F">
              <w:rPr>
                <w:sz w:val="20"/>
                <w:szCs w:val="20"/>
              </w:rPr>
              <w:t>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1134" w:type="dxa"/>
            <w:tcBorders>
              <w:top w:val="single" w:sz="4" w:space="0" w:color="000000"/>
              <w:left w:val="single" w:sz="4" w:space="0" w:color="000000"/>
              <w:bottom w:val="single" w:sz="4" w:space="0" w:color="000000"/>
              <w:right w:val="single" w:sz="4" w:space="0" w:color="000000"/>
            </w:tcBorders>
          </w:tcPr>
          <w:p w14:paraId="7B02E239"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DA150" w14:textId="77777777" w:rsidR="0083334F" w:rsidRPr="0083334F" w:rsidRDefault="0083334F" w:rsidP="0083334F">
            <w:pPr>
              <w:suppressAutoHyphens/>
              <w:jc w:val="center"/>
              <w:rPr>
                <w:sz w:val="20"/>
                <w:szCs w:val="20"/>
              </w:rPr>
            </w:pPr>
            <w:r w:rsidRPr="0083334F">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125699" w14:textId="77777777" w:rsidR="0083334F" w:rsidRPr="0083334F" w:rsidRDefault="0083334F" w:rsidP="0083334F">
            <w:pPr>
              <w:suppressAutoHyphens/>
              <w:jc w:val="center"/>
              <w:rPr>
                <w:sz w:val="20"/>
                <w:szCs w:val="20"/>
              </w:rPr>
            </w:pPr>
            <w:r w:rsidRPr="0083334F">
              <w:rPr>
                <w:sz w:val="20"/>
                <w:szCs w:val="20"/>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9111EE" w14:textId="77777777" w:rsidR="0083334F" w:rsidRPr="0083334F" w:rsidRDefault="0083334F" w:rsidP="0083334F">
            <w:pPr>
              <w:suppressAutoHyphens/>
              <w:jc w:val="center"/>
              <w:rPr>
                <w:sz w:val="20"/>
                <w:szCs w:val="20"/>
              </w:rPr>
            </w:pPr>
            <w:r w:rsidRPr="0083334F">
              <w:rPr>
                <w:sz w:val="20"/>
                <w:szCs w:val="20"/>
              </w:rPr>
              <w:t>1918040910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9DC75" w14:textId="77777777" w:rsidR="0083334F" w:rsidRPr="0083334F" w:rsidRDefault="0083334F" w:rsidP="0083334F">
            <w:pPr>
              <w:suppressAutoHyphens/>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23B5E3A" w14:textId="77777777" w:rsidR="0083334F" w:rsidRPr="0083334F" w:rsidRDefault="0083334F" w:rsidP="0083334F">
            <w:pPr>
              <w:suppressAutoHyphens/>
              <w:spacing w:after="160" w:line="252" w:lineRule="auto"/>
              <w:jc w:val="center"/>
              <w:rPr>
                <w:sz w:val="20"/>
                <w:szCs w:val="20"/>
              </w:rPr>
            </w:pPr>
            <w:r w:rsidRPr="0083334F">
              <w:rPr>
                <w:sz w:val="20"/>
                <w:szCs w:val="20"/>
              </w:rPr>
              <w:t>6000,0</w:t>
            </w:r>
          </w:p>
        </w:tc>
      </w:tr>
      <w:tr w:rsidR="0083334F" w:rsidRPr="0083334F" w14:paraId="2B848448"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4D33B8F0" w14:textId="77777777" w:rsidR="0083334F" w:rsidRPr="0083334F" w:rsidRDefault="0083334F" w:rsidP="0083334F">
            <w:pPr>
              <w:suppressAutoHyphens/>
              <w:jc w:val="both"/>
              <w:rPr>
                <w:sz w:val="20"/>
                <w:szCs w:val="20"/>
              </w:rPr>
            </w:pPr>
            <w:r w:rsidRPr="0083334F">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544AAE0C"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03DA8D" w14:textId="77777777" w:rsidR="0083334F" w:rsidRPr="0083334F" w:rsidRDefault="0083334F" w:rsidP="0083334F">
            <w:pPr>
              <w:suppressAutoHyphens/>
              <w:jc w:val="center"/>
              <w:rPr>
                <w:sz w:val="20"/>
                <w:szCs w:val="20"/>
              </w:rPr>
            </w:pPr>
            <w:r w:rsidRPr="0083334F">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E4250B" w14:textId="77777777" w:rsidR="0083334F" w:rsidRPr="0083334F" w:rsidRDefault="0083334F" w:rsidP="0083334F">
            <w:pPr>
              <w:suppressAutoHyphens/>
              <w:jc w:val="center"/>
              <w:rPr>
                <w:sz w:val="20"/>
                <w:szCs w:val="20"/>
              </w:rPr>
            </w:pPr>
            <w:r w:rsidRPr="0083334F">
              <w:rPr>
                <w:sz w:val="20"/>
                <w:szCs w:val="20"/>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6DFE52" w14:textId="77777777" w:rsidR="0083334F" w:rsidRPr="0083334F" w:rsidRDefault="0083334F" w:rsidP="0083334F">
            <w:pPr>
              <w:suppressAutoHyphens/>
              <w:jc w:val="center"/>
              <w:rPr>
                <w:sz w:val="20"/>
                <w:szCs w:val="20"/>
              </w:rPr>
            </w:pPr>
            <w:r w:rsidRPr="0083334F">
              <w:rPr>
                <w:sz w:val="20"/>
                <w:szCs w:val="20"/>
              </w:rPr>
              <w:t>1918040910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27C24" w14:textId="77777777" w:rsidR="0083334F" w:rsidRPr="0083334F" w:rsidRDefault="0083334F" w:rsidP="0083334F">
            <w:pPr>
              <w:suppressAutoHyphens/>
              <w:jc w:val="center"/>
              <w:rPr>
                <w:sz w:val="20"/>
                <w:szCs w:val="20"/>
              </w:rPr>
            </w:pPr>
            <w:r w:rsidRPr="0083334F">
              <w:rPr>
                <w:sz w:val="20"/>
                <w:szCs w:val="20"/>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7211737" w14:textId="77777777" w:rsidR="0083334F" w:rsidRPr="0083334F" w:rsidRDefault="0083334F" w:rsidP="0083334F">
            <w:pPr>
              <w:suppressAutoHyphens/>
              <w:spacing w:after="160" w:line="252" w:lineRule="auto"/>
              <w:jc w:val="center"/>
              <w:rPr>
                <w:sz w:val="20"/>
                <w:szCs w:val="20"/>
              </w:rPr>
            </w:pPr>
            <w:r w:rsidRPr="0083334F">
              <w:rPr>
                <w:sz w:val="20"/>
                <w:szCs w:val="20"/>
              </w:rPr>
              <w:t>6000,0</w:t>
            </w:r>
          </w:p>
        </w:tc>
      </w:tr>
      <w:tr w:rsidR="0083334F" w:rsidRPr="0083334F" w14:paraId="196828E9"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5D375D5" w14:textId="77777777" w:rsidR="0083334F" w:rsidRPr="0083334F" w:rsidRDefault="0083334F" w:rsidP="0083334F">
            <w:pPr>
              <w:suppressAutoHyphens/>
              <w:jc w:val="both"/>
              <w:rPr>
                <w:sz w:val="20"/>
                <w:szCs w:val="20"/>
              </w:rPr>
            </w:pPr>
            <w:r w:rsidRPr="0083334F">
              <w:rPr>
                <w:sz w:val="20"/>
                <w:szCs w:val="20"/>
              </w:rPr>
              <w:lastRenderedPageBreak/>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6C5C1E47"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0288F3" w14:textId="77777777" w:rsidR="0083334F" w:rsidRPr="0083334F" w:rsidRDefault="0083334F" w:rsidP="0083334F">
            <w:pPr>
              <w:suppressAutoHyphens/>
              <w:jc w:val="center"/>
              <w:rPr>
                <w:sz w:val="20"/>
                <w:szCs w:val="20"/>
              </w:rPr>
            </w:pPr>
            <w:r w:rsidRPr="0083334F">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C8F31" w14:textId="77777777" w:rsidR="0083334F" w:rsidRPr="0083334F" w:rsidRDefault="0083334F" w:rsidP="0083334F">
            <w:pPr>
              <w:suppressAutoHyphens/>
              <w:jc w:val="center"/>
              <w:rPr>
                <w:sz w:val="20"/>
                <w:szCs w:val="20"/>
              </w:rPr>
            </w:pPr>
            <w:r w:rsidRPr="0083334F">
              <w:rPr>
                <w:sz w:val="20"/>
                <w:szCs w:val="20"/>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1E3E7E" w14:textId="77777777" w:rsidR="0083334F" w:rsidRPr="0083334F" w:rsidRDefault="0083334F" w:rsidP="0083334F">
            <w:pPr>
              <w:suppressAutoHyphens/>
              <w:jc w:val="center"/>
              <w:rPr>
                <w:sz w:val="20"/>
                <w:szCs w:val="20"/>
              </w:rPr>
            </w:pPr>
            <w:r w:rsidRPr="0083334F">
              <w:rPr>
                <w:sz w:val="20"/>
                <w:szCs w:val="20"/>
              </w:rPr>
              <w:t>1918040910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502CA1" w14:textId="77777777" w:rsidR="0083334F" w:rsidRPr="0083334F" w:rsidRDefault="0083334F" w:rsidP="0083334F">
            <w:pPr>
              <w:suppressAutoHyphens/>
              <w:jc w:val="center"/>
              <w:rPr>
                <w:sz w:val="20"/>
                <w:szCs w:val="20"/>
              </w:rPr>
            </w:pPr>
            <w:r w:rsidRPr="0083334F">
              <w:rPr>
                <w:sz w:val="20"/>
                <w:szCs w:val="20"/>
              </w:rPr>
              <w:t>240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ACD19EB" w14:textId="77777777" w:rsidR="0083334F" w:rsidRPr="0083334F" w:rsidRDefault="0083334F" w:rsidP="0083334F">
            <w:pPr>
              <w:suppressAutoHyphens/>
              <w:spacing w:after="160" w:line="252" w:lineRule="auto"/>
              <w:jc w:val="center"/>
              <w:rPr>
                <w:sz w:val="20"/>
                <w:szCs w:val="20"/>
              </w:rPr>
            </w:pPr>
            <w:r w:rsidRPr="0083334F">
              <w:rPr>
                <w:sz w:val="20"/>
                <w:szCs w:val="20"/>
              </w:rPr>
              <w:t>6000,0</w:t>
            </w:r>
          </w:p>
        </w:tc>
      </w:tr>
      <w:tr w:rsidR="0083334F" w:rsidRPr="0083334F" w14:paraId="089EAD1C"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4BF632A2" w14:textId="77777777" w:rsidR="0083334F" w:rsidRPr="0083334F" w:rsidRDefault="0083334F" w:rsidP="0083334F">
            <w:pPr>
              <w:suppressAutoHyphens/>
              <w:jc w:val="both"/>
              <w:rPr>
                <w:rFonts w:eastAsia="Calibri"/>
                <w:sz w:val="20"/>
                <w:szCs w:val="20"/>
                <w:lang w:eastAsia="zh-CN"/>
              </w:rPr>
            </w:pPr>
            <w:r w:rsidRPr="0083334F">
              <w:rPr>
                <w:sz w:val="20"/>
                <w:szCs w:val="20"/>
              </w:rPr>
              <w:t>Расходы в сфере коммунального хозяйства</w:t>
            </w:r>
          </w:p>
        </w:tc>
        <w:tc>
          <w:tcPr>
            <w:tcW w:w="1134" w:type="dxa"/>
            <w:tcBorders>
              <w:top w:val="single" w:sz="4" w:space="0" w:color="000000"/>
              <w:left w:val="single" w:sz="4" w:space="0" w:color="000000"/>
              <w:bottom w:val="single" w:sz="4" w:space="0" w:color="000000"/>
              <w:right w:val="single" w:sz="4" w:space="0" w:color="000000"/>
            </w:tcBorders>
          </w:tcPr>
          <w:p w14:paraId="3F014F56"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D71F5"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98412" w14:textId="77777777" w:rsidR="0083334F" w:rsidRPr="0083334F" w:rsidRDefault="0083334F" w:rsidP="0083334F">
            <w:pPr>
              <w:suppressAutoHyphens/>
              <w:jc w:val="center"/>
              <w:rPr>
                <w:rFonts w:eastAsia="Calibri"/>
                <w:sz w:val="20"/>
                <w:szCs w:val="20"/>
                <w:lang w:eastAsia="zh-CN"/>
              </w:rPr>
            </w:pPr>
            <w:r w:rsidRPr="0083334F">
              <w:rPr>
                <w:sz w:val="20"/>
                <w:szCs w:val="20"/>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C65A1" w14:textId="77777777" w:rsidR="0083334F" w:rsidRPr="0083334F" w:rsidRDefault="0083334F" w:rsidP="0083334F">
            <w:pPr>
              <w:suppressAutoHyphens/>
              <w:jc w:val="center"/>
              <w:rPr>
                <w:rFonts w:eastAsia="Calibri"/>
                <w:sz w:val="20"/>
                <w:szCs w:val="20"/>
                <w:lang w:eastAsia="zh-CN"/>
              </w:rPr>
            </w:pPr>
            <w:r w:rsidRPr="0083334F">
              <w:rPr>
                <w:sz w:val="20"/>
                <w:szCs w:val="20"/>
              </w:rPr>
              <w:t>7300000000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3A914" w14:textId="77777777" w:rsidR="0083334F" w:rsidRPr="0083334F" w:rsidRDefault="0083334F" w:rsidP="0083334F">
            <w:pPr>
              <w:suppressAutoHyphens/>
              <w:snapToGrid w:val="0"/>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7A4B11" w14:textId="77777777" w:rsidR="0083334F" w:rsidRPr="0083334F" w:rsidRDefault="0083334F" w:rsidP="0083334F">
            <w:pPr>
              <w:suppressAutoHyphens/>
              <w:jc w:val="center"/>
              <w:rPr>
                <w:rFonts w:eastAsia="Calibri"/>
                <w:sz w:val="20"/>
                <w:szCs w:val="20"/>
                <w:lang w:eastAsia="zh-CN"/>
              </w:rPr>
            </w:pPr>
            <w:r w:rsidRPr="0083334F">
              <w:rPr>
                <w:sz w:val="20"/>
                <w:szCs w:val="20"/>
              </w:rPr>
              <w:t>3573,5</w:t>
            </w:r>
          </w:p>
        </w:tc>
      </w:tr>
      <w:tr w:rsidR="0083334F" w:rsidRPr="0083334F" w14:paraId="56A0DE1B"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4A63CE28" w14:textId="77777777" w:rsidR="0083334F" w:rsidRPr="0083334F" w:rsidRDefault="0083334F" w:rsidP="0083334F">
            <w:pPr>
              <w:suppressAutoHyphens/>
              <w:jc w:val="both"/>
              <w:rPr>
                <w:rFonts w:eastAsia="Calibri"/>
                <w:sz w:val="20"/>
                <w:szCs w:val="20"/>
                <w:lang w:eastAsia="zh-CN"/>
              </w:rPr>
            </w:pPr>
            <w:r w:rsidRPr="0083334F">
              <w:rPr>
                <w:sz w:val="20"/>
                <w:szCs w:val="20"/>
              </w:rPr>
              <w:t>Мероприятия в сфере коммунального хозяйства</w:t>
            </w:r>
          </w:p>
        </w:tc>
        <w:tc>
          <w:tcPr>
            <w:tcW w:w="1134" w:type="dxa"/>
            <w:tcBorders>
              <w:top w:val="single" w:sz="4" w:space="0" w:color="000000"/>
              <w:left w:val="single" w:sz="4" w:space="0" w:color="000000"/>
              <w:bottom w:val="single" w:sz="4" w:space="0" w:color="000000"/>
              <w:right w:val="single" w:sz="4" w:space="0" w:color="000000"/>
            </w:tcBorders>
          </w:tcPr>
          <w:p w14:paraId="71E8BD34"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AF6A95"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87ED1" w14:textId="77777777" w:rsidR="0083334F" w:rsidRPr="0083334F" w:rsidRDefault="0083334F" w:rsidP="0083334F">
            <w:pPr>
              <w:suppressAutoHyphens/>
              <w:jc w:val="center"/>
              <w:rPr>
                <w:rFonts w:eastAsia="Calibri"/>
                <w:sz w:val="20"/>
                <w:szCs w:val="20"/>
                <w:lang w:eastAsia="zh-CN"/>
              </w:rPr>
            </w:pPr>
            <w:r w:rsidRPr="0083334F">
              <w:rPr>
                <w:sz w:val="20"/>
                <w:szCs w:val="20"/>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45E39B" w14:textId="77777777" w:rsidR="0083334F" w:rsidRPr="0083334F" w:rsidRDefault="0083334F" w:rsidP="0083334F">
            <w:pPr>
              <w:suppressAutoHyphens/>
              <w:jc w:val="center"/>
              <w:rPr>
                <w:rFonts w:eastAsia="Calibri"/>
                <w:sz w:val="20"/>
                <w:szCs w:val="20"/>
                <w:lang w:eastAsia="zh-CN"/>
              </w:rPr>
            </w:pPr>
            <w:r w:rsidRPr="0083334F">
              <w:rPr>
                <w:sz w:val="20"/>
                <w:szCs w:val="20"/>
              </w:rPr>
              <w:t>7300061010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397651" w14:textId="77777777" w:rsidR="0083334F" w:rsidRPr="0083334F" w:rsidRDefault="0083334F" w:rsidP="0083334F">
            <w:pPr>
              <w:suppressAutoHyphens/>
              <w:snapToGrid w:val="0"/>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47CE66E" w14:textId="77777777" w:rsidR="0083334F" w:rsidRPr="0083334F" w:rsidRDefault="0083334F" w:rsidP="0083334F">
            <w:pPr>
              <w:suppressAutoHyphens/>
              <w:jc w:val="center"/>
              <w:rPr>
                <w:rFonts w:eastAsia="Calibri"/>
                <w:sz w:val="20"/>
                <w:szCs w:val="20"/>
                <w:lang w:eastAsia="zh-CN"/>
              </w:rPr>
            </w:pPr>
            <w:r w:rsidRPr="0083334F">
              <w:rPr>
                <w:sz w:val="20"/>
                <w:szCs w:val="20"/>
              </w:rPr>
              <w:t>3573,5</w:t>
            </w:r>
          </w:p>
        </w:tc>
      </w:tr>
      <w:tr w:rsidR="0083334F" w:rsidRPr="0083334F" w14:paraId="3B860A9F"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74758AF8" w14:textId="77777777" w:rsidR="0083334F" w:rsidRPr="0083334F" w:rsidRDefault="0083334F" w:rsidP="0083334F">
            <w:pPr>
              <w:suppressAutoHyphens/>
              <w:jc w:val="both"/>
              <w:rPr>
                <w:rFonts w:eastAsia="Calibri"/>
                <w:sz w:val="20"/>
                <w:szCs w:val="20"/>
                <w:lang w:eastAsia="zh-CN"/>
              </w:rPr>
            </w:pPr>
            <w:r w:rsidRPr="0083334F">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5C615224"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90745"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8B3E4" w14:textId="77777777" w:rsidR="0083334F" w:rsidRPr="0083334F" w:rsidRDefault="0083334F" w:rsidP="0083334F">
            <w:pPr>
              <w:suppressAutoHyphens/>
              <w:jc w:val="center"/>
              <w:rPr>
                <w:rFonts w:eastAsia="Calibri"/>
                <w:sz w:val="20"/>
                <w:szCs w:val="20"/>
                <w:lang w:eastAsia="zh-CN"/>
              </w:rPr>
            </w:pPr>
            <w:r w:rsidRPr="0083334F">
              <w:rPr>
                <w:sz w:val="20"/>
                <w:szCs w:val="20"/>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D9F2CB" w14:textId="77777777" w:rsidR="0083334F" w:rsidRPr="0083334F" w:rsidRDefault="0083334F" w:rsidP="0083334F">
            <w:pPr>
              <w:suppressAutoHyphens/>
              <w:jc w:val="center"/>
              <w:rPr>
                <w:rFonts w:eastAsia="Calibri"/>
                <w:sz w:val="20"/>
                <w:szCs w:val="20"/>
                <w:lang w:eastAsia="zh-CN"/>
              </w:rPr>
            </w:pPr>
            <w:r w:rsidRPr="0083334F">
              <w:rPr>
                <w:sz w:val="20"/>
                <w:szCs w:val="20"/>
              </w:rPr>
              <w:t>7300061010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41BBC" w14:textId="77777777" w:rsidR="0083334F" w:rsidRPr="0083334F" w:rsidRDefault="0083334F" w:rsidP="0083334F">
            <w:pPr>
              <w:suppressAutoHyphens/>
              <w:jc w:val="center"/>
              <w:rPr>
                <w:rFonts w:eastAsia="Calibri"/>
                <w:sz w:val="20"/>
                <w:szCs w:val="20"/>
                <w:lang w:eastAsia="zh-CN"/>
              </w:rPr>
            </w:pPr>
            <w:r w:rsidRPr="0083334F">
              <w:rPr>
                <w:sz w:val="20"/>
                <w:szCs w:val="20"/>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4E8A170" w14:textId="77777777" w:rsidR="0083334F" w:rsidRPr="0083334F" w:rsidRDefault="0083334F" w:rsidP="0083334F">
            <w:pPr>
              <w:suppressAutoHyphens/>
              <w:jc w:val="center"/>
              <w:rPr>
                <w:rFonts w:eastAsia="Calibri"/>
                <w:sz w:val="20"/>
                <w:szCs w:val="20"/>
                <w:lang w:eastAsia="zh-CN"/>
              </w:rPr>
            </w:pPr>
            <w:r w:rsidRPr="0083334F">
              <w:rPr>
                <w:sz w:val="20"/>
                <w:szCs w:val="20"/>
              </w:rPr>
              <w:t>3573,5</w:t>
            </w:r>
          </w:p>
        </w:tc>
      </w:tr>
      <w:tr w:rsidR="0083334F" w:rsidRPr="0083334F" w14:paraId="31C45801"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05253CD" w14:textId="77777777" w:rsidR="0083334F" w:rsidRPr="0083334F" w:rsidRDefault="0083334F" w:rsidP="0083334F">
            <w:pPr>
              <w:suppressAutoHyphens/>
              <w:jc w:val="both"/>
              <w:rPr>
                <w:rFonts w:eastAsia="Calibri"/>
                <w:sz w:val="20"/>
                <w:szCs w:val="20"/>
                <w:lang w:eastAsia="zh-CN"/>
              </w:rPr>
            </w:pPr>
            <w:r w:rsidRPr="0083334F">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11659161"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6E8AB"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8A4F6" w14:textId="77777777" w:rsidR="0083334F" w:rsidRPr="0083334F" w:rsidRDefault="0083334F" w:rsidP="0083334F">
            <w:pPr>
              <w:suppressAutoHyphens/>
              <w:jc w:val="center"/>
              <w:rPr>
                <w:rFonts w:eastAsia="Calibri"/>
                <w:sz w:val="20"/>
                <w:szCs w:val="20"/>
                <w:lang w:eastAsia="zh-CN"/>
              </w:rPr>
            </w:pPr>
            <w:r w:rsidRPr="0083334F">
              <w:rPr>
                <w:sz w:val="20"/>
                <w:szCs w:val="20"/>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D5E17" w14:textId="77777777" w:rsidR="0083334F" w:rsidRPr="0083334F" w:rsidRDefault="0083334F" w:rsidP="0083334F">
            <w:pPr>
              <w:suppressAutoHyphens/>
              <w:jc w:val="center"/>
              <w:rPr>
                <w:rFonts w:eastAsia="Calibri"/>
                <w:sz w:val="20"/>
                <w:szCs w:val="20"/>
                <w:lang w:eastAsia="zh-CN"/>
              </w:rPr>
            </w:pPr>
            <w:r w:rsidRPr="0083334F">
              <w:rPr>
                <w:sz w:val="20"/>
                <w:szCs w:val="20"/>
              </w:rPr>
              <w:t>7300061010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0F6CCD" w14:textId="77777777" w:rsidR="0083334F" w:rsidRPr="0083334F" w:rsidRDefault="0083334F" w:rsidP="0083334F">
            <w:pPr>
              <w:suppressAutoHyphens/>
              <w:jc w:val="center"/>
              <w:rPr>
                <w:rFonts w:eastAsia="Calibri"/>
                <w:sz w:val="20"/>
                <w:szCs w:val="20"/>
                <w:lang w:eastAsia="zh-CN"/>
              </w:rPr>
            </w:pPr>
            <w:r w:rsidRPr="0083334F">
              <w:rPr>
                <w:sz w:val="20"/>
                <w:szCs w:val="20"/>
              </w:rPr>
              <w:t>240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5CDC326" w14:textId="77777777" w:rsidR="0083334F" w:rsidRPr="0083334F" w:rsidRDefault="0083334F" w:rsidP="0083334F">
            <w:pPr>
              <w:suppressAutoHyphens/>
              <w:jc w:val="center"/>
              <w:rPr>
                <w:rFonts w:eastAsia="Calibri"/>
                <w:sz w:val="20"/>
                <w:szCs w:val="20"/>
                <w:lang w:eastAsia="zh-CN"/>
              </w:rPr>
            </w:pPr>
            <w:r w:rsidRPr="0083334F">
              <w:rPr>
                <w:sz w:val="20"/>
                <w:szCs w:val="20"/>
              </w:rPr>
              <w:t>3573,5</w:t>
            </w:r>
          </w:p>
        </w:tc>
      </w:tr>
      <w:tr w:rsidR="0083334F" w:rsidRPr="0083334F" w14:paraId="33E9DF1B"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470F7FA" w14:textId="77777777" w:rsidR="0083334F" w:rsidRPr="0083334F" w:rsidRDefault="0083334F" w:rsidP="0083334F">
            <w:pPr>
              <w:suppressAutoHyphens/>
              <w:jc w:val="both"/>
              <w:rPr>
                <w:rFonts w:eastAsia="Calibri"/>
                <w:sz w:val="20"/>
                <w:szCs w:val="20"/>
                <w:lang w:eastAsia="zh-CN"/>
              </w:rPr>
            </w:pPr>
            <w:r w:rsidRPr="0083334F">
              <w:rPr>
                <w:sz w:val="20"/>
                <w:szCs w:val="20"/>
              </w:rPr>
              <w:t>Обеспечение софинансирования расходов на компенсацию местным бюджетам расходов по организации теплоснабжения теплоснабжающими организациями, использующими в качестве топлива нефть или мазут</w:t>
            </w:r>
          </w:p>
        </w:tc>
        <w:tc>
          <w:tcPr>
            <w:tcW w:w="1134" w:type="dxa"/>
            <w:tcBorders>
              <w:top w:val="single" w:sz="4" w:space="0" w:color="000000"/>
              <w:left w:val="single" w:sz="4" w:space="0" w:color="000000"/>
              <w:bottom w:val="single" w:sz="4" w:space="0" w:color="000000"/>
              <w:right w:val="single" w:sz="4" w:space="0" w:color="000000"/>
            </w:tcBorders>
          </w:tcPr>
          <w:p w14:paraId="0CE614F4"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BE9407"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1C402" w14:textId="77777777" w:rsidR="0083334F" w:rsidRPr="0083334F" w:rsidRDefault="0083334F" w:rsidP="0083334F">
            <w:pPr>
              <w:suppressAutoHyphens/>
              <w:jc w:val="center"/>
              <w:rPr>
                <w:rFonts w:eastAsia="Calibri"/>
                <w:sz w:val="20"/>
                <w:szCs w:val="20"/>
                <w:lang w:eastAsia="zh-CN"/>
              </w:rPr>
            </w:pPr>
            <w:r w:rsidRPr="0083334F">
              <w:rPr>
                <w:sz w:val="20"/>
                <w:szCs w:val="20"/>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09571E" w14:textId="77777777" w:rsidR="0083334F" w:rsidRPr="0083334F" w:rsidRDefault="0083334F" w:rsidP="0083334F">
            <w:pPr>
              <w:suppressAutoHyphens/>
              <w:jc w:val="center"/>
              <w:rPr>
                <w:rFonts w:eastAsia="Calibri"/>
                <w:sz w:val="20"/>
                <w:szCs w:val="20"/>
                <w:lang w:eastAsia="zh-CN"/>
              </w:rPr>
            </w:pPr>
            <w:r w:rsidRPr="0083334F">
              <w:rPr>
                <w:sz w:val="20"/>
                <w:szCs w:val="20"/>
              </w:rPr>
              <w:t>73000S0130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0044D" w14:textId="77777777" w:rsidR="0083334F" w:rsidRPr="0083334F" w:rsidRDefault="0083334F" w:rsidP="0083334F">
            <w:pPr>
              <w:suppressAutoHyphens/>
              <w:snapToGrid w:val="0"/>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91AEC1" w14:textId="77777777" w:rsidR="0083334F" w:rsidRPr="0083334F" w:rsidRDefault="0083334F" w:rsidP="0083334F">
            <w:pPr>
              <w:suppressAutoHyphens/>
              <w:jc w:val="center"/>
              <w:rPr>
                <w:rFonts w:eastAsia="Calibri"/>
                <w:sz w:val="20"/>
                <w:szCs w:val="20"/>
                <w:u w:val="single"/>
                <w:lang w:eastAsia="zh-CN"/>
              </w:rPr>
            </w:pPr>
            <w:r w:rsidRPr="0083334F">
              <w:rPr>
                <w:sz w:val="20"/>
                <w:szCs w:val="20"/>
                <w:u w:val="single"/>
              </w:rPr>
              <w:t>5,4</w:t>
            </w:r>
          </w:p>
        </w:tc>
      </w:tr>
      <w:tr w:rsidR="0083334F" w:rsidRPr="0083334F" w14:paraId="00E680B8"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E20E31B" w14:textId="77777777" w:rsidR="0083334F" w:rsidRPr="0083334F" w:rsidRDefault="0083334F" w:rsidP="0083334F">
            <w:pPr>
              <w:suppressAutoHyphens/>
              <w:jc w:val="both"/>
              <w:rPr>
                <w:rFonts w:eastAsia="Calibri"/>
                <w:sz w:val="20"/>
                <w:szCs w:val="20"/>
                <w:lang w:eastAsia="zh-CN"/>
              </w:rPr>
            </w:pPr>
            <w:r w:rsidRPr="0083334F">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14:paraId="3EB5438C"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D294D"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647D7" w14:textId="77777777" w:rsidR="0083334F" w:rsidRPr="0083334F" w:rsidRDefault="0083334F" w:rsidP="0083334F">
            <w:pPr>
              <w:suppressAutoHyphens/>
              <w:jc w:val="center"/>
              <w:rPr>
                <w:rFonts w:eastAsia="Calibri"/>
                <w:sz w:val="20"/>
                <w:szCs w:val="20"/>
                <w:lang w:eastAsia="zh-CN"/>
              </w:rPr>
            </w:pPr>
            <w:r w:rsidRPr="0083334F">
              <w:rPr>
                <w:sz w:val="20"/>
                <w:szCs w:val="20"/>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0EC6EB" w14:textId="77777777" w:rsidR="0083334F" w:rsidRPr="0083334F" w:rsidRDefault="0083334F" w:rsidP="0083334F">
            <w:pPr>
              <w:suppressAutoHyphens/>
              <w:jc w:val="center"/>
              <w:rPr>
                <w:rFonts w:eastAsia="Calibri"/>
                <w:sz w:val="20"/>
                <w:szCs w:val="20"/>
                <w:lang w:eastAsia="zh-CN"/>
              </w:rPr>
            </w:pPr>
            <w:r w:rsidRPr="0083334F">
              <w:rPr>
                <w:sz w:val="20"/>
                <w:szCs w:val="20"/>
              </w:rPr>
              <w:t>73000S0130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1E79C" w14:textId="77777777" w:rsidR="0083334F" w:rsidRPr="0083334F" w:rsidRDefault="0083334F" w:rsidP="0083334F">
            <w:pPr>
              <w:suppressAutoHyphens/>
              <w:jc w:val="center"/>
              <w:rPr>
                <w:rFonts w:eastAsia="Calibri"/>
                <w:sz w:val="20"/>
                <w:szCs w:val="20"/>
                <w:lang w:eastAsia="zh-CN"/>
              </w:rPr>
            </w:pPr>
            <w:r w:rsidRPr="0083334F">
              <w:rPr>
                <w:sz w:val="20"/>
                <w:szCs w:val="20"/>
              </w:rPr>
              <w:t>800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4F1506" w14:textId="77777777" w:rsidR="0083334F" w:rsidRPr="0083334F" w:rsidRDefault="0083334F" w:rsidP="0083334F">
            <w:pPr>
              <w:suppressAutoHyphens/>
              <w:jc w:val="center"/>
              <w:rPr>
                <w:rFonts w:eastAsia="Calibri"/>
                <w:sz w:val="20"/>
                <w:szCs w:val="20"/>
                <w:lang w:eastAsia="zh-CN"/>
              </w:rPr>
            </w:pPr>
            <w:r w:rsidRPr="0083334F">
              <w:rPr>
                <w:sz w:val="20"/>
                <w:szCs w:val="20"/>
              </w:rPr>
              <w:t>5,4</w:t>
            </w:r>
          </w:p>
        </w:tc>
      </w:tr>
      <w:tr w:rsidR="0083334F" w:rsidRPr="0083334F" w14:paraId="7AC798B7" w14:textId="77777777" w:rsidTr="00987A42">
        <w:trPr>
          <w:trHeight w:val="976"/>
        </w:trPr>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5E4B7EF" w14:textId="77777777" w:rsidR="0083334F" w:rsidRPr="0083334F" w:rsidRDefault="0083334F" w:rsidP="0083334F">
            <w:pPr>
              <w:suppressAutoHyphens/>
              <w:jc w:val="both"/>
              <w:rPr>
                <w:rFonts w:eastAsia="Calibri"/>
                <w:sz w:val="20"/>
                <w:szCs w:val="20"/>
                <w:lang w:eastAsia="zh-CN"/>
              </w:rPr>
            </w:pPr>
            <w:r w:rsidRPr="0083334F">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4" w:type="dxa"/>
            <w:tcBorders>
              <w:top w:val="single" w:sz="4" w:space="0" w:color="000000"/>
              <w:left w:val="single" w:sz="4" w:space="0" w:color="000000"/>
              <w:bottom w:val="single" w:sz="4" w:space="0" w:color="000000"/>
              <w:right w:val="single" w:sz="4" w:space="0" w:color="000000"/>
            </w:tcBorders>
          </w:tcPr>
          <w:p w14:paraId="5271224B"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3D6DC0"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84075" w14:textId="77777777" w:rsidR="0083334F" w:rsidRPr="0083334F" w:rsidRDefault="0083334F" w:rsidP="0083334F">
            <w:pPr>
              <w:suppressAutoHyphens/>
              <w:jc w:val="center"/>
              <w:rPr>
                <w:rFonts w:eastAsia="Calibri"/>
                <w:sz w:val="20"/>
                <w:szCs w:val="20"/>
                <w:lang w:eastAsia="zh-CN"/>
              </w:rPr>
            </w:pPr>
            <w:r w:rsidRPr="0083334F">
              <w:rPr>
                <w:sz w:val="20"/>
                <w:szCs w:val="20"/>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D9CF2" w14:textId="77777777" w:rsidR="0083334F" w:rsidRPr="0083334F" w:rsidRDefault="0083334F" w:rsidP="0083334F">
            <w:pPr>
              <w:suppressAutoHyphens/>
              <w:jc w:val="center"/>
              <w:rPr>
                <w:rFonts w:eastAsia="Calibri"/>
                <w:sz w:val="20"/>
                <w:szCs w:val="20"/>
                <w:lang w:eastAsia="zh-CN"/>
              </w:rPr>
            </w:pPr>
            <w:r w:rsidRPr="0083334F">
              <w:rPr>
                <w:sz w:val="20"/>
                <w:szCs w:val="20"/>
              </w:rPr>
              <w:t>73000S0130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3AE4F4" w14:textId="77777777" w:rsidR="0083334F" w:rsidRPr="0083334F" w:rsidRDefault="0083334F" w:rsidP="0083334F">
            <w:pPr>
              <w:suppressAutoHyphens/>
              <w:jc w:val="center"/>
              <w:rPr>
                <w:rFonts w:eastAsia="Calibri"/>
                <w:sz w:val="20"/>
                <w:szCs w:val="20"/>
                <w:lang w:eastAsia="zh-CN"/>
              </w:rPr>
            </w:pPr>
            <w:r w:rsidRPr="0083334F">
              <w:rPr>
                <w:sz w:val="20"/>
                <w:szCs w:val="20"/>
              </w:rPr>
              <w:t>810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E33D8" w14:textId="77777777" w:rsidR="0083334F" w:rsidRPr="0083334F" w:rsidRDefault="0083334F" w:rsidP="0083334F">
            <w:pPr>
              <w:suppressAutoHyphens/>
              <w:jc w:val="center"/>
              <w:rPr>
                <w:rFonts w:eastAsia="Calibri"/>
                <w:sz w:val="20"/>
                <w:szCs w:val="20"/>
                <w:lang w:eastAsia="zh-CN"/>
              </w:rPr>
            </w:pPr>
            <w:r w:rsidRPr="0083334F">
              <w:rPr>
                <w:sz w:val="20"/>
                <w:szCs w:val="20"/>
              </w:rPr>
              <w:t>5,4</w:t>
            </w:r>
          </w:p>
        </w:tc>
      </w:tr>
      <w:tr w:rsidR="0083334F" w:rsidRPr="0083334F" w14:paraId="3ABE3362"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63AADF9" w14:textId="77777777" w:rsidR="0083334F" w:rsidRPr="0083334F" w:rsidRDefault="0083334F" w:rsidP="0083334F">
            <w:pPr>
              <w:suppressAutoHyphens/>
              <w:jc w:val="both"/>
              <w:rPr>
                <w:rFonts w:eastAsia="Calibri"/>
                <w:sz w:val="20"/>
                <w:szCs w:val="20"/>
                <w:lang w:eastAsia="zh-CN"/>
              </w:rPr>
            </w:pPr>
            <w:r w:rsidRPr="0083334F">
              <w:rPr>
                <w:b/>
                <w:i/>
                <w:sz w:val="20"/>
                <w:szCs w:val="20"/>
              </w:rPr>
              <w:t>Благоустройство</w:t>
            </w:r>
          </w:p>
        </w:tc>
        <w:tc>
          <w:tcPr>
            <w:tcW w:w="1134" w:type="dxa"/>
            <w:tcBorders>
              <w:top w:val="single" w:sz="4" w:space="0" w:color="000000"/>
              <w:left w:val="single" w:sz="4" w:space="0" w:color="000000"/>
              <w:bottom w:val="single" w:sz="4" w:space="0" w:color="000000"/>
              <w:right w:val="single" w:sz="4" w:space="0" w:color="000000"/>
            </w:tcBorders>
          </w:tcPr>
          <w:p w14:paraId="24310F49" w14:textId="77777777" w:rsidR="0083334F" w:rsidRPr="0083334F" w:rsidRDefault="0083334F" w:rsidP="0083334F">
            <w:pPr>
              <w:suppressAutoHyphens/>
              <w:jc w:val="center"/>
              <w:rPr>
                <w:b/>
                <w:i/>
                <w:sz w:val="20"/>
                <w:szCs w:val="20"/>
              </w:rPr>
            </w:pPr>
            <w:r w:rsidRPr="0083334F">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43798" w14:textId="77777777" w:rsidR="0083334F" w:rsidRPr="0083334F" w:rsidRDefault="0083334F" w:rsidP="0083334F">
            <w:pPr>
              <w:suppressAutoHyphens/>
              <w:jc w:val="center"/>
              <w:rPr>
                <w:rFonts w:eastAsia="Calibri"/>
                <w:sz w:val="20"/>
                <w:szCs w:val="20"/>
                <w:lang w:eastAsia="zh-CN"/>
              </w:rPr>
            </w:pPr>
            <w:r w:rsidRPr="0083334F">
              <w:rPr>
                <w:b/>
                <w:i/>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56E0D" w14:textId="77777777" w:rsidR="0083334F" w:rsidRPr="0083334F" w:rsidRDefault="0083334F" w:rsidP="0083334F">
            <w:pPr>
              <w:suppressAutoHyphens/>
              <w:jc w:val="center"/>
              <w:rPr>
                <w:rFonts w:eastAsia="Calibri"/>
                <w:sz w:val="20"/>
                <w:szCs w:val="20"/>
                <w:lang w:eastAsia="zh-CN"/>
              </w:rPr>
            </w:pPr>
            <w:r w:rsidRPr="0083334F">
              <w:rPr>
                <w:b/>
                <w:i/>
                <w:sz w:val="20"/>
                <w:szCs w:val="20"/>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BCC87" w14:textId="77777777" w:rsidR="0083334F" w:rsidRPr="0083334F" w:rsidRDefault="0083334F" w:rsidP="0083334F">
            <w:pPr>
              <w:suppressAutoHyphens/>
              <w:snapToGrid w:val="0"/>
              <w:jc w:val="center"/>
              <w:rPr>
                <w:b/>
                <w:i/>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22EC9" w14:textId="77777777" w:rsidR="0083334F" w:rsidRPr="0083334F" w:rsidRDefault="0083334F" w:rsidP="0083334F">
            <w:pPr>
              <w:suppressAutoHyphens/>
              <w:snapToGrid w:val="0"/>
              <w:jc w:val="center"/>
              <w:rPr>
                <w:b/>
                <w:i/>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B9A365" w14:textId="77777777" w:rsidR="0083334F" w:rsidRPr="0083334F" w:rsidRDefault="0083334F" w:rsidP="0083334F">
            <w:pPr>
              <w:suppressAutoHyphens/>
              <w:jc w:val="center"/>
              <w:rPr>
                <w:rFonts w:eastAsia="Calibri"/>
                <w:sz w:val="20"/>
                <w:szCs w:val="20"/>
                <w:lang w:eastAsia="zh-CN"/>
              </w:rPr>
            </w:pPr>
            <w:r w:rsidRPr="0083334F">
              <w:rPr>
                <w:b/>
                <w:i/>
                <w:sz w:val="20"/>
                <w:szCs w:val="20"/>
              </w:rPr>
              <w:t>9528,1</w:t>
            </w:r>
          </w:p>
        </w:tc>
      </w:tr>
      <w:tr w:rsidR="0083334F" w:rsidRPr="0083334F" w14:paraId="0CB5013C"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DC5FA57"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Муниципальная программа «Благоустройство территории Подгорнского сельского поселения на 2023-2027 годы»</w:t>
            </w:r>
          </w:p>
        </w:tc>
        <w:tc>
          <w:tcPr>
            <w:tcW w:w="1134" w:type="dxa"/>
            <w:tcBorders>
              <w:top w:val="single" w:sz="4" w:space="0" w:color="000000"/>
              <w:left w:val="single" w:sz="4" w:space="0" w:color="000000"/>
              <w:bottom w:val="single" w:sz="4" w:space="0" w:color="000000"/>
              <w:right w:val="single" w:sz="4" w:space="0" w:color="000000"/>
            </w:tcBorders>
          </w:tcPr>
          <w:p w14:paraId="1F2196E0" w14:textId="77777777" w:rsidR="0083334F" w:rsidRPr="0083334F" w:rsidRDefault="0083334F" w:rsidP="0083334F">
            <w:pPr>
              <w:suppressAutoHyphens/>
              <w:spacing w:line="252" w:lineRule="auto"/>
              <w:jc w:val="center"/>
              <w:rPr>
                <w:rFonts w:eastAsia="Calibri"/>
                <w:sz w:val="20"/>
                <w:szCs w:val="20"/>
                <w:lang w:eastAsia="zh-CN"/>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5DCD9"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669FF"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ED0419"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6300000000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31038" w14:textId="77777777" w:rsidR="0083334F" w:rsidRPr="0083334F" w:rsidRDefault="0083334F" w:rsidP="0083334F">
            <w:pPr>
              <w:suppressAutoHyphens/>
              <w:snapToGrid w:val="0"/>
              <w:spacing w:line="252" w:lineRule="auto"/>
              <w:jc w:val="center"/>
              <w:rPr>
                <w:rFonts w:eastAsia="Calibri"/>
                <w:sz w:val="20"/>
                <w:szCs w:val="20"/>
                <w:lang w:eastAsia="zh-C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205CA"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10 020,3</w:t>
            </w:r>
          </w:p>
        </w:tc>
      </w:tr>
      <w:tr w:rsidR="0083334F" w:rsidRPr="0083334F" w14:paraId="1BB6B462"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6FD0F06" w14:textId="77777777" w:rsidR="0083334F" w:rsidRPr="0083334F" w:rsidRDefault="0083334F" w:rsidP="0083334F">
            <w:pPr>
              <w:suppressAutoHyphens/>
              <w:jc w:val="both"/>
              <w:rPr>
                <w:rFonts w:eastAsia="Calibri"/>
                <w:sz w:val="20"/>
                <w:szCs w:val="20"/>
                <w:lang w:eastAsia="zh-CN"/>
              </w:rPr>
            </w:pPr>
            <w:r w:rsidRPr="0083334F">
              <w:rPr>
                <w:sz w:val="20"/>
                <w:szCs w:val="20"/>
              </w:rPr>
              <w:t>Уличное освещение</w:t>
            </w:r>
          </w:p>
        </w:tc>
        <w:tc>
          <w:tcPr>
            <w:tcW w:w="1134" w:type="dxa"/>
            <w:tcBorders>
              <w:top w:val="single" w:sz="4" w:space="0" w:color="000000"/>
              <w:left w:val="single" w:sz="4" w:space="0" w:color="000000"/>
              <w:bottom w:val="single" w:sz="4" w:space="0" w:color="000000"/>
              <w:right w:val="single" w:sz="4" w:space="0" w:color="000000"/>
            </w:tcBorders>
          </w:tcPr>
          <w:p w14:paraId="053623D0"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892BF"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254FF" w14:textId="77777777" w:rsidR="0083334F" w:rsidRPr="0083334F" w:rsidRDefault="0083334F" w:rsidP="0083334F">
            <w:pPr>
              <w:suppressAutoHyphens/>
              <w:jc w:val="center"/>
              <w:rPr>
                <w:rFonts w:eastAsia="Calibri"/>
                <w:sz w:val="20"/>
                <w:szCs w:val="20"/>
                <w:lang w:eastAsia="zh-CN"/>
              </w:rPr>
            </w:pPr>
            <w:r w:rsidRPr="0083334F">
              <w:rPr>
                <w:sz w:val="20"/>
                <w:szCs w:val="20"/>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B38989" w14:textId="77777777" w:rsidR="0083334F" w:rsidRPr="0083334F" w:rsidRDefault="0083334F" w:rsidP="0083334F">
            <w:pPr>
              <w:suppressAutoHyphens/>
              <w:jc w:val="center"/>
              <w:rPr>
                <w:rFonts w:eastAsia="Calibri"/>
                <w:sz w:val="20"/>
                <w:szCs w:val="20"/>
                <w:lang w:eastAsia="zh-CN"/>
              </w:rPr>
            </w:pPr>
            <w:r w:rsidRPr="0083334F">
              <w:rPr>
                <w:sz w:val="20"/>
                <w:szCs w:val="20"/>
              </w:rPr>
              <w:t>6300060010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030E0" w14:textId="77777777" w:rsidR="0083334F" w:rsidRPr="0083334F" w:rsidRDefault="0083334F" w:rsidP="0083334F">
            <w:pPr>
              <w:suppressAutoHyphens/>
              <w:snapToGrid w:val="0"/>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FCEA1" w14:textId="77777777" w:rsidR="0083334F" w:rsidRPr="0083334F" w:rsidRDefault="0083334F" w:rsidP="0083334F">
            <w:pPr>
              <w:suppressAutoHyphens/>
              <w:jc w:val="center"/>
              <w:rPr>
                <w:rFonts w:eastAsia="Calibri"/>
                <w:sz w:val="20"/>
                <w:szCs w:val="20"/>
                <w:lang w:eastAsia="zh-CN"/>
              </w:rPr>
            </w:pPr>
            <w:r w:rsidRPr="0083334F">
              <w:rPr>
                <w:sz w:val="20"/>
                <w:szCs w:val="20"/>
                <w:u w:val="single"/>
              </w:rPr>
              <w:t>2381,4</w:t>
            </w:r>
          </w:p>
        </w:tc>
      </w:tr>
      <w:tr w:rsidR="0083334F" w:rsidRPr="0083334F" w14:paraId="3C44AE08"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4B32C86D" w14:textId="77777777" w:rsidR="0083334F" w:rsidRPr="0083334F" w:rsidRDefault="0083334F" w:rsidP="0083334F">
            <w:pPr>
              <w:suppressAutoHyphens/>
              <w:jc w:val="both"/>
              <w:rPr>
                <w:rFonts w:eastAsia="Calibri"/>
                <w:sz w:val="20"/>
                <w:szCs w:val="20"/>
                <w:lang w:eastAsia="zh-CN"/>
              </w:rPr>
            </w:pPr>
            <w:r w:rsidRPr="0083334F">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763FD99B"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8C119D"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C62B7" w14:textId="77777777" w:rsidR="0083334F" w:rsidRPr="0083334F" w:rsidRDefault="0083334F" w:rsidP="0083334F">
            <w:pPr>
              <w:suppressAutoHyphens/>
              <w:jc w:val="center"/>
              <w:rPr>
                <w:rFonts w:eastAsia="Calibri"/>
                <w:sz w:val="20"/>
                <w:szCs w:val="20"/>
                <w:lang w:eastAsia="zh-CN"/>
              </w:rPr>
            </w:pPr>
            <w:r w:rsidRPr="0083334F">
              <w:rPr>
                <w:sz w:val="20"/>
                <w:szCs w:val="20"/>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B3E68A" w14:textId="77777777" w:rsidR="0083334F" w:rsidRPr="0083334F" w:rsidRDefault="0083334F" w:rsidP="0083334F">
            <w:pPr>
              <w:suppressAutoHyphens/>
              <w:jc w:val="center"/>
              <w:rPr>
                <w:rFonts w:eastAsia="Calibri"/>
                <w:sz w:val="20"/>
                <w:szCs w:val="20"/>
                <w:lang w:eastAsia="zh-CN"/>
              </w:rPr>
            </w:pPr>
            <w:r w:rsidRPr="0083334F">
              <w:rPr>
                <w:sz w:val="20"/>
                <w:szCs w:val="20"/>
              </w:rPr>
              <w:t>6300060010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010BA" w14:textId="77777777" w:rsidR="0083334F" w:rsidRPr="0083334F" w:rsidRDefault="0083334F" w:rsidP="0083334F">
            <w:pPr>
              <w:suppressAutoHyphens/>
              <w:jc w:val="center"/>
              <w:rPr>
                <w:rFonts w:eastAsia="Calibri"/>
                <w:sz w:val="20"/>
                <w:szCs w:val="20"/>
                <w:lang w:eastAsia="zh-CN"/>
              </w:rPr>
            </w:pPr>
            <w:r w:rsidRPr="0083334F">
              <w:rPr>
                <w:sz w:val="20"/>
                <w:szCs w:val="20"/>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E8C2E" w14:textId="77777777" w:rsidR="0083334F" w:rsidRPr="0083334F" w:rsidRDefault="0083334F" w:rsidP="0083334F">
            <w:pPr>
              <w:suppressAutoHyphens/>
              <w:jc w:val="center"/>
              <w:rPr>
                <w:rFonts w:eastAsia="Calibri"/>
                <w:sz w:val="20"/>
                <w:szCs w:val="20"/>
                <w:lang w:eastAsia="zh-CN"/>
              </w:rPr>
            </w:pPr>
            <w:r w:rsidRPr="0083334F">
              <w:rPr>
                <w:sz w:val="20"/>
                <w:szCs w:val="20"/>
              </w:rPr>
              <w:t>2381,4</w:t>
            </w:r>
          </w:p>
        </w:tc>
      </w:tr>
      <w:tr w:rsidR="0083334F" w:rsidRPr="0083334F" w14:paraId="358AEC93"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1D54345" w14:textId="77777777" w:rsidR="0083334F" w:rsidRPr="0083334F" w:rsidRDefault="0083334F" w:rsidP="0083334F">
            <w:pPr>
              <w:suppressAutoHyphens/>
              <w:jc w:val="both"/>
              <w:rPr>
                <w:rFonts w:eastAsia="Calibri"/>
                <w:sz w:val="20"/>
                <w:szCs w:val="20"/>
                <w:lang w:eastAsia="zh-CN"/>
              </w:rPr>
            </w:pPr>
            <w:r w:rsidRPr="0083334F">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5D828A27"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FADD12"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FFF2BF" w14:textId="77777777" w:rsidR="0083334F" w:rsidRPr="0083334F" w:rsidRDefault="0083334F" w:rsidP="0083334F">
            <w:pPr>
              <w:suppressAutoHyphens/>
              <w:jc w:val="center"/>
              <w:rPr>
                <w:rFonts w:eastAsia="Calibri"/>
                <w:sz w:val="20"/>
                <w:szCs w:val="20"/>
                <w:lang w:eastAsia="zh-CN"/>
              </w:rPr>
            </w:pPr>
            <w:r w:rsidRPr="0083334F">
              <w:rPr>
                <w:sz w:val="20"/>
                <w:szCs w:val="20"/>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08949" w14:textId="77777777" w:rsidR="0083334F" w:rsidRPr="0083334F" w:rsidRDefault="0083334F" w:rsidP="0083334F">
            <w:pPr>
              <w:suppressAutoHyphens/>
              <w:jc w:val="center"/>
              <w:rPr>
                <w:rFonts w:eastAsia="Calibri"/>
                <w:sz w:val="20"/>
                <w:szCs w:val="20"/>
                <w:lang w:eastAsia="zh-CN"/>
              </w:rPr>
            </w:pPr>
            <w:r w:rsidRPr="0083334F">
              <w:rPr>
                <w:sz w:val="20"/>
                <w:szCs w:val="20"/>
              </w:rPr>
              <w:t>6300060010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6FB81E" w14:textId="77777777" w:rsidR="0083334F" w:rsidRPr="0083334F" w:rsidRDefault="0083334F" w:rsidP="0083334F">
            <w:pPr>
              <w:suppressAutoHyphens/>
              <w:jc w:val="center"/>
              <w:rPr>
                <w:rFonts w:eastAsia="Calibri"/>
                <w:sz w:val="20"/>
                <w:szCs w:val="20"/>
                <w:lang w:eastAsia="zh-CN"/>
              </w:rPr>
            </w:pPr>
            <w:r w:rsidRPr="0083334F">
              <w:rPr>
                <w:sz w:val="20"/>
                <w:szCs w:val="20"/>
              </w:rPr>
              <w:t>240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F747D0" w14:textId="77777777" w:rsidR="0083334F" w:rsidRPr="0083334F" w:rsidRDefault="0083334F" w:rsidP="0083334F">
            <w:pPr>
              <w:suppressAutoHyphens/>
              <w:jc w:val="center"/>
              <w:rPr>
                <w:rFonts w:eastAsia="Calibri"/>
                <w:sz w:val="20"/>
                <w:szCs w:val="20"/>
                <w:lang w:eastAsia="zh-CN"/>
              </w:rPr>
            </w:pPr>
            <w:r w:rsidRPr="0083334F">
              <w:rPr>
                <w:sz w:val="20"/>
                <w:szCs w:val="20"/>
              </w:rPr>
              <w:t>2381,4</w:t>
            </w:r>
          </w:p>
        </w:tc>
      </w:tr>
      <w:tr w:rsidR="0083334F" w:rsidRPr="0083334F" w14:paraId="3A7EEE1C"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DA2A08A" w14:textId="77777777" w:rsidR="0083334F" w:rsidRPr="0083334F" w:rsidRDefault="0083334F" w:rsidP="0083334F">
            <w:pPr>
              <w:suppressAutoHyphens/>
              <w:jc w:val="both"/>
              <w:rPr>
                <w:rFonts w:eastAsia="Calibri"/>
                <w:sz w:val="20"/>
                <w:szCs w:val="20"/>
                <w:lang w:eastAsia="zh-CN"/>
              </w:rPr>
            </w:pPr>
            <w:r w:rsidRPr="0083334F">
              <w:rPr>
                <w:sz w:val="20"/>
                <w:szCs w:val="20"/>
              </w:rPr>
              <w:t>Организация и содержание мест захоронения</w:t>
            </w:r>
          </w:p>
        </w:tc>
        <w:tc>
          <w:tcPr>
            <w:tcW w:w="1134" w:type="dxa"/>
            <w:tcBorders>
              <w:top w:val="single" w:sz="4" w:space="0" w:color="000000"/>
              <w:left w:val="single" w:sz="4" w:space="0" w:color="000000"/>
              <w:bottom w:val="single" w:sz="4" w:space="0" w:color="000000"/>
              <w:right w:val="single" w:sz="4" w:space="0" w:color="000000"/>
            </w:tcBorders>
          </w:tcPr>
          <w:p w14:paraId="52F59F81"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4FBBE"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6A86BB" w14:textId="77777777" w:rsidR="0083334F" w:rsidRPr="0083334F" w:rsidRDefault="0083334F" w:rsidP="0083334F">
            <w:pPr>
              <w:suppressAutoHyphens/>
              <w:jc w:val="center"/>
              <w:rPr>
                <w:rFonts w:eastAsia="Calibri"/>
                <w:sz w:val="20"/>
                <w:szCs w:val="20"/>
                <w:lang w:eastAsia="zh-CN"/>
              </w:rPr>
            </w:pPr>
            <w:r w:rsidRPr="0083334F">
              <w:rPr>
                <w:sz w:val="20"/>
                <w:szCs w:val="20"/>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BFA48E" w14:textId="77777777" w:rsidR="0083334F" w:rsidRPr="0083334F" w:rsidRDefault="0083334F" w:rsidP="0083334F">
            <w:pPr>
              <w:suppressAutoHyphens/>
              <w:jc w:val="center"/>
              <w:rPr>
                <w:rFonts w:eastAsia="Calibri"/>
                <w:sz w:val="20"/>
                <w:szCs w:val="20"/>
                <w:lang w:eastAsia="zh-CN"/>
              </w:rPr>
            </w:pPr>
            <w:r w:rsidRPr="0083334F">
              <w:rPr>
                <w:sz w:val="20"/>
                <w:szCs w:val="20"/>
              </w:rPr>
              <w:t>6300060020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188F4A" w14:textId="77777777" w:rsidR="0083334F" w:rsidRPr="0083334F" w:rsidRDefault="0083334F" w:rsidP="0083334F">
            <w:pPr>
              <w:suppressAutoHyphens/>
              <w:snapToGrid w:val="0"/>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DCA1A" w14:textId="77777777" w:rsidR="0083334F" w:rsidRPr="0083334F" w:rsidRDefault="0083334F" w:rsidP="0083334F">
            <w:pPr>
              <w:suppressAutoHyphens/>
              <w:jc w:val="center"/>
              <w:rPr>
                <w:rFonts w:eastAsia="Calibri"/>
                <w:sz w:val="20"/>
                <w:szCs w:val="20"/>
                <w:lang w:eastAsia="zh-CN"/>
              </w:rPr>
            </w:pPr>
            <w:r w:rsidRPr="0083334F">
              <w:rPr>
                <w:sz w:val="20"/>
                <w:szCs w:val="20"/>
                <w:u w:val="single"/>
              </w:rPr>
              <w:t>50,0</w:t>
            </w:r>
          </w:p>
        </w:tc>
      </w:tr>
      <w:tr w:rsidR="0083334F" w:rsidRPr="0083334F" w14:paraId="75030B0C"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2817786" w14:textId="77777777" w:rsidR="0083334F" w:rsidRPr="0083334F" w:rsidRDefault="0083334F" w:rsidP="0083334F">
            <w:pPr>
              <w:suppressAutoHyphens/>
              <w:jc w:val="both"/>
              <w:rPr>
                <w:rFonts w:eastAsia="Calibri"/>
                <w:sz w:val="20"/>
                <w:szCs w:val="20"/>
                <w:lang w:eastAsia="zh-CN"/>
              </w:rPr>
            </w:pPr>
            <w:r w:rsidRPr="0083334F">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2BD31C55"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F2BBC0"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98A8A" w14:textId="77777777" w:rsidR="0083334F" w:rsidRPr="0083334F" w:rsidRDefault="0083334F" w:rsidP="0083334F">
            <w:pPr>
              <w:suppressAutoHyphens/>
              <w:jc w:val="center"/>
              <w:rPr>
                <w:rFonts w:eastAsia="Calibri"/>
                <w:sz w:val="20"/>
                <w:szCs w:val="20"/>
                <w:lang w:eastAsia="zh-CN"/>
              </w:rPr>
            </w:pPr>
            <w:r w:rsidRPr="0083334F">
              <w:rPr>
                <w:sz w:val="20"/>
                <w:szCs w:val="20"/>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E4CF82" w14:textId="77777777" w:rsidR="0083334F" w:rsidRPr="0083334F" w:rsidRDefault="0083334F" w:rsidP="0083334F">
            <w:pPr>
              <w:suppressAutoHyphens/>
              <w:jc w:val="center"/>
              <w:rPr>
                <w:rFonts w:eastAsia="Calibri"/>
                <w:sz w:val="20"/>
                <w:szCs w:val="20"/>
                <w:lang w:eastAsia="zh-CN"/>
              </w:rPr>
            </w:pPr>
            <w:r w:rsidRPr="0083334F">
              <w:rPr>
                <w:sz w:val="20"/>
                <w:szCs w:val="20"/>
              </w:rPr>
              <w:t>6300060020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9A656" w14:textId="77777777" w:rsidR="0083334F" w:rsidRPr="0083334F" w:rsidRDefault="0083334F" w:rsidP="0083334F">
            <w:pPr>
              <w:suppressAutoHyphens/>
              <w:jc w:val="center"/>
              <w:rPr>
                <w:rFonts w:eastAsia="Calibri"/>
                <w:sz w:val="20"/>
                <w:szCs w:val="20"/>
                <w:lang w:eastAsia="zh-CN"/>
              </w:rPr>
            </w:pPr>
            <w:r w:rsidRPr="0083334F">
              <w:rPr>
                <w:sz w:val="20"/>
                <w:szCs w:val="20"/>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6F119A" w14:textId="77777777" w:rsidR="0083334F" w:rsidRPr="0083334F" w:rsidRDefault="0083334F" w:rsidP="0083334F">
            <w:pPr>
              <w:suppressAutoHyphens/>
              <w:jc w:val="center"/>
              <w:rPr>
                <w:rFonts w:eastAsia="Calibri"/>
                <w:sz w:val="20"/>
                <w:szCs w:val="20"/>
                <w:lang w:eastAsia="zh-CN"/>
              </w:rPr>
            </w:pPr>
            <w:r w:rsidRPr="0083334F">
              <w:rPr>
                <w:sz w:val="20"/>
                <w:szCs w:val="20"/>
              </w:rPr>
              <w:t>50,0</w:t>
            </w:r>
          </w:p>
        </w:tc>
      </w:tr>
      <w:tr w:rsidR="0083334F" w:rsidRPr="0083334F" w14:paraId="5B866207"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0CBBDDA" w14:textId="77777777" w:rsidR="0083334F" w:rsidRPr="0083334F" w:rsidRDefault="0083334F" w:rsidP="0083334F">
            <w:pPr>
              <w:suppressAutoHyphens/>
              <w:jc w:val="both"/>
              <w:rPr>
                <w:rFonts w:eastAsia="Calibri"/>
                <w:sz w:val="20"/>
                <w:szCs w:val="20"/>
                <w:lang w:eastAsia="zh-CN"/>
              </w:rPr>
            </w:pPr>
            <w:r w:rsidRPr="0083334F">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733F1CA6"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3AFEF2"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36076" w14:textId="77777777" w:rsidR="0083334F" w:rsidRPr="0083334F" w:rsidRDefault="0083334F" w:rsidP="0083334F">
            <w:pPr>
              <w:suppressAutoHyphens/>
              <w:jc w:val="center"/>
              <w:rPr>
                <w:rFonts w:eastAsia="Calibri"/>
                <w:sz w:val="20"/>
                <w:szCs w:val="20"/>
                <w:lang w:eastAsia="zh-CN"/>
              </w:rPr>
            </w:pPr>
            <w:r w:rsidRPr="0083334F">
              <w:rPr>
                <w:sz w:val="20"/>
                <w:szCs w:val="20"/>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83A7A" w14:textId="77777777" w:rsidR="0083334F" w:rsidRPr="0083334F" w:rsidRDefault="0083334F" w:rsidP="0083334F">
            <w:pPr>
              <w:suppressAutoHyphens/>
              <w:jc w:val="center"/>
              <w:rPr>
                <w:rFonts w:eastAsia="Calibri"/>
                <w:sz w:val="20"/>
                <w:szCs w:val="20"/>
                <w:lang w:eastAsia="zh-CN"/>
              </w:rPr>
            </w:pPr>
            <w:r w:rsidRPr="0083334F">
              <w:rPr>
                <w:sz w:val="20"/>
                <w:szCs w:val="20"/>
              </w:rPr>
              <w:t>6300060020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D82939" w14:textId="77777777" w:rsidR="0083334F" w:rsidRPr="0083334F" w:rsidRDefault="0083334F" w:rsidP="0083334F">
            <w:pPr>
              <w:suppressAutoHyphens/>
              <w:jc w:val="center"/>
              <w:rPr>
                <w:rFonts w:eastAsia="Calibri"/>
                <w:sz w:val="20"/>
                <w:szCs w:val="20"/>
                <w:lang w:eastAsia="zh-CN"/>
              </w:rPr>
            </w:pPr>
            <w:r w:rsidRPr="0083334F">
              <w:rPr>
                <w:sz w:val="20"/>
                <w:szCs w:val="20"/>
              </w:rPr>
              <w:t>240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B22D72" w14:textId="77777777" w:rsidR="0083334F" w:rsidRPr="0083334F" w:rsidRDefault="0083334F" w:rsidP="0083334F">
            <w:pPr>
              <w:suppressAutoHyphens/>
              <w:jc w:val="center"/>
              <w:rPr>
                <w:rFonts w:eastAsia="Calibri"/>
                <w:sz w:val="20"/>
                <w:szCs w:val="20"/>
                <w:lang w:eastAsia="zh-CN"/>
              </w:rPr>
            </w:pPr>
            <w:r w:rsidRPr="0083334F">
              <w:rPr>
                <w:sz w:val="20"/>
                <w:szCs w:val="20"/>
              </w:rPr>
              <w:t>50,0</w:t>
            </w:r>
          </w:p>
        </w:tc>
      </w:tr>
      <w:tr w:rsidR="0083334F" w:rsidRPr="0083334F" w14:paraId="4FF284AE"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4D6B8ADF" w14:textId="77777777" w:rsidR="0083334F" w:rsidRPr="0083334F" w:rsidRDefault="0083334F" w:rsidP="0083334F">
            <w:pPr>
              <w:suppressAutoHyphens/>
              <w:jc w:val="both"/>
              <w:rPr>
                <w:rFonts w:eastAsia="Calibri"/>
                <w:sz w:val="20"/>
                <w:szCs w:val="20"/>
                <w:lang w:eastAsia="zh-CN"/>
              </w:rPr>
            </w:pPr>
            <w:r w:rsidRPr="0083334F">
              <w:rPr>
                <w:sz w:val="20"/>
                <w:szCs w:val="20"/>
              </w:rPr>
              <w:t>Прочие мероприятия по благоустройству сельских поселений</w:t>
            </w:r>
          </w:p>
        </w:tc>
        <w:tc>
          <w:tcPr>
            <w:tcW w:w="1134" w:type="dxa"/>
            <w:tcBorders>
              <w:top w:val="single" w:sz="4" w:space="0" w:color="000000"/>
              <w:left w:val="single" w:sz="4" w:space="0" w:color="000000"/>
              <w:bottom w:val="single" w:sz="4" w:space="0" w:color="000000"/>
              <w:right w:val="single" w:sz="4" w:space="0" w:color="000000"/>
            </w:tcBorders>
          </w:tcPr>
          <w:p w14:paraId="31BB6F2B"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A49C82"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529E8" w14:textId="77777777" w:rsidR="0083334F" w:rsidRPr="0083334F" w:rsidRDefault="0083334F" w:rsidP="0083334F">
            <w:pPr>
              <w:suppressAutoHyphens/>
              <w:jc w:val="center"/>
              <w:rPr>
                <w:rFonts w:eastAsia="Calibri"/>
                <w:sz w:val="20"/>
                <w:szCs w:val="20"/>
                <w:lang w:eastAsia="zh-CN"/>
              </w:rPr>
            </w:pPr>
            <w:r w:rsidRPr="0083334F">
              <w:rPr>
                <w:sz w:val="20"/>
                <w:szCs w:val="20"/>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5545E" w14:textId="77777777" w:rsidR="0083334F" w:rsidRPr="0083334F" w:rsidRDefault="0083334F" w:rsidP="0083334F">
            <w:pPr>
              <w:suppressAutoHyphens/>
              <w:jc w:val="center"/>
              <w:rPr>
                <w:rFonts w:eastAsia="Calibri"/>
                <w:sz w:val="20"/>
                <w:szCs w:val="20"/>
                <w:lang w:eastAsia="zh-CN"/>
              </w:rPr>
            </w:pPr>
            <w:r w:rsidRPr="0083334F">
              <w:rPr>
                <w:sz w:val="20"/>
                <w:szCs w:val="20"/>
              </w:rPr>
              <w:t>6300060050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25EA2" w14:textId="77777777" w:rsidR="0083334F" w:rsidRPr="0083334F" w:rsidRDefault="0083334F" w:rsidP="0083334F">
            <w:pPr>
              <w:suppressAutoHyphens/>
              <w:snapToGrid w:val="0"/>
              <w:jc w:val="both"/>
              <w:rPr>
                <w:sz w:val="20"/>
                <w:szCs w:val="20"/>
                <w:lang w:val="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54771" w14:textId="77777777" w:rsidR="0083334F" w:rsidRPr="0083334F" w:rsidRDefault="0083334F" w:rsidP="0083334F">
            <w:pPr>
              <w:suppressAutoHyphens/>
              <w:jc w:val="center"/>
              <w:rPr>
                <w:rFonts w:eastAsia="Calibri"/>
                <w:sz w:val="20"/>
                <w:szCs w:val="20"/>
                <w:lang w:eastAsia="zh-CN"/>
              </w:rPr>
            </w:pPr>
            <w:r w:rsidRPr="0083334F">
              <w:rPr>
                <w:sz w:val="20"/>
                <w:szCs w:val="20"/>
                <w:u w:val="single"/>
              </w:rPr>
              <w:t>1689,3</w:t>
            </w:r>
          </w:p>
        </w:tc>
      </w:tr>
      <w:tr w:rsidR="0083334F" w:rsidRPr="0083334F" w14:paraId="16FBEDEF"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5D8DDC1" w14:textId="77777777" w:rsidR="0083334F" w:rsidRPr="0083334F" w:rsidRDefault="0083334F" w:rsidP="0083334F">
            <w:pPr>
              <w:suppressAutoHyphens/>
              <w:jc w:val="both"/>
              <w:rPr>
                <w:rFonts w:eastAsia="Calibri"/>
                <w:sz w:val="20"/>
                <w:szCs w:val="20"/>
                <w:lang w:eastAsia="zh-CN"/>
              </w:rPr>
            </w:pPr>
            <w:r w:rsidRPr="0083334F">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0BC00717"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DCA5E4"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D4FFF0" w14:textId="77777777" w:rsidR="0083334F" w:rsidRPr="0083334F" w:rsidRDefault="0083334F" w:rsidP="0083334F">
            <w:pPr>
              <w:suppressAutoHyphens/>
              <w:jc w:val="center"/>
              <w:rPr>
                <w:rFonts w:eastAsia="Calibri"/>
                <w:sz w:val="20"/>
                <w:szCs w:val="20"/>
                <w:lang w:eastAsia="zh-CN"/>
              </w:rPr>
            </w:pPr>
            <w:r w:rsidRPr="0083334F">
              <w:rPr>
                <w:sz w:val="20"/>
                <w:szCs w:val="20"/>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B4114" w14:textId="77777777" w:rsidR="0083334F" w:rsidRPr="0083334F" w:rsidRDefault="0083334F" w:rsidP="0083334F">
            <w:pPr>
              <w:suppressAutoHyphens/>
              <w:jc w:val="center"/>
              <w:rPr>
                <w:rFonts w:eastAsia="Calibri"/>
                <w:sz w:val="20"/>
                <w:szCs w:val="20"/>
                <w:lang w:eastAsia="zh-CN"/>
              </w:rPr>
            </w:pPr>
            <w:r w:rsidRPr="0083334F">
              <w:rPr>
                <w:sz w:val="20"/>
                <w:szCs w:val="20"/>
              </w:rPr>
              <w:t>6300060050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AC5A27" w14:textId="77777777" w:rsidR="0083334F" w:rsidRPr="0083334F" w:rsidRDefault="0083334F" w:rsidP="0083334F">
            <w:pPr>
              <w:suppressAutoHyphens/>
              <w:jc w:val="center"/>
              <w:rPr>
                <w:rFonts w:eastAsia="Calibri"/>
                <w:sz w:val="20"/>
                <w:szCs w:val="20"/>
                <w:lang w:eastAsia="zh-CN"/>
              </w:rPr>
            </w:pPr>
            <w:r w:rsidRPr="0083334F">
              <w:rPr>
                <w:sz w:val="20"/>
                <w:szCs w:val="20"/>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B8BB8" w14:textId="77777777" w:rsidR="0083334F" w:rsidRPr="0083334F" w:rsidRDefault="0083334F" w:rsidP="0083334F">
            <w:pPr>
              <w:suppressAutoHyphens/>
              <w:jc w:val="center"/>
              <w:rPr>
                <w:rFonts w:eastAsia="Calibri"/>
                <w:sz w:val="20"/>
                <w:szCs w:val="20"/>
                <w:lang w:eastAsia="zh-CN"/>
              </w:rPr>
            </w:pPr>
            <w:r w:rsidRPr="0083334F">
              <w:rPr>
                <w:sz w:val="20"/>
                <w:szCs w:val="20"/>
              </w:rPr>
              <w:t>1649,3</w:t>
            </w:r>
          </w:p>
        </w:tc>
      </w:tr>
      <w:tr w:rsidR="0083334F" w:rsidRPr="0083334F" w14:paraId="705BE3B1"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9E3A65D" w14:textId="77777777" w:rsidR="0083334F" w:rsidRPr="0083334F" w:rsidRDefault="0083334F" w:rsidP="0083334F">
            <w:pPr>
              <w:suppressAutoHyphens/>
              <w:jc w:val="both"/>
              <w:rPr>
                <w:rFonts w:eastAsia="Calibri"/>
                <w:sz w:val="20"/>
                <w:szCs w:val="20"/>
                <w:lang w:eastAsia="zh-CN"/>
              </w:rPr>
            </w:pPr>
            <w:r w:rsidRPr="0083334F">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0D723500"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7F419"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0C5EA4" w14:textId="77777777" w:rsidR="0083334F" w:rsidRPr="0083334F" w:rsidRDefault="0083334F" w:rsidP="0083334F">
            <w:pPr>
              <w:suppressAutoHyphens/>
              <w:jc w:val="center"/>
              <w:rPr>
                <w:rFonts w:eastAsia="Calibri"/>
                <w:sz w:val="20"/>
                <w:szCs w:val="20"/>
                <w:lang w:eastAsia="zh-CN"/>
              </w:rPr>
            </w:pPr>
            <w:r w:rsidRPr="0083334F">
              <w:rPr>
                <w:sz w:val="20"/>
                <w:szCs w:val="20"/>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978149" w14:textId="77777777" w:rsidR="0083334F" w:rsidRPr="0083334F" w:rsidRDefault="0083334F" w:rsidP="0083334F">
            <w:pPr>
              <w:suppressAutoHyphens/>
              <w:jc w:val="center"/>
              <w:rPr>
                <w:rFonts w:eastAsia="Calibri"/>
                <w:sz w:val="20"/>
                <w:szCs w:val="20"/>
                <w:lang w:eastAsia="zh-CN"/>
              </w:rPr>
            </w:pPr>
            <w:r w:rsidRPr="0083334F">
              <w:rPr>
                <w:sz w:val="20"/>
                <w:szCs w:val="20"/>
              </w:rPr>
              <w:t>6300060050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7A0D6" w14:textId="77777777" w:rsidR="0083334F" w:rsidRPr="0083334F" w:rsidRDefault="0083334F" w:rsidP="0083334F">
            <w:pPr>
              <w:suppressAutoHyphens/>
              <w:jc w:val="center"/>
              <w:rPr>
                <w:rFonts w:eastAsia="Calibri"/>
                <w:sz w:val="20"/>
                <w:szCs w:val="20"/>
                <w:lang w:eastAsia="zh-CN"/>
              </w:rPr>
            </w:pPr>
            <w:r w:rsidRPr="0083334F">
              <w:rPr>
                <w:sz w:val="20"/>
                <w:szCs w:val="20"/>
              </w:rPr>
              <w:t>240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23159" w14:textId="77777777" w:rsidR="0083334F" w:rsidRPr="0083334F" w:rsidRDefault="0083334F" w:rsidP="0083334F">
            <w:pPr>
              <w:suppressAutoHyphens/>
              <w:jc w:val="center"/>
              <w:rPr>
                <w:rFonts w:eastAsia="Calibri"/>
                <w:sz w:val="20"/>
                <w:szCs w:val="20"/>
                <w:lang w:eastAsia="zh-CN"/>
              </w:rPr>
            </w:pPr>
            <w:r w:rsidRPr="0083334F">
              <w:rPr>
                <w:sz w:val="20"/>
                <w:szCs w:val="20"/>
              </w:rPr>
              <w:t>1649,3</w:t>
            </w:r>
          </w:p>
        </w:tc>
      </w:tr>
      <w:tr w:rsidR="0083334F" w:rsidRPr="0083334F" w14:paraId="28966A25"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03AFEA1" w14:textId="77777777" w:rsidR="0083334F" w:rsidRPr="0083334F" w:rsidRDefault="0083334F" w:rsidP="0083334F">
            <w:pPr>
              <w:suppressAutoHyphens/>
              <w:jc w:val="both"/>
              <w:rPr>
                <w:rFonts w:eastAsia="Calibri"/>
                <w:sz w:val="20"/>
                <w:szCs w:val="20"/>
                <w:lang w:eastAsia="zh-CN"/>
              </w:rPr>
            </w:pPr>
            <w:r w:rsidRPr="0083334F">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14:paraId="42472DBF"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B2C843"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B97DF1" w14:textId="77777777" w:rsidR="0083334F" w:rsidRPr="0083334F" w:rsidRDefault="0083334F" w:rsidP="0083334F">
            <w:pPr>
              <w:suppressAutoHyphens/>
              <w:jc w:val="center"/>
              <w:rPr>
                <w:rFonts w:eastAsia="Calibri"/>
                <w:sz w:val="20"/>
                <w:szCs w:val="20"/>
                <w:lang w:eastAsia="zh-CN"/>
              </w:rPr>
            </w:pPr>
            <w:r w:rsidRPr="0083334F">
              <w:rPr>
                <w:sz w:val="20"/>
                <w:szCs w:val="20"/>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16AF5" w14:textId="77777777" w:rsidR="0083334F" w:rsidRPr="0083334F" w:rsidRDefault="0083334F" w:rsidP="0083334F">
            <w:pPr>
              <w:suppressAutoHyphens/>
              <w:jc w:val="center"/>
              <w:rPr>
                <w:rFonts w:eastAsia="Calibri"/>
                <w:sz w:val="20"/>
                <w:szCs w:val="20"/>
                <w:lang w:eastAsia="zh-CN"/>
              </w:rPr>
            </w:pPr>
            <w:r w:rsidRPr="0083334F">
              <w:rPr>
                <w:sz w:val="20"/>
                <w:szCs w:val="20"/>
              </w:rPr>
              <w:t>6300060050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10FBC5" w14:textId="77777777" w:rsidR="0083334F" w:rsidRPr="0083334F" w:rsidRDefault="0083334F" w:rsidP="0083334F">
            <w:pPr>
              <w:suppressAutoHyphens/>
              <w:jc w:val="center"/>
              <w:rPr>
                <w:rFonts w:eastAsia="Calibri"/>
                <w:sz w:val="20"/>
                <w:szCs w:val="20"/>
                <w:lang w:eastAsia="zh-CN"/>
              </w:rPr>
            </w:pPr>
            <w:r w:rsidRPr="0083334F">
              <w:rPr>
                <w:sz w:val="20"/>
                <w:szCs w:val="20"/>
              </w:rPr>
              <w:t>800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761F8" w14:textId="77777777" w:rsidR="0083334F" w:rsidRPr="0083334F" w:rsidRDefault="0083334F" w:rsidP="0083334F">
            <w:pPr>
              <w:suppressAutoHyphens/>
              <w:jc w:val="center"/>
              <w:rPr>
                <w:rFonts w:eastAsia="Calibri"/>
                <w:sz w:val="20"/>
                <w:szCs w:val="20"/>
                <w:lang w:eastAsia="zh-CN"/>
              </w:rPr>
            </w:pPr>
            <w:r w:rsidRPr="0083334F">
              <w:rPr>
                <w:sz w:val="20"/>
                <w:szCs w:val="20"/>
              </w:rPr>
              <w:t>40,0</w:t>
            </w:r>
          </w:p>
        </w:tc>
      </w:tr>
      <w:tr w:rsidR="0083334F" w:rsidRPr="0083334F" w14:paraId="50560E5A"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D72DB71" w14:textId="77777777" w:rsidR="0083334F" w:rsidRPr="0083334F" w:rsidRDefault="0083334F" w:rsidP="0083334F">
            <w:pPr>
              <w:suppressAutoHyphens/>
              <w:jc w:val="both"/>
              <w:rPr>
                <w:rFonts w:eastAsia="Calibri"/>
                <w:sz w:val="20"/>
                <w:szCs w:val="20"/>
                <w:lang w:eastAsia="zh-CN"/>
              </w:rPr>
            </w:pPr>
            <w:r w:rsidRPr="0083334F">
              <w:rPr>
                <w:sz w:val="20"/>
                <w:szCs w:val="20"/>
              </w:rPr>
              <w:t>Уплата налогов, сборов и иных платежей</w:t>
            </w:r>
          </w:p>
        </w:tc>
        <w:tc>
          <w:tcPr>
            <w:tcW w:w="1134" w:type="dxa"/>
            <w:tcBorders>
              <w:top w:val="single" w:sz="4" w:space="0" w:color="000000"/>
              <w:left w:val="single" w:sz="4" w:space="0" w:color="000000"/>
              <w:bottom w:val="single" w:sz="4" w:space="0" w:color="000000"/>
              <w:right w:val="single" w:sz="4" w:space="0" w:color="000000"/>
            </w:tcBorders>
          </w:tcPr>
          <w:p w14:paraId="2A595B43"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0EF1AE"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A7FF7" w14:textId="77777777" w:rsidR="0083334F" w:rsidRPr="0083334F" w:rsidRDefault="0083334F" w:rsidP="0083334F">
            <w:pPr>
              <w:suppressAutoHyphens/>
              <w:jc w:val="center"/>
              <w:rPr>
                <w:rFonts w:eastAsia="Calibri"/>
                <w:sz w:val="20"/>
                <w:szCs w:val="20"/>
                <w:lang w:eastAsia="zh-CN"/>
              </w:rPr>
            </w:pPr>
            <w:r w:rsidRPr="0083334F">
              <w:rPr>
                <w:sz w:val="20"/>
                <w:szCs w:val="20"/>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C2C2E" w14:textId="77777777" w:rsidR="0083334F" w:rsidRPr="0083334F" w:rsidRDefault="0083334F" w:rsidP="0083334F">
            <w:pPr>
              <w:suppressAutoHyphens/>
              <w:jc w:val="center"/>
              <w:rPr>
                <w:rFonts w:eastAsia="Calibri"/>
                <w:sz w:val="20"/>
                <w:szCs w:val="20"/>
                <w:lang w:eastAsia="zh-CN"/>
              </w:rPr>
            </w:pPr>
            <w:r w:rsidRPr="0083334F">
              <w:rPr>
                <w:sz w:val="20"/>
                <w:szCs w:val="20"/>
              </w:rPr>
              <w:t>6300060050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67A785" w14:textId="77777777" w:rsidR="0083334F" w:rsidRPr="0083334F" w:rsidRDefault="0083334F" w:rsidP="0083334F">
            <w:pPr>
              <w:suppressAutoHyphens/>
              <w:jc w:val="center"/>
              <w:rPr>
                <w:rFonts w:eastAsia="Calibri"/>
                <w:sz w:val="20"/>
                <w:szCs w:val="20"/>
                <w:lang w:eastAsia="zh-CN"/>
              </w:rPr>
            </w:pPr>
            <w:r w:rsidRPr="0083334F">
              <w:rPr>
                <w:sz w:val="20"/>
                <w:szCs w:val="20"/>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265BF" w14:textId="77777777" w:rsidR="0083334F" w:rsidRPr="0083334F" w:rsidRDefault="0083334F" w:rsidP="0083334F">
            <w:pPr>
              <w:suppressAutoHyphens/>
              <w:jc w:val="center"/>
              <w:rPr>
                <w:rFonts w:eastAsia="Calibri"/>
                <w:sz w:val="20"/>
                <w:szCs w:val="20"/>
                <w:lang w:eastAsia="zh-CN"/>
              </w:rPr>
            </w:pPr>
            <w:r w:rsidRPr="0083334F">
              <w:rPr>
                <w:sz w:val="20"/>
                <w:szCs w:val="20"/>
              </w:rPr>
              <w:t>40,0</w:t>
            </w:r>
          </w:p>
        </w:tc>
      </w:tr>
      <w:tr w:rsidR="0083334F" w:rsidRPr="0083334F" w14:paraId="7854A64F"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07174DB" w14:textId="77777777" w:rsidR="0083334F" w:rsidRPr="0083334F" w:rsidRDefault="0083334F" w:rsidP="0083334F">
            <w:pPr>
              <w:suppressAutoHyphens/>
              <w:jc w:val="both"/>
              <w:rPr>
                <w:sz w:val="20"/>
                <w:szCs w:val="20"/>
              </w:rPr>
            </w:pPr>
            <w:r w:rsidRPr="0083334F">
              <w:rPr>
                <w:rFonts w:eastAsia="Calibri"/>
                <w:sz w:val="20"/>
                <w:szCs w:val="20"/>
                <w:lang w:eastAsia="zh-CN"/>
              </w:rPr>
              <w:t>Реализация программ формирования современной городской среды в рамках государственной программы «Жилье и городская среда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6B9CA715" w14:textId="77777777" w:rsidR="0083334F" w:rsidRPr="0083334F" w:rsidRDefault="0083334F" w:rsidP="0083334F">
            <w:pPr>
              <w:suppressAutoHyphens/>
              <w:jc w:val="center"/>
              <w:rPr>
                <w:rFonts w:eastAsia="Calibri"/>
                <w:sz w:val="20"/>
                <w:szCs w:val="20"/>
                <w:lang w:eastAsia="zh-CN"/>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C2D34D" w14:textId="77777777" w:rsidR="0083334F" w:rsidRPr="0083334F" w:rsidRDefault="0083334F" w:rsidP="0083334F">
            <w:pPr>
              <w:suppressAutoHyphens/>
              <w:jc w:val="center"/>
              <w:rPr>
                <w:sz w:val="20"/>
                <w:szCs w:val="20"/>
              </w:rPr>
            </w:pPr>
            <w:r w:rsidRPr="0083334F">
              <w:rPr>
                <w:rFonts w:eastAsia="Calibri"/>
                <w:sz w:val="20"/>
                <w:szCs w:val="20"/>
                <w:lang w:eastAsia="zh-CN"/>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128C9" w14:textId="77777777" w:rsidR="0083334F" w:rsidRPr="0083334F" w:rsidRDefault="0083334F" w:rsidP="0083334F">
            <w:pPr>
              <w:suppressAutoHyphens/>
              <w:jc w:val="center"/>
              <w:rPr>
                <w:sz w:val="20"/>
                <w:szCs w:val="20"/>
              </w:rPr>
            </w:pPr>
            <w:r w:rsidRPr="0083334F">
              <w:rPr>
                <w:rFonts w:eastAsia="Calibri"/>
                <w:sz w:val="20"/>
                <w:szCs w:val="20"/>
                <w:lang w:eastAsia="zh-CN"/>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66B94" w14:textId="77777777" w:rsidR="0083334F" w:rsidRPr="0083334F" w:rsidRDefault="0083334F" w:rsidP="0083334F">
            <w:pPr>
              <w:suppressAutoHyphens/>
              <w:jc w:val="center"/>
              <w:rPr>
                <w:sz w:val="20"/>
                <w:szCs w:val="20"/>
              </w:rPr>
            </w:pPr>
            <w:r w:rsidRPr="0083334F">
              <w:rPr>
                <w:rFonts w:eastAsia="Calibri"/>
                <w:sz w:val="20"/>
                <w:szCs w:val="20"/>
                <w:lang w:eastAsia="zh-CN"/>
              </w:rPr>
              <w:t>6300055550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89EE52" w14:textId="77777777" w:rsidR="0083334F" w:rsidRPr="0083334F" w:rsidRDefault="0083334F" w:rsidP="0083334F">
            <w:pPr>
              <w:suppressAutoHyphens/>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8ACA9" w14:textId="77777777" w:rsidR="0083334F" w:rsidRPr="0083334F" w:rsidRDefault="0083334F" w:rsidP="0083334F">
            <w:pPr>
              <w:suppressAutoHyphens/>
              <w:jc w:val="center"/>
              <w:rPr>
                <w:sz w:val="20"/>
                <w:szCs w:val="20"/>
                <w:u w:val="single"/>
              </w:rPr>
            </w:pPr>
            <w:r w:rsidRPr="0083334F">
              <w:rPr>
                <w:sz w:val="20"/>
                <w:szCs w:val="20"/>
                <w:u w:val="single"/>
              </w:rPr>
              <w:t>119,6</w:t>
            </w:r>
          </w:p>
        </w:tc>
      </w:tr>
      <w:tr w:rsidR="0083334F" w:rsidRPr="0083334F" w14:paraId="761F3FEF"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27D1983" w14:textId="77777777" w:rsidR="0083334F" w:rsidRPr="0083334F" w:rsidRDefault="0083334F" w:rsidP="0083334F">
            <w:pPr>
              <w:suppressAutoHyphens/>
              <w:jc w:val="both"/>
              <w:rPr>
                <w:sz w:val="20"/>
                <w:szCs w:val="20"/>
              </w:rPr>
            </w:pPr>
            <w:r w:rsidRPr="0083334F">
              <w:rPr>
                <w:rFonts w:eastAsia="Calibri"/>
                <w:sz w:val="20"/>
                <w:szCs w:val="20"/>
                <w:lang w:eastAsia="zh-CN"/>
              </w:rPr>
              <w:lastRenderedPageBreak/>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74489752" w14:textId="77777777" w:rsidR="0083334F" w:rsidRPr="0083334F" w:rsidRDefault="0083334F" w:rsidP="0083334F">
            <w:pPr>
              <w:suppressAutoHyphens/>
              <w:jc w:val="center"/>
              <w:rPr>
                <w:rFonts w:eastAsia="Calibri"/>
                <w:sz w:val="20"/>
                <w:szCs w:val="20"/>
                <w:lang w:eastAsia="zh-CN"/>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E211BD" w14:textId="77777777" w:rsidR="0083334F" w:rsidRPr="0083334F" w:rsidRDefault="0083334F" w:rsidP="0083334F">
            <w:pPr>
              <w:suppressAutoHyphens/>
              <w:jc w:val="center"/>
              <w:rPr>
                <w:sz w:val="20"/>
                <w:szCs w:val="20"/>
              </w:rPr>
            </w:pPr>
            <w:r w:rsidRPr="0083334F">
              <w:rPr>
                <w:rFonts w:eastAsia="Calibri"/>
                <w:sz w:val="20"/>
                <w:szCs w:val="20"/>
                <w:lang w:eastAsia="zh-CN"/>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F3755" w14:textId="77777777" w:rsidR="0083334F" w:rsidRPr="0083334F" w:rsidRDefault="0083334F" w:rsidP="0083334F">
            <w:pPr>
              <w:suppressAutoHyphens/>
              <w:jc w:val="center"/>
              <w:rPr>
                <w:sz w:val="20"/>
                <w:szCs w:val="20"/>
              </w:rPr>
            </w:pPr>
            <w:r w:rsidRPr="0083334F">
              <w:rPr>
                <w:rFonts w:eastAsia="Calibri"/>
                <w:sz w:val="20"/>
                <w:szCs w:val="20"/>
                <w:lang w:eastAsia="zh-CN"/>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A9025" w14:textId="77777777" w:rsidR="0083334F" w:rsidRPr="0083334F" w:rsidRDefault="0083334F" w:rsidP="0083334F">
            <w:pPr>
              <w:suppressAutoHyphens/>
              <w:jc w:val="center"/>
              <w:rPr>
                <w:sz w:val="20"/>
                <w:szCs w:val="20"/>
              </w:rPr>
            </w:pPr>
            <w:r w:rsidRPr="0083334F">
              <w:rPr>
                <w:rFonts w:eastAsia="Calibri"/>
                <w:sz w:val="20"/>
                <w:szCs w:val="20"/>
                <w:lang w:eastAsia="zh-CN"/>
              </w:rPr>
              <w:t>6300055550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8B43C" w14:textId="77777777" w:rsidR="0083334F" w:rsidRPr="0083334F" w:rsidRDefault="0083334F" w:rsidP="0083334F">
            <w:pPr>
              <w:suppressAutoHyphens/>
              <w:jc w:val="center"/>
              <w:rPr>
                <w:sz w:val="20"/>
                <w:szCs w:val="20"/>
              </w:rPr>
            </w:pPr>
            <w:r w:rsidRPr="0083334F">
              <w:rPr>
                <w:rFonts w:eastAsia="Calibri"/>
                <w:sz w:val="20"/>
                <w:szCs w:val="20"/>
                <w:lang w:eastAsia="zh-CN"/>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71EA3" w14:textId="77777777" w:rsidR="0083334F" w:rsidRPr="0083334F" w:rsidRDefault="0083334F" w:rsidP="0083334F">
            <w:pPr>
              <w:suppressAutoHyphens/>
              <w:jc w:val="center"/>
              <w:rPr>
                <w:sz w:val="20"/>
                <w:szCs w:val="20"/>
              </w:rPr>
            </w:pPr>
            <w:r w:rsidRPr="0083334F">
              <w:rPr>
                <w:sz w:val="20"/>
                <w:szCs w:val="20"/>
              </w:rPr>
              <w:t>119,6</w:t>
            </w:r>
          </w:p>
        </w:tc>
      </w:tr>
      <w:tr w:rsidR="0083334F" w:rsidRPr="0083334F" w14:paraId="266ADC90"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7E4A33F" w14:textId="77777777" w:rsidR="0083334F" w:rsidRPr="0083334F" w:rsidRDefault="0083334F" w:rsidP="0083334F">
            <w:pPr>
              <w:suppressAutoHyphens/>
              <w:jc w:val="both"/>
              <w:rPr>
                <w:sz w:val="20"/>
                <w:szCs w:val="20"/>
              </w:rPr>
            </w:pPr>
            <w:r w:rsidRPr="0083334F">
              <w:rPr>
                <w:rFonts w:eastAsia="Calibri"/>
                <w:sz w:val="20"/>
                <w:szCs w:val="20"/>
                <w:lang w:eastAsia="zh-CN"/>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09575F43" w14:textId="77777777" w:rsidR="0083334F" w:rsidRPr="0083334F" w:rsidRDefault="0083334F" w:rsidP="0083334F">
            <w:pPr>
              <w:suppressAutoHyphens/>
              <w:jc w:val="center"/>
              <w:rPr>
                <w:rFonts w:eastAsia="Calibri"/>
                <w:sz w:val="20"/>
                <w:szCs w:val="20"/>
                <w:lang w:eastAsia="zh-CN"/>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EE49BB" w14:textId="77777777" w:rsidR="0083334F" w:rsidRPr="0083334F" w:rsidRDefault="0083334F" w:rsidP="0083334F">
            <w:pPr>
              <w:suppressAutoHyphens/>
              <w:jc w:val="center"/>
              <w:rPr>
                <w:sz w:val="20"/>
                <w:szCs w:val="20"/>
              </w:rPr>
            </w:pPr>
            <w:r w:rsidRPr="0083334F">
              <w:rPr>
                <w:rFonts w:eastAsia="Calibri"/>
                <w:sz w:val="20"/>
                <w:szCs w:val="20"/>
                <w:lang w:eastAsia="zh-CN"/>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8F7436" w14:textId="77777777" w:rsidR="0083334F" w:rsidRPr="0083334F" w:rsidRDefault="0083334F" w:rsidP="0083334F">
            <w:pPr>
              <w:suppressAutoHyphens/>
              <w:jc w:val="center"/>
              <w:rPr>
                <w:sz w:val="20"/>
                <w:szCs w:val="20"/>
              </w:rPr>
            </w:pPr>
            <w:r w:rsidRPr="0083334F">
              <w:rPr>
                <w:rFonts w:eastAsia="Calibri"/>
                <w:sz w:val="20"/>
                <w:szCs w:val="20"/>
                <w:lang w:eastAsia="zh-CN"/>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9F70A" w14:textId="77777777" w:rsidR="0083334F" w:rsidRPr="0083334F" w:rsidRDefault="0083334F" w:rsidP="0083334F">
            <w:pPr>
              <w:suppressAutoHyphens/>
              <w:jc w:val="center"/>
              <w:rPr>
                <w:sz w:val="20"/>
                <w:szCs w:val="20"/>
              </w:rPr>
            </w:pPr>
            <w:r w:rsidRPr="0083334F">
              <w:rPr>
                <w:rFonts w:eastAsia="Calibri"/>
                <w:sz w:val="20"/>
                <w:szCs w:val="20"/>
                <w:lang w:eastAsia="zh-CN"/>
              </w:rPr>
              <w:t>6300055550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6EFAF" w14:textId="77777777" w:rsidR="0083334F" w:rsidRPr="0083334F" w:rsidRDefault="0083334F" w:rsidP="0083334F">
            <w:pPr>
              <w:suppressAutoHyphens/>
              <w:jc w:val="center"/>
              <w:rPr>
                <w:sz w:val="20"/>
                <w:szCs w:val="20"/>
              </w:rPr>
            </w:pPr>
            <w:r w:rsidRPr="0083334F">
              <w:rPr>
                <w:rFonts w:eastAsia="Calibri"/>
                <w:sz w:val="20"/>
                <w:szCs w:val="20"/>
                <w:lang w:eastAsia="zh-CN"/>
              </w:rPr>
              <w:t>240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5D722" w14:textId="77777777" w:rsidR="0083334F" w:rsidRPr="0083334F" w:rsidRDefault="0083334F" w:rsidP="0083334F">
            <w:pPr>
              <w:suppressAutoHyphens/>
              <w:jc w:val="center"/>
              <w:rPr>
                <w:sz w:val="20"/>
                <w:szCs w:val="20"/>
              </w:rPr>
            </w:pPr>
            <w:r w:rsidRPr="0083334F">
              <w:rPr>
                <w:sz w:val="20"/>
                <w:szCs w:val="20"/>
              </w:rPr>
              <w:t>119,6</w:t>
            </w:r>
          </w:p>
        </w:tc>
      </w:tr>
      <w:tr w:rsidR="0083334F" w:rsidRPr="0083334F" w14:paraId="2C05D574"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C9C5667" w14:textId="77777777" w:rsidR="0083334F" w:rsidRPr="0083334F" w:rsidRDefault="0083334F" w:rsidP="0083334F">
            <w:pPr>
              <w:suppressAutoHyphens/>
              <w:jc w:val="both"/>
              <w:rPr>
                <w:sz w:val="20"/>
                <w:szCs w:val="20"/>
              </w:rPr>
            </w:pPr>
            <w:r w:rsidRPr="0083334F">
              <w:rPr>
                <w:rFonts w:eastAsia="Calibri"/>
                <w:sz w:val="20"/>
                <w:szCs w:val="20"/>
                <w:lang w:eastAsia="zh-CN"/>
              </w:rPr>
              <w:t>Обеспечение софинансирования расходов на реализацию программ формирования современной городской среды</w:t>
            </w:r>
          </w:p>
        </w:tc>
        <w:tc>
          <w:tcPr>
            <w:tcW w:w="1134" w:type="dxa"/>
            <w:tcBorders>
              <w:top w:val="single" w:sz="4" w:space="0" w:color="000000"/>
              <w:left w:val="single" w:sz="4" w:space="0" w:color="000000"/>
              <w:bottom w:val="single" w:sz="4" w:space="0" w:color="000000"/>
              <w:right w:val="single" w:sz="4" w:space="0" w:color="000000"/>
            </w:tcBorders>
          </w:tcPr>
          <w:p w14:paraId="44ABA24E" w14:textId="77777777" w:rsidR="0083334F" w:rsidRPr="0083334F" w:rsidRDefault="0083334F" w:rsidP="0083334F">
            <w:pPr>
              <w:suppressAutoHyphens/>
              <w:jc w:val="center"/>
              <w:rPr>
                <w:rFonts w:eastAsia="Calibri"/>
                <w:sz w:val="20"/>
                <w:szCs w:val="20"/>
                <w:lang w:eastAsia="zh-CN"/>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E71F7" w14:textId="77777777" w:rsidR="0083334F" w:rsidRPr="0083334F" w:rsidRDefault="0083334F" w:rsidP="0083334F">
            <w:pPr>
              <w:suppressAutoHyphens/>
              <w:jc w:val="center"/>
              <w:rPr>
                <w:sz w:val="20"/>
                <w:szCs w:val="20"/>
              </w:rPr>
            </w:pPr>
            <w:r w:rsidRPr="0083334F">
              <w:rPr>
                <w:rFonts w:eastAsia="Calibri"/>
                <w:sz w:val="20"/>
                <w:szCs w:val="20"/>
                <w:lang w:eastAsia="zh-CN"/>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6CC3A" w14:textId="77777777" w:rsidR="0083334F" w:rsidRPr="0083334F" w:rsidRDefault="0083334F" w:rsidP="0083334F">
            <w:pPr>
              <w:suppressAutoHyphens/>
              <w:jc w:val="center"/>
              <w:rPr>
                <w:sz w:val="20"/>
                <w:szCs w:val="20"/>
              </w:rPr>
            </w:pPr>
            <w:r w:rsidRPr="0083334F">
              <w:rPr>
                <w:rFonts w:eastAsia="Calibri"/>
                <w:sz w:val="20"/>
                <w:szCs w:val="20"/>
                <w:lang w:eastAsia="zh-CN"/>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58916" w14:textId="77777777" w:rsidR="0083334F" w:rsidRPr="0083334F" w:rsidRDefault="0083334F" w:rsidP="0083334F">
            <w:pPr>
              <w:suppressAutoHyphens/>
              <w:jc w:val="center"/>
              <w:rPr>
                <w:sz w:val="20"/>
                <w:szCs w:val="20"/>
              </w:rPr>
            </w:pPr>
            <w:r w:rsidRPr="0083334F">
              <w:rPr>
                <w:rFonts w:eastAsia="Calibri"/>
                <w:sz w:val="20"/>
                <w:szCs w:val="20"/>
                <w:lang w:eastAsia="zh-CN"/>
              </w:rPr>
              <w:t>630</w:t>
            </w:r>
            <w:r w:rsidRPr="0083334F">
              <w:rPr>
                <w:rFonts w:eastAsia="Calibri"/>
                <w:sz w:val="20"/>
                <w:szCs w:val="20"/>
                <w:lang w:val="en-US" w:eastAsia="zh-CN"/>
              </w:rPr>
              <w:t>F</w:t>
            </w:r>
            <w:r w:rsidRPr="0083334F">
              <w:rPr>
                <w:rFonts w:eastAsia="Calibri"/>
                <w:sz w:val="20"/>
                <w:szCs w:val="20"/>
                <w:lang w:eastAsia="zh-CN"/>
              </w:rPr>
              <w:t>255550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8FDCA" w14:textId="77777777" w:rsidR="0083334F" w:rsidRPr="0083334F" w:rsidRDefault="0083334F" w:rsidP="0083334F">
            <w:pPr>
              <w:suppressAutoHyphens/>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CFE55" w14:textId="77777777" w:rsidR="0083334F" w:rsidRPr="0083334F" w:rsidRDefault="0083334F" w:rsidP="0083334F">
            <w:pPr>
              <w:suppressAutoHyphens/>
              <w:jc w:val="center"/>
              <w:rPr>
                <w:sz w:val="20"/>
                <w:szCs w:val="20"/>
              </w:rPr>
            </w:pPr>
            <w:r w:rsidRPr="0083334F">
              <w:rPr>
                <w:rFonts w:eastAsia="Calibri"/>
                <w:sz w:val="20"/>
                <w:szCs w:val="20"/>
                <w:u w:val="single"/>
                <w:lang w:eastAsia="zh-CN"/>
              </w:rPr>
              <w:t>5287,8</w:t>
            </w:r>
          </w:p>
        </w:tc>
      </w:tr>
      <w:tr w:rsidR="0083334F" w:rsidRPr="0083334F" w14:paraId="58BAC1C1"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76DA7D0F" w14:textId="77777777" w:rsidR="0083334F" w:rsidRPr="0083334F" w:rsidRDefault="0083334F" w:rsidP="0083334F">
            <w:pPr>
              <w:suppressAutoHyphens/>
              <w:jc w:val="both"/>
              <w:rPr>
                <w:sz w:val="20"/>
                <w:szCs w:val="20"/>
              </w:rPr>
            </w:pPr>
            <w:r w:rsidRPr="0083334F">
              <w:rPr>
                <w:rFonts w:eastAsia="Calibri"/>
                <w:sz w:val="20"/>
                <w:szCs w:val="20"/>
                <w:lang w:eastAsia="zh-CN"/>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36FC91F3" w14:textId="77777777" w:rsidR="0083334F" w:rsidRPr="0083334F" w:rsidRDefault="0083334F" w:rsidP="0083334F">
            <w:pPr>
              <w:suppressAutoHyphens/>
              <w:jc w:val="center"/>
              <w:rPr>
                <w:rFonts w:eastAsia="Calibri"/>
                <w:sz w:val="20"/>
                <w:szCs w:val="20"/>
                <w:lang w:eastAsia="zh-CN"/>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77E787" w14:textId="77777777" w:rsidR="0083334F" w:rsidRPr="0083334F" w:rsidRDefault="0083334F" w:rsidP="0083334F">
            <w:pPr>
              <w:suppressAutoHyphens/>
              <w:jc w:val="center"/>
              <w:rPr>
                <w:sz w:val="20"/>
                <w:szCs w:val="20"/>
              </w:rPr>
            </w:pPr>
            <w:r w:rsidRPr="0083334F">
              <w:rPr>
                <w:rFonts w:eastAsia="Calibri"/>
                <w:sz w:val="20"/>
                <w:szCs w:val="20"/>
                <w:lang w:eastAsia="zh-CN"/>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9EE20" w14:textId="77777777" w:rsidR="0083334F" w:rsidRPr="0083334F" w:rsidRDefault="0083334F" w:rsidP="0083334F">
            <w:pPr>
              <w:suppressAutoHyphens/>
              <w:jc w:val="center"/>
              <w:rPr>
                <w:sz w:val="20"/>
                <w:szCs w:val="20"/>
              </w:rPr>
            </w:pPr>
            <w:r w:rsidRPr="0083334F">
              <w:rPr>
                <w:rFonts w:eastAsia="Calibri"/>
                <w:sz w:val="20"/>
                <w:szCs w:val="20"/>
                <w:lang w:eastAsia="zh-CN"/>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31116D" w14:textId="77777777" w:rsidR="0083334F" w:rsidRPr="0083334F" w:rsidRDefault="0083334F" w:rsidP="0083334F">
            <w:pPr>
              <w:suppressAutoHyphens/>
              <w:jc w:val="center"/>
              <w:rPr>
                <w:sz w:val="20"/>
                <w:szCs w:val="20"/>
              </w:rPr>
            </w:pPr>
            <w:r w:rsidRPr="0083334F">
              <w:rPr>
                <w:rFonts w:eastAsia="Calibri"/>
                <w:sz w:val="20"/>
                <w:szCs w:val="20"/>
                <w:lang w:eastAsia="zh-CN"/>
              </w:rPr>
              <w:t>630</w:t>
            </w:r>
            <w:r w:rsidRPr="0083334F">
              <w:rPr>
                <w:rFonts w:eastAsia="Calibri"/>
                <w:sz w:val="20"/>
                <w:szCs w:val="20"/>
                <w:lang w:val="en-US" w:eastAsia="zh-CN"/>
              </w:rPr>
              <w:t>F</w:t>
            </w:r>
            <w:r w:rsidRPr="0083334F">
              <w:rPr>
                <w:rFonts w:eastAsia="Calibri"/>
                <w:sz w:val="20"/>
                <w:szCs w:val="20"/>
                <w:lang w:eastAsia="zh-CN"/>
              </w:rPr>
              <w:t>255550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6473B" w14:textId="77777777" w:rsidR="0083334F" w:rsidRPr="0083334F" w:rsidRDefault="0083334F" w:rsidP="0083334F">
            <w:pPr>
              <w:suppressAutoHyphens/>
              <w:jc w:val="center"/>
              <w:rPr>
                <w:sz w:val="20"/>
                <w:szCs w:val="20"/>
              </w:rPr>
            </w:pPr>
            <w:r w:rsidRPr="0083334F">
              <w:rPr>
                <w:rFonts w:eastAsia="Calibri"/>
                <w:sz w:val="20"/>
                <w:szCs w:val="20"/>
                <w:lang w:eastAsia="zh-CN"/>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978AF6" w14:textId="77777777" w:rsidR="0083334F" w:rsidRPr="0083334F" w:rsidRDefault="0083334F" w:rsidP="0083334F">
            <w:pPr>
              <w:suppressAutoHyphens/>
              <w:jc w:val="center"/>
              <w:rPr>
                <w:sz w:val="20"/>
                <w:szCs w:val="20"/>
              </w:rPr>
            </w:pPr>
            <w:r w:rsidRPr="0083334F">
              <w:rPr>
                <w:rFonts w:eastAsia="Calibri"/>
                <w:sz w:val="20"/>
                <w:szCs w:val="20"/>
                <w:lang w:eastAsia="zh-CN"/>
              </w:rPr>
              <w:t>5287,8</w:t>
            </w:r>
          </w:p>
        </w:tc>
      </w:tr>
      <w:tr w:rsidR="0083334F" w:rsidRPr="0083334F" w14:paraId="07AA200A"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FA7E068" w14:textId="77777777" w:rsidR="0083334F" w:rsidRPr="0083334F" w:rsidRDefault="0083334F" w:rsidP="0083334F">
            <w:pPr>
              <w:suppressAutoHyphens/>
              <w:jc w:val="both"/>
              <w:rPr>
                <w:sz w:val="20"/>
                <w:szCs w:val="20"/>
              </w:rPr>
            </w:pPr>
            <w:r w:rsidRPr="0083334F">
              <w:rPr>
                <w:rFonts w:eastAsia="Calibri"/>
                <w:sz w:val="20"/>
                <w:szCs w:val="20"/>
                <w:lang w:eastAsia="zh-CN"/>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3658C0B6" w14:textId="77777777" w:rsidR="0083334F" w:rsidRPr="0083334F" w:rsidRDefault="0083334F" w:rsidP="0083334F">
            <w:pPr>
              <w:suppressAutoHyphens/>
              <w:jc w:val="center"/>
              <w:rPr>
                <w:rFonts w:eastAsia="Calibri"/>
                <w:sz w:val="20"/>
                <w:szCs w:val="20"/>
                <w:lang w:eastAsia="zh-CN"/>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E5D22C" w14:textId="77777777" w:rsidR="0083334F" w:rsidRPr="0083334F" w:rsidRDefault="0083334F" w:rsidP="0083334F">
            <w:pPr>
              <w:suppressAutoHyphens/>
              <w:jc w:val="center"/>
              <w:rPr>
                <w:sz w:val="20"/>
                <w:szCs w:val="20"/>
              </w:rPr>
            </w:pPr>
            <w:r w:rsidRPr="0083334F">
              <w:rPr>
                <w:rFonts w:eastAsia="Calibri"/>
                <w:sz w:val="20"/>
                <w:szCs w:val="20"/>
                <w:lang w:eastAsia="zh-CN"/>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BCA378" w14:textId="77777777" w:rsidR="0083334F" w:rsidRPr="0083334F" w:rsidRDefault="0083334F" w:rsidP="0083334F">
            <w:pPr>
              <w:suppressAutoHyphens/>
              <w:jc w:val="center"/>
              <w:rPr>
                <w:sz w:val="20"/>
                <w:szCs w:val="20"/>
              </w:rPr>
            </w:pPr>
            <w:r w:rsidRPr="0083334F">
              <w:rPr>
                <w:rFonts w:eastAsia="Calibri"/>
                <w:sz w:val="20"/>
                <w:szCs w:val="20"/>
                <w:lang w:eastAsia="zh-CN"/>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D8295B" w14:textId="77777777" w:rsidR="0083334F" w:rsidRPr="0083334F" w:rsidRDefault="0083334F" w:rsidP="0083334F">
            <w:pPr>
              <w:suppressAutoHyphens/>
              <w:jc w:val="center"/>
              <w:rPr>
                <w:sz w:val="20"/>
                <w:szCs w:val="20"/>
              </w:rPr>
            </w:pPr>
            <w:r w:rsidRPr="0083334F">
              <w:rPr>
                <w:rFonts w:eastAsia="Calibri"/>
                <w:sz w:val="20"/>
                <w:szCs w:val="20"/>
                <w:lang w:eastAsia="zh-CN"/>
              </w:rPr>
              <w:t>630</w:t>
            </w:r>
            <w:r w:rsidRPr="0083334F">
              <w:rPr>
                <w:rFonts w:eastAsia="Calibri"/>
                <w:sz w:val="20"/>
                <w:szCs w:val="20"/>
                <w:lang w:val="en-US" w:eastAsia="zh-CN"/>
              </w:rPr>
              <w:t>F</w:t>
            </w:r>
            <w:r w:rsidRPr="0083334F">
              <w:rPr>
                <w:rFonts w:eastAsia="Calibri"/>
                <w:sz w:val="20"/>
                <w:szCs w:val="20"/>
                <w:lang w:eastAsia="zh-CN"/>
              </w:rPr>
              <w:t>255550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B75E14" w14:textId="77777777" w:rsidR="0083334F" w:rsidRPr="0083334F" w:rsidRDefault="0083334F" w:rsidP="0083334F">
            <w:pPr>
              <w:suppressAutoHyphens/>
              <w:jc w:val="center"/>
              <w:rPr>
                <w:sz w:val="20"/>
                <w:szCs w:val="20"/>
              </w:rPr>
            </w:pPr>
            <w:r w:rsidRPr="0083334F">
              <w:rPr>
                <w:rFonts w:eastAsia="Calibri"/>
                <w:sz w:val="20"/>
                <w:szCs w:val="20"/>
                <w:lang w:eastAsia="zh-CN"/>
              </w:rPr>
              <w:t>240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A0ECD3" w14:textId="77777777" w:rsidR="0083334F" w:rsidRPr="0083334F" w:rsidRDefault="0083334F" w:rsidP="0083334F">
            <w:pPr>
              <w:suppressAutoHyphens/>
              <w:jc w:val="center"/>
              <w:rPr>
                <w:sz w:val="20"/>
                <w:szCs w:val="20"/>
              </w:rPr>
            </w:pPr>
            <w:r w:rsidRPr="0083334F">
              <w:rPr>
                <w:rFonts w:eastAsia="Calibri"/>
                <w:sz w:val="20"/>
                <w:szCs w:val="20"/>
                <w:lang w:eastAsia="zh-CN"/>
              </w:rPr>
              <w:t>5287,8</w:t>
            </w:r>
          </w:p>
        </w:tc>
      </w:tr>
      <w:tr w:rsidR="0083334F" w:rsidRPr="0083334F" w14:paraId="631D08DC"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49BDAC1" w14:textId="77777777" w:rsidR="0083334F" w:rsidRPr="0083334F" w:rsidRDefault="0083334F" w:rsidP="0083334F">
            <w:pPr>
              <w:suppressAutoHyphens/>
              <w:jc w:val="both"/>
              <w:rPr>
                <w:rFonts w:eastAsia="Calibri"/>
                <w:sz w:val="20"/>
                <w:szCs w:val="20"/>
                <w:lang w:eastAsia="zh-CN"/>
              </w:rPr>
            </w:pPr>
            <w:r w:rsidRPr="0083334F">
              <w:rPr>
                <w:b/>
                <w:i/>
                <w:sz w:val="20"/>
                <w:szCs w:val="20"/>
              </w:rPr>
              <w:t>Другие вопросы в области жилищно-коммунального хозяйства</w:t>
            </w:r>
          </w:p>
        </w:tc>
        <w:tc>
          <w:tcPr>
            <w:tcW w:w="1134" w:type="dxa"/>
            <w:tcBorders>
              <w:top w:val="single" w:sz="4" w:space="0" w:color="000000"/>
              <w:left w:val="single" w:sz="4" w:space="0" w:color="000000"/>
              <w:bottom w:val="single" w:sz="4" w:space="0" w:color="000000"/>
              <w:right w:val="single" w:sz="4" w:space="0" w:color="000000"/>
            </w:tcBorders>
          </w:tcPr>
          <w:p w14:paraId="0A23DDA8" w14:textId="77777777" w:rsidR="0083334F" w:rsidRPr="0083334F" w:rsidRDefault="0083334F" w:rsidP="0083334F">
            <w:pPr>
              <w:suppressAutoHyphens/>
              <w:jc w:val="center"/>
              <w:rPr>
                <w:b/>
                <w:i/>
                <w:sz w:val="20"/>
                <w:szCs w:val="20"/>
              </w:rPr>
            </w:pPr>
            <w:r w:rsidRPr="0083334F">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B2AB5" w14:textId="77777777" w:rsidR="0083334F" w:rsidRPr="0083334F" w:rsidRDefault="0083334F" w:rsidP="0083334F">
            <w:pPr>
              <w:suppressAutoHyphens/>
              <w:jc w:val="center"/>
              <w:rPr>
                <w:rFonts w:eastAsia="Calibri"/>
                <w:sz w:val="20"/>
                <w:szCs w:val="20"/>
                <w:lang w:eastAsia="zh-CN"/>
              </w:rPr>
            </w:pPr>
            <w:r w:rsidRPr="0083334F">
              <w:rPr>
                <w:b/>
                <w:i/>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A22FD4" w14:textId="77777777" w:rsidR="0083334F" w:rsidRPr="0083334F" w:rsidRDefault="0083334F" w:rsidP="0083334F">
            <w:pPr>
              <w:suppressAutoHyphens/>
              <w:jc w:val="center"/>
              <w:rPr>
                <w:rFonts w:eastAsia="Calibri"/>
                <w:sz w:val="20"/>
                <w:szCs w:val="20"/>
                <w:lang w:eastAsia="zh-CN"/>
              </w:rPr>
            </w:pPr>
            <w:r w:rsidRPr="0083334F">
              <w:rPr>
                <w:b/>
                <w:i/>
                <w:sz w:val="20"/>
                <w:szCs w:val="20"/>
              </w:rPr>
              <w:t>05</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1BC31" w14:textId="77777777" w:rsidR="0083334F" w:rsidRPr="0083334F" w:rsidRDefault="0083334F" w:rsidP="0083334F">
            <w:pPr>
              <w:suppressAutoHyphens/>
              <w:snapToGrid w:val="0"/>
              <w:jc w:val="both"/>
              <w:rPr>
                <w:b/>
                <w:i/>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D9E63" w14:textId="77777777" w:rsidR="0083334F" w:rsidRPr="0083334F" w:rsidRDefault="0083334F" w:rsidP="0083334F">
            <w:pPr>
              <w:suppressAutoHyphens/>
              <w:snapToGrid w:val="0"/>
              <w:jc w:val="both"/>
              <w:rPr>
                <w:b/>
                <w:i/>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1F5BC" w14:textId="77777777" w:rsidR="0083334F" w:rsidRPr="0083334F" w:rsidRDefault="0083334F" w:rsidP="0083334F">
            <w:pPr>
              <w:suppressAutoHyphens/>
              <w:jc w:val="center"/>
              <w:rPr>
                <w:rFonts w:eastAsia="Calibri"/>
                <w:b/>
                <w:sz w:val="20"/>
                <w:szCs w:val="20"/>
                <w:lang w:eastAsia="zh-CN"/>
              </w:rPr>
            </w:pPr>
            <w:r w:rsidRPr="0083334F">
              <w:rPr>
                <w:b/>
                <w:sz w:val="20"/>
                <w:szCs w:val="20"/>
              </w:rPr>
              <w:t>1100,3</w:t>
            </w:r>
          </w:p>
        </w:tc>
      </w:tr>
      <w:tr w:rsidR="0083334F" w:rsidRPr="0083334F" w14:paraId="231195B8"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BE9B869" w14:textId="77777777" w:rsidR="0083334F" w:rsidRPr="0083334F" w:rsidRDefault="0083334F" w:rsidP="0083334F">
            <w:pPr>
              <w:suppressAutoHyphens/>
              <w:jc w:val="both"/>
              <w:rPr>
                <w:rFonts w:eastAsia="Calibri"/>
                <w:sz w:val="20"/>
                <w:szCs w:val="20"/>
                <w:lang w:eastAsia="zh-CN"/>
              </w:rPr>
            </w:pPr>
            <w:r w:rsidRPr="0083334F">
              <w:rPr>
                <w:sz w:val="20"/>
                <w:szCs w:val="20"/>
              </w:rPr>
              <w:t>Расходы на обеспечение деятельности (оказание услуг) муниципального образования</w:t>
            </w:r>
          </w:p>
        </w:tc>
        <w:tc>
          <w:tcPr>
            <w:tcW w:w="1134" w:type="dxa"/>
            <w:tcBorders>
              <w:top w:val="single" w:sz="4" w:space="0" w:color="000000"/>
              <w:left w:val="single" w:sz="4" w:space="0" w:color="000000"/>
              <w:bottom w:val="single" w:sz="4" w:space="0" w:color="000000"/>
              <w:right w:val="single" w:sz="4" w:space="0" w:color="000000"/>
            </w:tcBorders>
          </w:tcPr>
          <w:p w14:paraId="005481D8"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5EBF3"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990C4" w14:textId="77777777" w:rsidR="0083334F" w:rsidRPr="0083334F" w:rsidRDefault="0083334F" w:rsidP="0083334F">
            <w:pPr>
              <w:suppressAutoHyphens/>
              <w:jc w:val="center"/>
              <w:rPr>
                <w:rFonts w:eastAsia="Calibri"/>
                <w:sz w:val="20"/>
                <w:szCs w:val="20"/>
                <w:lang w:eastAsia="zh-CN"/>
              </w:rPr>
            </w:pPr>
            <w:r w:rsidRPr="0083334F">
              <w:rPr>
                <w:sz w:val="20"/>
                <w:szCs w:val="20"/>
              </w:rPr>
              <w:t>0</w:t>
            </w:r>
            <w:r w:rsidRPr="0083334F">
              <w:rPr>
                <w:sz w:val="20"/>
                <w:szCs w:val="20"/>
                <w:lang w:val="en-US"/>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7355A5" w14:textId="77777777" w:rsidR="0083334F" w:rsidRPr="0083334F" w:rsidRDefault="0083334F" w:rsidP="0083334F">
            <w:pPr>
              <w:suppressAutoHyphens/>
              <w:jc w:val="both"/>
              <w:rPr>
                <w:rFonts w:eastAsia="Calibri"/>
                <w:sz w:val="20"/>
                <w:szCs w:val="20"/>
                <w:lang w:eastAsia="zh-CN"/>
              </w:rPr>
            </w:pPr>
            <w:r w:rsidRPr="0083334F">
              <w:rPr>
                <w:sz w:val="20"/>
                <w:szCs w:val="20"/>
              </w:rPr>
              <w:t>7700000000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95563" w14:textId="77777777" w:rsidR="0083334F" w:rsidRPr="0083334F" w:rsidRDefault="0083334F" w:rsidP="0083334F">
            <w:pPr>
              <w:suppressAutoHyphens/>
              <w:snapToGrid w:val="0"/>
              <w:jc w:val="both"/>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D8485" w14:textId="77777777" w:rsidR="0083334F" w:rsidRPr="0083334F" w:rsidRDefault="0083334F" w:rsidP="0083334F">
            <w:pPr>
              <w:suppressAutoHyphens/>
              <w:jc w:val="center"/>
              <w:rPr>
                <w:rFonts w:eastAsia="Calibri"/>
                <w:sz w:val="20"/>
                <w:szCs w:val="20"/>
                <w:lang w:eastAsia="zh-CN"/>
              </w:rPr>
            </w:pPr>
            <w:r w:rsidRPr="0083334F">
              <w:rPr>
                <w:sz w:val="20"/>
                <w:szCs w:val="20"/>
              </w:rPr>
              <w:t>1100,3</w:t>
            </w:r>
          </w:p>
        </w:tc>
      </w:tr>
      <w:tr w:rsidR="0083334F" w:rsidRPr="0083334F" w14:paraId="50F9C52F"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74A97E8B" w14:textId="77777777" w:rsidR="0083334F" w:rsidRPr="0083334F" w:rsidRDefault="0083334F" w:rsidP="0083334F">
            <w:pPr>
              <w:suppressAutoHyphens/>
              <w:jc w:val="both"/>
              <w:rPr>
                <w:rFonts w:eastAsia="Calibri"/>
                <w:sz w:val="20"/>
                <w:szCs w:val="20"/>
                <w:lang w:eastAsia="zh-CN"/>
              </w:rPr>
            </w:pPr>
            <w:r w:rsidRPr="0083334F">
              <w:rPr>
                <w:sz w:val="20"/>
                <w:szCs w:val="20"/>
              </w:rPr>
              <w:t>Обеспечение хозяйственной деятельности учреждений (</w:t>
            </w:r>
            <w:proofErr w:type="spellStart"/>
            <w:r w:rsidRPr="0083334F">
              <w:rPr>
                <w:sz w:val="20"/>
                <w:szCs w:val="20"/>
              </w:rPr>
              <w:t>хозгруппы</w:t>
            </w:r>
            <w:proofErr w:type="spellEnd"/>
            <w:r w:rsidRPr="0083334F">
              <w:rPr>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25689E5F"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0705D"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36F0E" w14:textId="77777777" w:rsidR="0083334F" w:rsidRPr="0083334F" w:rsidRDefault="0083334F" w:rsidP="0083334F">
            <w:pPr>
              <w:suppressAutoHyphens/>
              <w:jc w:val="center"/>
              <w:rPr>
                <w:rFonts w:eastAsia="Calibri"/>
                <w:sz w:val="20"/>
                <w:szCs w:val="20"/>
                <w:lang w:eastAsia="zh-CN"/>
              </w:rPr>
            </w:pPr>
            <w:r w:rsidRPr="0083334F">
              <w:rPr>
                <w:sz w:val="20"/>
                <w:szCs w:val="20"/>
              </w:rPr>
              <w:t>05</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387308" w14:textId="77777777" w:rsidR="0083334F" w:rsidRPr="0083334F" w:rsidRDefault="0083334F" w:rsidP="0083334F">
            <w:pPr>
              <w:suppressAutoHyphens/>
              <w:jc w:val="both"/>
              <w:rPr>
                <w:rFonts w:eastAsia="Calibri"/>
                <w:sz w:val="20"/>
                <w:szCs w:val="20"/>
                <w:lang w:eastAsia="zh-CN"/>
              </w:rPr>
            </w:pPr>
            <w:r w:rsidRPr="0083334F">
              <w:rPr>
                <w:sz w:val="20"/>
                <w:szCs w:val="20"/>
              </w:rPr>
              <w:t>7700002110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A1D8FD" w14:textId="77777777" w:rsidR="0083334F" w:rsidRPr="0083334F" w:rsidRDefault="0083334F" w:rsidP="0083334F">
            <w:pPr>
              <w:suppressAutoHyphens/>
              <w:snapToGrid w:val="0"/>
              <w:jc w:val="both"/>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E4F01" w14:textId="77777777" w:rsidR="0083334F" w:rsidRPr="0083334F" w:rsidRDefault="0083334F" w:rsidP="0083334F">
            <w:pPr>
              <w:suppressAutoHyphens/>
              <w:jc w:val="center"/>
              <w:rPr>
                <w:rFonts w:eastAsia="Calibri"/>
                <w:sz w:val="20"/>
                <w:szCs w:val="20"/>
                <w:lang w:eastAsia="zh-CN"/>
              </w:rPr>
            </w:pPr>
            <w:r w:rsidRPr="0083334F">
              <w:rPr>
                <w:sz w:val="20"/>
                <w:szCs w:val="20"/>
              </w:rPr>
              <w:t>1100,3</w:t>
            </w:r>
          </w:p>
        </w:tc>
      </w:tr>
      <w:tr w:rsidR="0083334F" w:rsidRPr="0083334F" w14:paraId="7A73C79A"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90E8487" w14:textId="77777777" w:rsidR="0083334F" w:rsidRPr="0083334F" w:rsidRDefault="0083334F" w:rsidP="0083334F">
            <w:pPr>
              <w:suppressAutoHyphens/>
              <w:jc w:val="both"/>
              <w:rPr>
                <w:rFonts w:eastAsia="Calibri"/>
                <w:sz w:val="20"/>
                <w:szCs w:val="20"/>
                <w:lang w:eastAsia="zh-CN"/>
              </w:rPr>
            </w:pPr>
            <w:r w:rsidRPr="0083334F">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5CFEEA76"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58C48" w14:textId="77777777" w:rsidR="0083334F" w:rsidRPr="0083334F" w:rsidRDefault="0083334F" w:rsidP="0083334F">
            <w:pPr>
              <w:suppressAutoHyphens/>
              <w:jc w:val="center"/>
              <w:rPr>
                <w:rFonts w:eastAsia="Calibri"/>
                <w:sz w:val="20"/>
                <w:szCs w:val="20"/>
                <w:lang w:eastAsia="zh-CN"/>
              </w:rPr>
            </w:pPr>
            <w:r w:rsidRPr="0083334F">
              <w:rPr>
                <w:sz w:val="20"/>
                <w:szCs w:val="20"/>
                <w:lang w:val="en-US"/>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9370B6" w14:textId="77777777" w:rsidR="0083334F" w:rsidRPr="0083334F" w:rsidRDefault="0083334F" w:rsidP="0083334F">
            <w:pPr>
              <w:suppressAutoHyphens/>
              <w:jc w:val="center"/>
              <w:rPr>
                <w:rFonts w:eastAsia="Calibri"/>
                <w:sz w:val="20"/>
                <w:szCs w:val="20"/>
                <w:lang w:eastAsia="zh-CN"/>
              </w:rPr>
            </w:pPr>
            <w:r w:rsidRPr="0083334F">
              <w:rPr>
                <w:sz w:val="20"/>
                <w:szCs w:val="20"/>
                <w:lang w:val="en-US"/>
              </w:rPr>
              <w:t>05</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7C5B2" w14:textId="77777777" w:rsidR="0083334F" w:rsidRPr="0083334F" w:rsidRDefault="0083334F" w:rsidP="0083334F">
            <w:pPr>
              <w:suppressAutoHyphens/>
              <w:jc w:val="both"/>
              <w:rPr>
                <w:rFonts w:eastAsia="Calibri"/>
                <w:sz w:val="20"/>
                <w:szCs w:val="20"/>
                <w:lang w:eastAsia="zh-CN"/>
              </w:rPr>
            </w:pPr>
            <w:r w:rsidRPr="0083334F">
              <w:rPr>
                <w:sz w:val="20"/>
                <w:szCs w:val="20"/>
              </w:rPr>
              <w:t>7700002110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7ED64" w14:textId="77777777" w:rsidR="0083334F" w:rsidRPr="0083334F" w:rsidRDefault="0083334F" w:rsidP="0083334F">
            <w:pPr>
              <w:suppressAutoHyphens/>
              <w:jc w:val="both"/>
              <w:rPr>
                <w:rFonts w:eastAsia="Calibri"/>
                <w:sz w:val="20"/>
                <w:szCs w:val="20"/>
                <w:lang w:eastAsia="zh-CN"/>
              </w:rPr>
            </w:pPr>
            <w:r w:rsidRPr="0083334F">
              <w:rPr>
                <w:sz w:val="20"/>
                <w:szCs w:val="20"/>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96B0A37" w14:textId="77777777" w:rsidR="0083334F" w:rsidRPr="0083334F" w:rsidRDefault="0083334F" w:rsidP="0083334F">
            <w:pPr>
              <w:suppressAutoHyphens/>
              <w:spacing w:after="160" w:line="252" w:lineRule="auto"/>
              <w:jc w:val="center"/>
              <w:rPr>
                <w:rFonts w:eastAsia="Calibri"/>
                <w:sz w:val="20"/>
                <w:szCs w:val="20"/>
                <w:lang w:eastAsia="zh-CN"/>
              </w:rPr>
            </w:pPr>
            <w:r w:rsidRPr="0083334F">
              <w:rPr>
                <w:sz w:val="20"/>
                <w:szCs w:val="20"/>
              </w:rPr>
              <w:t>1100,3</w:t>
            </w:r>
          </w:p>
        </w:tc>
      </w:tr>
      <w:tr w:rsidR="0083334F" w:rsidRPr="0083334F" w14:paraId="623F27D9"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46BD672A" w14:textId="77777777" w:rsidR="0083334F" w:rsidRPr="0083334F" w:rsidRDefault="0083334F" w:rsidP="0083334F">
            <w:pPr>
              <w:suppressAutoHyphens/>
              <w:jc w:val="both"/>
              <w:rPr>
                <w:rFonts w:eastAsia="Calibri"/>
                <w:sz w:val="20"/>
                <w:szCs w:val="20"/>
                <w:lang w:eastAsia="zh-CN"/>
              </w:rPr>
            </w:pPr>
            <w:r w:rsidRPr="0083334F">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6B2B98C9"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9151C2" w14:textId="77777777" w:rsidR="0083334F" w:rsidRPr="0083334F" w:rsidRDefault="0083334F" w:rsidP="0083334F">
            <w:pPr>
              <w:suppressAutoHyphens/>
              <w:jc w:val="center"/>
              <w:rPr>
                <w:rFonts w:eastAsia="Calibri"/>
                <w:sz w:val="20"/>
                <w:szCs w:val="20"/>
                <w:lang w:eastAsia="zh-CN"/>
              </w:rPr>
            </w:pPr>
            <w:r w:rsidRPr="0083334F">
              <w:rPr>
                <w:sz w:val="20"/>
                <w:szCs w:val="20"/>
                <w:lang w:val="en-US"/>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FA20F9" w14:textId="77777777" w:rsidR="0083334F" w:rsidRPr="0083334F" w:rsidRDefault="0083334F" w:rsidP="0083334F">
            <w:pPr>
              <w:suppressAutoHyphens/>
              <w:jc w:val="center"/>
              <w:rPr>
                <w:rFonts w:eastAsia="Calibri"/>
                <w:sz w:val="20"/>
                <w:szCs w:val="20"/>
                <w:lang w:eastAsia="zh-CN"/>
              </w:rPr>
            </w:pPr>
            <w:r w:rsidRPr="0083334F">
              <w:rPr>
                <w:sz w:val="20"/>
                <w:szCs w:val="20"/>
                <w:lang w:val="en-US"/>
              </w:rPr>
              <w:t>05</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CFAB5A" w14:textId="77777777" w:rsidR="0083334F" w:rsidRPr="0083334F" w:rsidRDefault="0083334F" w:rsidP="0083334F">
            <w:pPr>
              <w:suppressAutoHyphens/>
              <w:jc w:val="both"/>
              <w:rPr>
                <w:rFonts w:eastAsia="Calibri"/>
                <w:sz w:val="20"/>
                <w:szCs w:val="20"/>
                <w:lang w:eastAsia="zh-CN"/>
              </w:rPr>
            </w:pPr>
            <w:r w:rsidRPr="0083334F">
              <w:rPr>
                <w:sz w:val="20"/>
                <w:szCs w:val="20"/>
              </w:rPr>
              <w:t>7700002110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ED83B2" w14:textId="77777777" w:rsidR="0083334F" w:rsidRPr="0083334F" w:rsidRDefault="0083334F" w:rsidP="0083334F">
            <w:pPr>
              <w:suppressAutoHyphens/>
              <w:jc w:val="both"/>
              <w:rPr>
                <w:rFonts w:eastAsia="Calibri"/>
                <w:sz w:val="20"/>
                <w:szCs w:val="20"/>
                <w:lang w:eastAsia="zh-CN"/>
              </w:rPr>
            </w:pPr>
            <w:r w:rsidRPr="0083334F">
              <w:rPr>
                <w:sz w:val="20"/>
                <w:szCs w:val="20"/>
                <w:lang w:val="en-US"/>
              </w:rPr>
              <w:t>240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4E22200" w14:textId="77777777" w:rsidR="0083334F" w:rsidRPr="0083334F" w:rsidRDefault="0083334F" w:rsidP="0083334F">
            <w:pPr>
              <w:suppressAutoHyphens/>
              <w:spacing w:after="160" w:line="252" w:lineRule="auto"/>
              <w:jc w:val="center"/>
              <w:rPr>
                <w:rFonts w:eastAsia="Calibri"/>
                <w:sz w:val="20"/>
                <w:szCs w:val="20"/>
                <w:lang w:eastAsia="zh-CN"/>
              </w:rPr>
            </w:pPr>
            <w:r w:rsidRPr="0083334F">
              <w:rPr>
                <w:sz w:val="20"/>
                <w:szCs w:val="20"/>
              </w:rPr>
              <w:t>1100,3</w:t>
            </w:r>
          </w:p>
        </w:tc>
      </w:tr>
      <w:tr w:rsidR="0083334F" w:rsidRPr="0083334F" w14:paraId="603726FC"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BE8A579" w14:textId="77777777" w:rsidR="0083334F" w:rsidRPr="0083334F" w:rsidRDefault="0083334F" w:rsidP="0083334F">
            <w:pPr>
              <w:suppressAutoHyphens/>
              <w:jc w:val="both"/>
              <w:rPr>
                <w:rFonts w:eastAsia="Calibri"/>
                <w:sz w:val="20"/>
                <w:szCs w:val="20"/>
                <w:lang w:eastAsia="zh-CN"/>
              </w:rPr>
            </w:pPr>
            <w:r w:rsidRPr="0083334F">
              <w:rPr>
                <w:b/>
                <w:sz w:val="20"/>
                <w:szCs w:val="20"/>
              </w:rPr>
              <w:t>Культура и кинематография</w:t>
            </w:r>
          </w:p>
        </w:tc>
        <w:tc>
          <w:tcPr>
            <w:tcW w:w="1134" w:type="dxa"/>
            <w:tcBorders>
              <w:top w:val="single" w:sz="4" w:space="0" w:color="000000"/>
              <w:left w:val="single" w:sz="4" w:space="0" w:color="000000"/>
              <w:bottom w:val="single" w:sz="4" w:space="0" w:color="000000"/>
              <w:right w:val="single" w:sz="4" w:space="0" w:color="000000"/>
            </w:tcBorders>
          </w:tcPr>
          <w:p w14:paraId="1720CD2E" w14:textId="77777777" w:rsidR="0083334F" w:rsidRPr="0083334F" w:rsidRDefault="0083334F" w:rsidP="0083334F">
            <w:pPr>
              <w:suppressAutoHyphens/>
              <w:jc w:val="center"/>
              <w:rPr>
                <w:b/>
                <w:sz w:val="20"/>
                <w:szCs w:val="20"/>
              </w:rPr>
            </w:pPr>
            <w:r w:rsidRPr="0083334F">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C165B" w14:textId="77777777" w:rsidR="0083334F" w:rsidRPr="0083334F" w:rsidRDefault="0083334F" w:rsidP="0083334F">
            <w:pPr>
              <w:suppressAutoHyphens/>
              <w:jc w:val="center"/>
              <w:rPr>
                <w:rFonts w:eastAsia="Calibri"/>
                <w:sz w:val="20"/>
                <w:szCs w:val="20"/>
                <w:lang w:eastAsia="zh-CN"/>
              </w:rPr>
            </w:pPr>
            <w:r w:rsidRPr="0083334F">
              <w:rPr>
                <w:b/>
                <w:sz w:val="20"/>
                <w:szCs w:val="20"/>
              </w:rPr>
              <w:t>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A28730" w14:textId="77777777" w:rsidR="0083334F" w:rsidRPr="0083334F" w:rsidRDefault="0083334F" w:rsidP="0083334F">
            <w:pPr>
              <w:suppressAutoHyphens/>
              <w:jc w:val="center"/>
              <w:rPr>
                <w:rFonts w:eastAsia="Calibri"/>
                <w:sz w:val="20"/>
                <w:szCs w:val="20"/>
                <w:lang w:eastAsia="zh-CN"/>
              </w:rPr>
            </w:pPr>
            <w:r w:rsidRPr="0083334F">
              <w:rPr>
                <w:b/>
                <w:sz w:val="20"/>
                <w:szCs w:val="20"/>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90604" w14:textId="77777777" w:rsidR="0083334F" w:rsidRPr="0083334F" w:rsidRDefault="0083334F" w:rsidP="0083334F">
            <w:pPr>
              <w:suppressAutoHyphens/>
              <w:snapToGrid w:val="0"/>
              <w:jc w:val="both"/>
              <w:rPr>
                <w:b/>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D8AF87" w14:textId="77777777" w:rsidR="0083334F" w:rsidRPr="0083334F" w:rsidRDefault="0083334F" w:rsidP="0083334F">
            <w:pPr>
              <w:suppressAutoHyphens/>
              <w:snapToGrid w:val="0"/>
              <w:jc w:val="both"/>
              <w:rPr>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D2B358" w14:textId="77777777" w:rsidR="0083334F" w:rsidRPr="0083334F" w:rsidRDefault="0083334F" w:rsidP="0083334F">
            <w:pPr>
              <w:suppressAutoHyphens/>
              <w:jc w:val="center"/>
              <w:rPr>
                <w:rFonts w:eastAsia="Calibri"/>
                <w:sz w:val="20"/>
                <w:szCs w:val="20"/>
                <w:lang w:eastAsia="zh-CN"/>
              </w:rPr>
            </w:pPr>
            <w:r w:rsidRPr="0083334F">
              <w:rPr>
                <w:b/>
                <w:sz w:val="20"/>
                <w:szCs w:val="20"/>
              </w:rPr>
              <w:t>7118,2</w:t>
            </w:r>
          </w:p>
        </w:tc>
      </w:tr>
      <w:tr w:rsidR="0083334F" w:rsidRPr="0083334F" w14:paraId="7B3BB2C3"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EDF8097" w14:textId="77777777" w:rsidR="0083334F" w:rsidRPr="0083334F" w:rsidRDefault="0083334F" w:rsidP="0083334F">
            <w:pPr>
              <w:suppressAutoHyphens/>
              <w:jc w:val="both"/>
              <w:rPr>
                <w:rFonts w:eastAsia="Calibri"/>
                <w:sz w:val="20"/>
                <w:szCs w:val="20"/>
                <w:lang w:eastAsia="zh-CN"/>
              </w:rPr>
            </w:pPr>
            <w:r w:rsidRPr="0083334F">
              <w:rPr>
                <w:i/>
                <w:sz w:val="20"/>
                <w:szCs w:val="20"/>
              </w:rPr>
              <w:t>Культура</w:t>
            </w:r>
          </w:p>
        </w:tc>
        <w:tc>
          <w:tcPr>
            <w:tcW w:w="1134" w:type="dxa"/>
            <w:tcBorders>
              <w:top w:val="single" w:sz="4" w:space="0" w:color="000000"/>
              <w:left w:val="single" w:sz="4" w:space="0" w:color="000000"/>
              <w:bottom w:val="single" w:sz="4" w:space="0" w:color="000000"/>
              <w:right w:val="single" w:sz="4" w:space="0" w:color="000000"/>
            </w:tcBorders>
          </w:tcPr>
          <w:p w14:paraId="1F55020A" w14:textId="77777777" w:rsidR="0083334F" w:rsidRPr="0083334F" w:rsidRDefault="0083334F" w:rsidP="0083334F">
            <w:pPr>
              <w:suppressAutoHyphens/>
              <w:jc w:val="center"/>
              <w:rPr>
                <w:i/>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3C03AA" w14:textId="77777777" w:rsidR="0083334F" w:rsidRPr="0083334F" w:rsidRDefault="0083334F" w:rsidP="0083334F">
            <w:pPr>
              <w:suppressAutoHyphens/>
              <w:jc w:val="center"/>
              <w:rPr>
                <w:rFonts w:eastAsia="Calibri"/>
                <w:sz w:val="20"/>
                <w:szCs w:val="20"/>
                <w:lang w:eastAsia="zh-CN"/>
              </w:rPr>
            </w:pPr>
            <w:r w:rsidRPr="0083334F">
              <w:rPr>
                <w:i/>
                <w:sz w:val="20"/>
                <w:szCs w:val="20"/>
              </w:rPr>
              <w:t>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555EA" w14:textId="77777777" w:rsidR="0083334F" w:rsidRPr="0083334F" w:rsidRDefault="0083334F" w:rsidP="0083334F">
            <w:pPr>
              <w:suppressAutoHyphens/>
              <w:jc w:val="center"/>
              <w:rPr>
                <w:rFonts w:eastAsia="Calibri"/>
                <w:sz w:val="20"/>
                <w:szCs w:val="20"/>
                <w:lang w:eastAsia="zh-CN"/>
              </w:rPr>
            </w:pPr>
            <w:r w:rsidRPr="0083334F">
              <w:rPr>
                <w:i/>
                <w:sz w:val="20"/>
                <w:szCs w:val="20"/>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DE4F3" w14:textId="77777777" w:rsidR="0083334F" w:rsidRPr="0083334F" w:rsidRDefault="0083334F" w:rsidP="0083334F">
            <w:pPr>
              <w:suppressAutoHyphens/>
              <w:snapToGrid w:val="0"/>
              <w:jc w:val="both"/>
              <w:rPr>
                <w:i/>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50A2E" w14:textId="77777777" w:rsidR="0083334F" w:rsidRPr="0083334F" w:rsidRDefault="0083334F" w:rsidP="0083334F">
            <w:pPr>
              <w:suppressAutoHyphens/>
              <w:snapToGrid w:val="0"/>
              <w:jc w:val="both"/>
              <w:rPr>
                <w:i/>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54460A1" w14:textId="77777777" w:rsidR="0083334F" w:rsidRPr="0083334F" w:rsidRDefault="0083334F" w:rsidP="0083334F">
            <w:pPr>
              <w:suppressAutoHyphens/>
              <w:spacing w:after="160" w:line="252" w:lineRule="auto"/>
              <w:jc w:val="center"/>
              <w:rPr>
                <w:rFonts w:eastAsia="Calibri"/>
                <w:sz w:val="20"/>
                <w:szCs w:val="20"/>
                <w:lang w:eastAsia="zh-CN"/>
              </w:rPr>
            </w:pPr>
            <w:r w:rsidRPr="0083334F">
              <w:rPr>
                <w:sz w:val="20"/>
                <w:szCs w:val="20"/>
              </w:rPr>
              <w:t>7118,2</w:t>
            </w:r>
          </w:p>
        </w:tc>
      </w:tr>
      <w:tr w:rsidR="0083334F" w:rsidRPr="0083334F" w14:paraId="38A97E4F"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C45DE79" w14:textId="77777777" w:rsidR="0083334F" w:rsidRPr="0083334F" w:rsidRDefault="0083334F" w:rsidP="0083334F">
            <w:pPr>
              <w:suppressAutoHyphens/>
              <w:jc w:val="both"/>
              <w:rPr>
                <w:rFonts w:eastAsia="Calibri"/>
                <w:sz w:val="20"/>
                <w:szCs w:val="20"/>
                <w:lang w:eastAsia="zh-CN"/>
              </w:rPr>
            </w:pPr>
            <w:r w:rsidRPr="0083334F">
              <w:rPr>
                <w:sz w:val="20"/>
                <w:szCs w:val="20"/>
              </w:rPr>
              <w:t>Осуществление полномочий органов местного самоуправления муниципальных образований Чаинского района</w:t>
            </w:r>
          </w:p>
        </w:tc>
        <w:tc>
          <w:tcPr>
            <w:tcW w:w="1134" w:type="dxa"/>
            <w:tcBorders>
              <w:top w:val="single" w:sz="4" w:space="0" w:color="000000"/>
              <w:left w:val="single" w:sz="4" w:space="0" w:color="000000"/>
              <w:bottom w:val="single" w:sz="4" w:space="0" w:color="000000"/>
              <w:right w:val="single" w:sz="4" w:space="0" w:color="000000"/>
            </w:tcBorders>
          </w:tcPr>
          <w:p w14:paraId="5F7496B4"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C673ED" w14:textId="77777777" w:rsidR="0083334F" w:rsidRPr="0083334F" w:rsidRDefault="0083334F" w:rsidP="0083334F">
            <w:pPr>
              <w:suppressAutoHyphens/>
              <w:jc w:val="center"/>
              <w:rPr>
                <w:rFonts w:eastAsia="Calibri"/>
                <w:sz w:val="20"/>
                <w:szCs w:val="20"/>
                <w:lang w:eastAsia="zh-CN"/>
              </w:rPr>
            </w:pPr>
            <w:r w:rsidRPr="0083334F">
              <w:rPr>
                <w:sz w:val="20"/>
                <w:szCs w:val="20"/>
              </w:rPr>
              <w:t>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9FA3A"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16693" w14:textId="77777777" w:rsidR="0083334F" w:rsidRPr="0083334F" w:rsidRDefault="0083334F" w:rsidP="0083334F">
            <w:pPr>
              <w:suppressAutoHyphens/>
              <w:jc w:val="both"/>
              <w:rPr>
                <w:rFonts w:eastAsia="Calibri"/>
                <w:sz w:val="20"/>
                <w:szCs w:val="20"/>
                <w:lang w:eastAsia="zh-CN"/>
              </w:rPr>
            </w:pPr>
            <w:r w:rsidRPr="0083334F">
              <w:rPr>
                <w:sz w:val="20"/>
                <w:szCs w:val="20"/>
              </w:rPr>
              <w:t>7600000000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28F7A2" w14:textId="77777777" w:rsidR="0083334F" w:rsidRPr="0083334F" w:rsidRDefault="0083334F" w:rsidP="0083334F">
            <w:pPr>
              <w:suppressAutoHyphens/>
              <w:snapToGrid w:val="0"/>
              <w:jc w:val="both"/>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CB0E0B6" w14:textId="77777777" w:rsidR="0083334F" w:rsidRPr="0083334F" w:rsidRDefault="0083334F" w:rsidP="0083334F">
            <w:pPr>
              <w:suppressAutoHyphens/>
              <w:spacing w:after="160" w:line="252" w:lineRule="auto"/>
              <w:jc w:val="center"/>
              <w:rPr>
                <w:rFonts w:eastAsia="Calibri"/>
                <w:sz w:val="20"/>
                <w:szCs w:val="20"/>
                <w:lang w:eastAsia="zh-CN"/>
              </w:rPr>
            </w:pPr>
            <w:r w:rsidRPr="0083334F">
              <w:rPr>
                <w:sz w:val="20"/>
                <w:szCs w:val="20"/>
              </w:rPr>
              <w:t>7118,2</w:t>
            </w:r>
          </w:p>
        </w:tc>
      </w:tr>
      <w:tr w:rsidR="0083334F" w:rsidRPr="0083334F" w14:paraId="23CC35F5"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95F6E85" w14:textId="77777777" w:rsidR="0083334F" w:rsidRPr="0083334F" w:rsidRDefault="0083334F" w:rsidP="0083334F">
            <w:pPr>
              <w:suppressAutoHyphens/>
              <w:jc w:val="both"/>
              <w:rPr>
                <w:rFonts w:eastAsia="Calibri"/>
                <w:sz w:val="20"/>
                <w:szCs w:val="20"/>
                <w:lang w:eastAsia="zh-CN"/>
              </w:rPr>
            </w:pPr>
            <w:r w:rsidRPr="0083334F">
              <w:rPr>
                <w:sz w:val="20"/>
                <w:szCs w:val="20"/>
              </w:rPr>
              <w:t>Осуществление отдельных полномочий органов местного самоуправления сельских поселений по созданию условий для организации досуга и обеспечения жителей поселения услугами организаций культуры</w:t>
            </w:r>
          </w:p>
        </w:tc>
        <w:tc>
          <w:tcPr>
            <w:tcW w:w="1134" w:type="dxa"/>
            <w:tcBorders>
              <w:top w:val="single" w:sz="4" w:space="0" w:color="000000"/>
              <w:left w:val="single" w:sz="4" w:space="0" w:color="000000"/>
              <w:bottom w:val="single" w:sz="4" w:space="0" w:color="000000"/>
              <w:right w:val="single" w:sz="4" w:space="0" w:color="000000"/>
            </w:tcBorders>
          </w:tcPr>
          <w:p w14:paraId="3D1FCBA5"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D43EEE" w14:textId="77777777" w:rsidR="0083334F" w:rsidRPr="0083334F" w:rsidRDefault="0083334F" w:rsidP="0083334F">
            <w:pPr>
              <w:suppressAutoHyphens/>
              <w:jc w:val="center"/>
              <w:rPr>
                <w:rFonts w:eastAsia="Calibri"/>
                <w:sz w:val="20"/>
                <w:szCs w:val="20"/>
                <w:lang w:eastAsia="zh-CN"/>
              </w:rPr>
            </w:pPr>
            <w:r w:rsidRPr="0083334F">
              <w:rPr>
                <w:sz w:val="20"/>
                <w:szCs w:val="20"/>
              </w:rPr>
              <w:t>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ED699"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B96E1" w14:textId="77777777" w:rsidR="0083334F" w:rsidRPr="0083334F" w:rsidRDefault="0083334F" w:rsidP="0083334F">
            <w:pPr>
              <w:suppressAutoHyphens/>
              <w:jc w:val="both"/>
              <w:rPr>
                <w:rFonts w:eastAsia="Calibri"/>
                <w:sz w:val="20"/>
                <w:szCs w:val="20"/>
                <w:lang w:eastAsia="zh-CN"/>
              </w:rPr>
            </w:pPr>
            <w:r w:rsidRPr="0083334F">
              <w:rPr>
                <w:sz w:val="20"/>
                <w:szCs w:val="20"/>
              </w:rPr>
              <w:t>7600064100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D813C7" w14:textId="77777777" w:rsidR="0083334F" w:rsidRPr="0083334F" w:rsidRDefault="0083334F" w:rsidP="0083334F">
            <w:pPr>
              <w:suppressAutoHyphens/>
              <w:snapToGrid w:val="0"/>
              <w:jc w:val="both"/>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27B6B33" w14:textId="77777777" w:rsidR="0083334F" w:rsidRPr="0083334F" w:rsidRDefault="0083334F" w:rsidP="0083334F">
            <w:pPr>
              <w:suppressAutoHyphens/>
              <w:spacing w:after="160" w:line="252" w:lineRule="auto"/>
              <w:jc w:val="center"/>
              <w:rPr>
                <w:rFonts w:eastAsia="Calibri"/>
                <w:sz w:val="20"/>
                <w:szCs w:val="20"/>
                <w:lang w:eastAsia="zh-CN"/>
              </w:rPr>
            </w:pPr>
            <w:r w:rsidRPr="0083334F">
              <w:rPr>
                <w:sz w:val="20"/>
                <w:szCs w:val="20"/>
              </w:rPr>
              <w:t>7118,2</w:t>
            </w:r>
          </w:p>
        </w:tc>
      </w:tr>
      <w:tr w:rsidR="0083334F" w:rsidRPr="0083334F" w14:paraId="718CE5CA"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C3EB4D8" w14:textId="77777777" w:rsidR="0083334F" w:rsidRPr="0083334F" w:rsidRDefault="0083334F" w:rsidP="0083334F">
            <w:pPr>
              <w:suppressAutoHyphens/>
              <w:jc w:val="both"/>
              <w:rPr>
                <w:rFonts w:eastAsia="Calibri"/>
                <w:sz w:val="20"/>
                <w:szCs w:val="20"/>
                <w:lang w:eastAsia="zh-CN"/>
              </w:rPr>
            </w:pPr>
            <w:r w:rsidRPr="0083334F">
              <w:rPr>
                <w:sz w:val="20"/>
                <w:szCs w:val="20"/>
              </w:rPr>
              <w:t>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14:paraId="3CACAF31"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9B3DB" w14:textId="77777777" w:rsidR="0083334F" w:rsidRPr="0083334F" w:rsidRDefault="0083334F" w:rsidP="0083334F">
            <w:pPr>
              <w:suppressAutoHyphens/>
              <w:jc w:val="center"/>
              <w:rPr>
                <w:rFonts w:eastAsia="Calibri"/>
                <w:sz w:val="20"/>
                <w:szCs w:val="20"/>
                <w:lang w:eastAsia="zh-CN"/>
              </w:rPr>
            </w:pPr>
            <w:r w:rsidRPr="0083334F">
              <w:rPr>
                <w:sz w:val="20"/>
                <w:szCs w:val="20"/>
              </w:rPr>
              <w:t>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05B639"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2C5E22" w14:textId="77777777" w:rsidR="0083334F" w:rsidRPr="0083334F" w:rsidRDefault="0083334F" w:rsidP="0083334F">
            <w:pPr>
              <w:suppressAutoHyphens/>
              <w:jc w:val="both"/>
              <w:rPr>
                <w:rFonts w:eastAsia="Calibri"/>
                <w:sz w:val="20"/>
                <w:szCs w:val="20"/>
                <w:lang w:eastAsia="zh-CN"/>
              </w:rPr>
            </w:pPr>
            <w:r w:rsidRPr="0083334F">
              <w:rPr>
                <w:sz w:val="20"/>
                <w:szCs w:val="20"/>
              </w:rPr>
              <w:t>7600064100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40562" w14:textId="77777777" w:rsidR="0083334F" w:rsidRPr="0083334F" w:rsidRDefault="0083334F" w:rsidP="0083334F">
            <w:pPr>
              <w:suppressAutoHyphens/>
              <w:jc w:val="both"/>
              <w:rPr>
                <w:rFonts w:eastAsia="Calibri"/>
                <w:sz w:val="20"/>
                <w:szCs w:val="20"/>
                <w:lang w:eastAsia="zh-CN"/>
              </w:rPr>
            </w:pPr>
            <w:r w:rsidRPr="0083334F">
              <w:rPr>
                <w:sz w:val="20"/>
                <w:szCs w:val="20"/>
              </w:rPr>
              <w:t>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3EF61EE" w14:textId="77777777" w:rsidR="0083334F" w:rsidRPr="0083334F" w:rsidRDefault="0083334F" w:rsidP="0083334F">
            <w:pPr>
              <w:suppressAutoHyphens/>
              <w:spacing w:after="160" w:line="252" w:lineRule="auto"/>
              <w:jc w:val="center"/>
              <w:rPr>
                <w:rFonts w:eastAsia="Calibri"/>
                <w:sz w:val="20"/>
                <w:szCs w:val="20"/>
                <w:lang w:eastAsia="zh-CN"/>
              </w:rPr>
            </w:pPr>
            <w:r w:rsidRPr="0083334F">
              <w:rPr>
                <w:sz w:val="20"/>
                <w:szCs w:val="20"/>
              </w:rPr>
              <w:t>7118,2</w:t>
            </w:r>
          </w:p>
        </w:tc>
      </w:tr>
      <w:tr w:rsidR="0083334F" w:rsidRPr="0083334F" w14:paraId="753C358B"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455859AA" w14:textId="77777777" w:rsidR="0083334F" w:rsidRPr="0083334F" w:rsidRDefault="0083334F" w:rsidP="0083334F">
            <w:pPr>
              <w:suppressAutoHyphens/>
              <w:jc w:val="both"/>
              <w:rPr>
                <w:rFonts w:eastAsia="Calibri"/>
                <w:sz w:val="20"/>
                <w:szCs w:val="20"/>
                <w:lang w:eastAsia="zh-CN"/>
              </w:rPr>
            </w:pPr>
            <w:r w:rsidRPr="0083334F">
              <w:rPr>
                <w:sz w:val="20"/>
                <w:szCs w:val="20"/>
              </w:rPr>
              <w:t>Иные 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14:paraId="69749C28"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79CB9" w14:textId="77777777" w:rsidR="0083334F" w:rsidRPr="0083334F" w:rsidRDefault="0083334F" w:rsidP="0083334F">
            <w:pPr>
              <w:suppressAutoHyphens/>
              <w:jc w:val="center"/>
              <w:rPr>
                <w:rFonts w:eastAsia="Calibri"/>
                <w:sz w:val="20"/>
                <w:szCs w:val="20"/>
                <w:lang w:eastAsia="zh-CN"/>
              </w:rPr>
            </w:pPr>
            <w:r w:rsidRPr="0083334F">
              <w:rPr>
                <w:sz w:val="20"/>
                <w:szCs w:val="20"/>
              </w:rPr>
              <w:t>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43828"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B0CEF" w14:textId="77777777" w:rsidR="0083334F" w:rsidRPr="0083334F" w:rsidRDefault="0083334F" w:rsidP="0083334F">
            <w:pPr>
              <w:suppressAutoHyphens/>
              <w:jc w:val="both"/>
              <w:rPr>
                <w:rFonts w:eastAsia="Calibri"/>
                <w:sz w:val="20"/>
                <w:szCs w:val="20"/>
                <w:lang w:eastAsia="zh-CN"/>
              </w:rPr>
            </w:pPr>
            <w:r w:rsidRPr="0083334F">
              <w:rPr>
                <w:sz w:val="20"/>
                <w:szCs w:val="20"/>
              </w:rPr>
              <w:t>7600064100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BDB5C" w14:textId="77777777" w:rsidR="0083334F" w:rsidRPr="0083334F" w:rsidRDefault="0083334F" w:rsidP="0083334F">
            <w:pPr>
              <w:suppressAutoHyphens/>
              <w:jc w:val="both"/>
              <w:rPr>
                <w:rFonts w:eastAsia="Calibri"/>
                <w:sz w:val="20"/>
                <w:szCs w:val="20"/>
                <w:lang w:eastAsia="zh-CN"/>
              </w:rPr>
            </w:pPr>
            <w:r w:rsidRPr="0083334F">
              <w:rPr>
                <w:sz w:val="20"/>
                <w:szCs w:val="20"/>
              </w:rPr>
              <w:t>540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B042F" w14:textId="77777777" w:rsidR="0083334F" w:rsidRPr="0083334F" w:rsidRDefault="0083334F" w:rsidP="0083334F">
            <w:pPr>
              <w:suppressAutoHyphens/>
              <w:jc w:val="center"/>
              <w:rPr>
                <w:rFonts w:eastAsia="Calibri"/>
                <w:sz w:val="20"/>
                <w:szCs w:val="20"/>
                <w:lang w:eastAsia="zh-CN"/>
              </w:rPr>
            </w:pPr>
            <w:r w:rsidRPr="0083334F">
              <w:rPr>
                <w:sz w:val="20"/>
                <w:szCs w:val="20"/>
              </w:rPr>
              <w:t>7118,2</w:t>
            </w:r>
          </w:p>
        </w:tc>
      </w:tr>
      <w:tr w:rsidR="0083334F" w:rsidRPr="0083334F" w14:paraId="618C3F99"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1DF17B9" w14:textId="77777777" w:rsidR="0083334F" w:rsidRPr="0083334F" w:rsidRDefault="0083334F" w:rsidP="0083334F">
            <w:pPr>
              <w:suppressAutoHyphens/>
              <w:jc w:val="both"/>
              <w:rPr>
                <w:rFonts w:eastAsia="Calibri"/>
                <w:sz w:val="20"/>
                <w:szCs w:val="20"/>
                <w:lang w:eastAsia="zh-CN"/>
              </w:rPr>
            </w:pPr>
            <w:r w:rsidRPr="0083334F">
              <w:rPr>
                <w:b/>
                <w:sz w:val="20"/>
                <w:szCs w:val="20"/>
              </w:rPr>
              <w:t>Социальная политика</w:t>
            </w:r>
          </w:p>
        </w:tc>
        <w:tc>
          <w:tcPr>
            <w:tcW w:w="1134" w:type="dxa"/>
            <w:tcBorders>
              <w:top w:val="single" w:sz="4" w:space="0" w:color="000000"/>
              <w:left w:val="single" w:sz="4" w:space="0" w:color="000000"/>
              <w:bottom w:val="single" w:sz="4" w:space="0" w:color="000000"/>
              <w:right w:val="single" w:sz="4" w:space="0" w:color="000000"/>
            </w:tcBorders>
          </w:tcPr>
          <w:p w14:paraId="069DE25C" w14:textId="77777777" w:rsidR="0083334F" w:rsidRPr="0083334F" w:rsidRDefault="0083334F" w:rsidP="0083334F">
            <w:pPr>
              <w:suppressAutoHyphens/>
              <w:jc w:val="center"/>
              <w:rPr>
                <w:b/>
                <w:sz w:val="20"/>
                <w:szCs w:val="20"/>
              </w:rPr>
            </w:pPr>
            <w:r w:rsidRPr="0083334F">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01A834" w14:textId="77777777" w:rsidR="0083334F" w:rsidRPr="0083334F" w:rsidRDefault="0083334F" w:rsidP="0083334F">
            <w:pPr>
              <w:suppressAutoHyphens/>
              <w:jc w:val="center"/>
              <w:rPr>
                <w:rFonts w:eastAsia="Calibri"/>
                <w:sz w:val="20"/>
                <w:szCs w:val="20"/>
                <w:lang w:eastAsia="zh-CN"/>
              </w:rPr>
            </w:pPr>
            <w:r w:rsidRPr="0083334F">
              <w:rPr>
                <w:b/>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EC95A" w14:textId="77777777" w:rsidR="0083334F" w:rsidRPr="0083334F" w:rsidRDefault="0083334F" w:rsidP="0083334F">
            <w:pPr>
              <w:suppressAutoHyphens/>
              <w:jc w:val="center"/>
              <w:rPr>
                <w:rFonts w:eastAsia="Calibri"/>
                <w:sz w:val="20"/>
                <w:szCs w:val="20"/>
                <w:lang w:eastAsia="zh-CN"/>
              </w:rPr>
            </w:pPr>
            <w:r w:rsidRPr="0083334F">
              <w:rPr>
                <w:b/>
                <w:sz w:val="20"/>
                <w:szCs w:val="20"/>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9F6248" w14:textId="77777777" w:rsidR="0083334F" w:rsidRPr="0083334F" w:rsidRDefault="0083334F" w:rsidP="0083334F">
            <w:pPr>
              <w:suppressAutoHyphens/>
              <w:snapToGrid w:val="0"/>
              <w:jc w:val="both"/>
              <w:rPr>
                <w:b/>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8A1CCD" w14:textId="77777777" w:rsidR="0083334F" w:rsidRPr="0083334F" w:rsidRDefault="0083334F" w:rsidP="0083334F">
            <w:pPr>
              <w:suppressAutoHyphens/>
              <w:snapToGrid w:val="0"/>
              <w:jc w:val="both"/>
              <w:rPr>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FCA9A" w14:textId="77777777" w:rsidR="0083334F" w:rsidRPr="0083334F" w:rsidRDefault="0083334F" w:rsidP="0083334F">
            <w:pPr>
              <w:suppressAutoHyphens/>
              <w:jc w:val="center"/>
              <w:rPr>
                <w:rFonts w:eastAsia="Calibri"/>
                <w:sz w:val="20"/>
                <w:szCs w:val="20"/>
                <w:lang w:eastAsia="zh-CN"/>
              </w:rPr>
            </w:pPr>
            <w:r w:rsidRPr="0083334F">
              <w:rPr>
                <w:b/>
                <w:sz w:val="20"/>
                <w:szCs w:val="20"/>
              </w:rPr>
              <w:t>4922,0</w:t>
            </w:r>
          </w:p>
        </w:tc>
      </w:tr>
      <w:tr w:rsidR="0083334F" w:rsidRPr="0083334F" w14:paraId="3019A581"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C70BFA0" w14:textId="77777777" w:rsidR="0083334F" w:rsidRPr="0083334F" w:rsidRDefault="0083334F" w:rsidP="0083334F">
            <w:pPr>
              <w:suppressAutoHyphens/>
              <w:jc w:val="both"/>
              <w:rPr>
                <w:rFonts w:eastAsia="Calibri"/>
                <w:sz w:val="20"/>
                <w:szCs w:val="20"/>
                <w:lang w:eastAsia="zh-CN"/>
              </w:rPr>
            </w:pPr>
            <w:r w:rsidRPr="0083334F">
              <w:rPr>
                <w:b/>
                <w:i/>
                <w:sz w:val="20"/>
                <w:szCs w:val="20"/>
                <w:u w:val="single"/>
              </w:rPr>
              <w:t>Социальное обеспечение населения</w:t>
            </w:r>
          </w:p>
        </w:tc>
        <w:tc>
          <w:tcPr>
            <w:tcW w:w="1134" w:type="dxa"/>
            <w:tcBorders>
              <w:top w:val="single" w:sz="4" w:space="0" w:color="000000"/>
              <w:left w:val="single" w:sz="4" w:space="0" w:color="000000"/>
              <w:bottom w:val="single" w:sz="4" w:space="0" w:color="000000"/>
              <w:right w:val="single" w:sz="4" w:space="0" w:color="000000"/>
            </w:tcBorders>
          </w:tcPr>
          <w:p w14:paraId="6C743E4E" w14:textId="77777777" w:rsidR="0083334F" w:rsidRPr="0083334F" w:rsidRDefault="0083334F" w:rsidP="0083334F">
            <w:pPr>
              <w:suppressAutoHyphens/>
              <w:jc w:val="center"/>
              <w:rPr>
                <w:b/>
                <w:i/>
                <w:sz w:val="20"/>
                <w:szCs w:val="20"/>
                <w:u w:val="single"/>
              </w:rPr>
            </w:pPr>
            <w:r w:rsidRPr="0083334F">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726BB" w14:textId="77777777" w:rsidR="0083334F" w:rsidRPr="0083334F" w:rsidRDefault="0083334F" w:rsidP="0083334F">
            <w:pPr>
              <w:suppressAutoHyphens/>
              <w:jc w:val="center"/>
              <w:rPr>
                <w:rFonts w:eastAsia="Calibri"/>
                <w:sz w:val="20"/>
                <w:szCs w:val="20"/>
                <w:lang w:eastAsia="zh-CN"/>
              </w:rPr>
            </w:pPr>
            <w:r w:rsidRPr="0083334F">
              <w:rPr>
                <w:b/>
                <w:i/>
                <w:sz w:val="20"/>
                <w:szCs w:val="20"/>
                <w:u w:val="single"/>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59917" w14:textId="77777777" w:rsidR="0083334F" w:rsidRPr="0083334F" w:rsidRDefault="0083334F" w:rsidP="0083334F">
            <w:pPr>
              <w:suppressAutoHyphens/>
              <w:jc w:val="center"/>
              <w:rPr>
                <w:rFonts w:eastAsia="Calibri"/>
                <w:sz w:val="20"/>
                <w:szCs w:val="20"/>
                <w:lang w:eastAsia="zh-CN"/>
              </w:rPr>
            </w:pPr>
            <w:r w:rsidRPr="0083334F">
              <w:rPr>
                <w:b/>
                <w:i/>
                <w:sz w:val="20"/>
                <w:szCs w:val="20"/>
                <w:u w:val="single"/>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2EFA4B" w14:textId="77777777" w:rsidR="0083334F" w:rsidRPr="0083334F" w:rsidRDefault="0083334F" w:rsidP="0083334F">
            <w:pPr>
              <w:suppressAutoHyphens/>
              <w:snapToGrid w:val="0"/>
              <w:jc w:val="both"/>
              <w:rPr>
                <w:b/>
                <w:i/>
                <w:sz w:val="20"/>
                <w:szCs w:val="20"/>
                <w:u w:val="single"/>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450182" w14:textId="77777777" w:rsidR="0083334F" w:rsidRPr="0083334F" w:rsidRDefault="0083334F" w:rsidP="0083334F">
            <w:pPr>
              <w:suppressAutoHyphens/>
              <w:snapToGrid w:val="0"/>
              <w:jc w:val="both"/>
              <w:rPr>
                <w:b/>
                <w:i/>
                <w:sz w:val="20"/>
                <w:szCs w:val="20"/>
                <w:u w:val="single"/>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57D880" w14:textId="77777777" w:rsidR="0083334F" w:rsidRPr="0083334F" w:rsidRDefault="0083334F" w:rsidP="0083334F">
            <w:pPr>
              <w:suppressAutoHyphens/>
              <w:jc w:val="center"/>
              <w:rPr>
                <w:rFonts w:eastAsia="Calibri"/>
                <w:sz w:val="20"/>
                <w:szCs w:val="20"/>
                <w:lang w:eastAsia="zh-CN"/>
              </w:rPr>
            </w:pPr>
            <w:r w:rsidRPr="0083334F">
              <w:rPr>
                <w:b/>
                <w:i/>
                <w:sz w:val="20"/>
                <w:szCs w:val="20"/>
                <w:u w:val="single"/>
              </w:rPr>
              <w:t>104,0</w:t>
            </w:r>
          </w:p>
        </w:tc>
      </w:tr>
      <w:tr w:rsidR="0083334F" w:rsidRPr="0083334F" w14:paraId="10E66F11"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2EF1B21" w14:textId="77777777" w:rsidR="0083334F" w:rsidRPr="0083334F" w:rsidRDefault="0083334F" w:rsidP="0083334F">
            <w:pPr>
              <w:suppressAutoHyphens/>
              <w:jc w:val="both"/>
              <w:rPr>
                <w:rFonts w:eastAsia="Calibri"/>
                <w:sz w:val="20"/>
                <w:szCs w:val="20"/>
                <w:lang w:eastAsia="zh-CN"/>
              </w:rPr>
            </w:pPr>
            <w:r w:rsidRPr="0083334F">
              <w:rPr>
                <w:sz w:val="20"/>
                <w:szCs w:val="20"/>
              </w:rPr>
              <w:t>Государственная программа «Социальная поддержка населения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09F0B5F4"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119DE" w14:textId="77777777" w:rsidR="0083334F" w:rsidRPr="0083334F" w:rsidRDefault="0083334F" w:rsidP="0083334F">
            <w:pPr>
              <w:suppressAutoHyphens/>
              <w:jc w:val="center"/>
              <w:rPr>
                <w:rFonts w:eastAsia="Calibri"/>
                <w:sz w:val="20"/>
                <w:szCs w:val="20"/>
                <w:lang w:eastAsia="zh-CN"/>
              </w:rPr>
            </w:pPr>
            <w:r w:rsidRPr="0083334F">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A5DBF" w14:textId="77777777" w:rsidR="0083334F" w:rsidRPr="0083334F" w:rsidRDefault="0083334F" w:rsidP="0083334F">
            <w:pPr>
              <w:suppressAutoHyphens/>
              <w:jc w:val="center"/>
              <w:rPr>
                <w:rFonts w:eastAsia="Calibri"/>
                <w:sz w:val="20"/>
                <w:szCs w:val="20"/>
                <w:lang w:eastAsia="zh-CN"/>
              </w:rPr>
            </w:pPr>
            <w:r w:rsidRPr="0083334F">
              <w:rPr>
                <w:sz w:val="20"/>
                <w:szCs w:val="20"/>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B4B38" w14:textId="77777777" w:rsidR="0083334F" w:rsidRPr="0083334F" w:rsidRDefault="0083334F" w:rsidP="0083334F">
            <w:pPr>
              <w:suppressAutoHyphens/>
              <w:jc w:val="both"/>
              <w:rPr>
                <w:rFonts w:eastAsia="Calibri"/>
                <w:sz w:val="20"/>
                <w:szCs w:val="20"/>
                <w:lang w:eastAsia="zh-CN"/>
              </w:rPr>
            </w:pPr>
            <w:r w:rsidRPr="0083334F">
              <w:rPr>
                <w:sz w:val="20"/>
                <w:szCs w:val="20"/>
              </w:rPr>
              <w:t>1100000000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16D3A" w14:textId="77777777" w:rsidR="0083334F" w:rsidRPr="0083334F" w:rsidRDefault="0083334F" w:rsidP="0083334F">
            <w:pPr>
              <w:suppressAutoHyphens/>
              <w:snapToGrid w:val="0"/>
              <w:jc w:val="both"/>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8014B" w14:textId="77777777" w:rsidR="0083334F" w:rsidRPr="0083334F" w:rsidRDefault="0083334F" w:rsidP="0083334F">
            <w:pPr>
              <w:suppressAutoHyphens/>
              <w:jc w:val="center"/>
              <w:rPr>
                <w:rFonts w:eastAsia="Calibri"/>
                <w:sz w:val="20"/>
                <w:szCs w:val="20"/>
                <w:lang w:eastAsia="zh-CN"/>
              </w:rPr>
            </w:pPr>
            <w:r w:rsidRPr="0083334F">
              <w:rPr>
                <w:sz w:val="20"/>
                <w:szCs w:val="20"/>
              </w:rPr>
              <w:t>50,0</w:t>
            </w:r>
          </w:p>
        </w:tc>
      </w:tr>
      <w:tr w:rsidR="0083334F" w:rsidRPr="0083334F" w14:paraId="3DAF8EFD"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733FAA53" w14:textId="77777777" w:rsidR="0083334F" w:rsidRPr="0083334F" w:rsidRDefault="0083334F" w:rsidP="0083334F">
            <w:pPr>
              <w:suppressAutoHyphens/>
              <w:jc w:val="both"/>
              <w:rPr>
                <w:rFonts w:eastAsia="Calibri"/>
                <w:sz w:val="20"/>
                <w:szCs w:val="20"/>
                <w:lang w:eastAsia="zh-CN"/>
              </w:rPr>
            </w:pPr>
            <w:r w:rsidRPr="0083334F">
              <w:rPr>
                <w:sz w:val="20"/>
                <w:szCs w:val="20"/>
              </w:rPr>
              <w:t>Подпрограмма «Обеспечение мер социальной поддержки отдельных категорий граждан»</w:t>
            </w:r>
          </w:p>
        </w:tc>
        <w:tc>
          <w:tcPr>
            <w:tcW w:w="1134" w:type="dxa"/>
            <w:tcBorders>
              <w:top w:val="single" w:sz="4" w:space="0" w:color="000000"/>
              <w:left w:val="single" w:sz="4" w:space="0" w:color="000000"/>
              <w:bottom w:val="single" w:sz="4" w:space="0" w:color="000000"/>
              <w:right w:val="single" w:sz="4" w:space="0" w:color="000000"/>
            </w:tcBorders>
          </w:tcPr>
          <w:p w14:paraId="6C763978"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7B299" w14:textId="77777777" w:rsidR="0083334F" w:rsidRPr="0083334F" w:rsidRDefault="0083334F" w:rsidP="0083334F">
            <w:pPr>
              <w:suppressAutoHyphens/>
              <w:jc w:val="center"/>
              <w:rPr>
                <w:rFonts w:eastAsia="Calibri"/>
                <w:sz w:val="20"/>
                <w:szCs w:val="20"/>
                <w:lang w:eastAsia="zh-CN"/>
              </w:rPr>
            </w:pPr>
            <w:r w:rsidRPr="0083334F">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DB50C2" w14:textId="77777777" w:rsidR="0083334F" w:rsidRPr="0083334F" w:rsidRDefault="0083334F" w:rsidP="0083334F">
            <w:pPr>
              <w:suppressAutoHyphens/>
              <w:jc w:val="center"/>
              <w:rPr>
                <w:rFonts w:eastAsia="Calibri"/>
                <w:sz w:val="20"/>
                <w:szCs w:val="20"/>
                <w:lang w:eastAsia="zh-CN"/>
              </w:rPr>
            </w:pPr>
            <w:r w:rsidRPr="0083334F">
              <w:rPr>
                <w:sz w:val="20"/>
                <w:szCs w:val="20"/>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B5C64B" w14:textId="77777777" w:rsidR="0083334F" w:rsidRPr="0083334F" w:rsidRDefault="0083334F" w:rsidP="0083334F">
            <w:pPr>
              <w:suppressAutoHyphens/>
              <w:jc w:val="both"/>
              <w:rPr>
                <w:rFonts w:eastAsia="Calibri"/>
                <w:sz w:val="20"/>
                <w:szCs w:val="20"/>
                <w:lang w:eastAsia="zh-CN"/>
              </w:rPr>
            </w:pPr>
            <w:r w:rsidRPr="0083334F">
              <w:rPr>
                <w:sz w:val="20"/>
                <w:szCs w:val="20"/>
              </w:rPr>
              <w:t>1110000000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4FE58" w14:textId="77777777" w:rsidR="0083334F" w:rsidRPr="0083334F" w:rsidRDefault="0083334F" w:rsidP="0083334F">
            <w:pPr>
              <w:suppressAutoHyphens/>
              <w:snapToGrid w:val="0"/>
              <w:jc w:val="both"/>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E3A4D" w14:textId="77777777" w:rsidR="0083334F" w:rsidRPr="0083334F" w:rsidRDefault="0083334F" w:rsidP="0083334F">
            <w:pPr>
              <w:suppressAutoHyphens/>
              <w:jc w:val="center"/>
              <w:rPr>
                <w:rFonts w:eastAsia="Calibri"/>
                <w:sz w:val="20"/>
                <w:szCs w:val="20"/>
                <w:lang w:eastAsia="zh-CN"/>
              </w:rPr>
            </w:pPr>
            <w:r w:rsidRPr="0083334F">
              <w:rPr>
                <w:sz w:val="20"/>
                <w:szCs w:val="20"/>
              </w:rPr>
              <w:t>50,0</w:t>
            </w:r>
          </w:p>
        </w:tc>
      </w:tr>
      <w:tr w:rsidR="0083334F" w:rsidRPr="0083334F" w14:paraId="5CA4E754"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30D52C9" w14:textId="77777777" w:rsidR="0083334F" w:rsidRPr="0083334F" w:rsidRDefault="0083334F" w:rsidP="0083334F">
            <w:pPr>
              <w:suppressAutoHyphens/>
              <w:jc w:val="both"/>
              <w:rPr>
                <w:rFonts w:eastAsia="Calibri"/>
                <w:sz w:val="20"/>
                <w:szCs w:val="20"/>
                <w:lang w:eastAsia="zh-CN"/>
              </w:rPr>
            </w:pPr>
            <w:r w:rsidRPr="0083334F">
              <w:rPr>
                <w:sz w:val="20"/>
                <w:szCs w:val="20"/>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1134" w:type="dxa"/>
            <w:tcBorders>
              <w:top w:val="single" w:sz="4" w:space="0" w:color="000000"/>
              <w:left w:val="single" w:sz="4" w:space="0" w:color="000000"/>
              <w:bottom w:val="single" w:sz="4" w:space="0" w:color="000000"/>
              <w:right w:val="single" w:sz="4" w:space="0" w:color="000000"/>
            </w:tcBorders>
          </w:tcPr>
          <w:p w14:paraId="012D9874"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3E4CCB" w14:textId="77777777" w:rsidR="0083334F" w:rsidRPr="0083334F" w:rsidRDefault="0083334F" w:rsidP="0083334F">
            <w:pPr>
              <w:suppressAutoHyphens/>
              <w:jc w:val="center"/>
              <w:rPr>
                <w:rFonts w:eastAsia="Calibri"/>
                <w:sz w:val="20"/>
                <w:szCs w:val="20"/>
                <w:lang w:eastAsia="zh-CN"/>
              </w:rPr>
            </w:pPr>
            <w:r w:rsidRPr="0083334F">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14D97E" w14:textId="77777777" w:rsidR="0083334F" w:rsidRPr="0083334F" w:rsidRDefault="0083334F" w:rsidP="0083334F">
            <w:pPr>
              <w:suppressAutoHyphens/>
              <w:jc w:val="center"/>
              <w:rPr>
                <w:rFonts w:eastAsia="Calibri"/>
                <w:sz w:val="20"/>
                <w:szCs w:val="20"/>
                <w:lang w:eastAsia="zh-CN"/>
              </w:rPr>
            </w:pPr>
            <w:r w:rsidRPr="0083334F">
              <w:rPr>
                <w:sz w:val="20"/>
                <w:szCs w:val="20"/>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8A299" w14:textId="77777777" w:rsidR="0083334F" w:rsidRPr="0083334F" w:rsidRDefault="0083334F" w:rsidP="0083334F">
            <w:pPr>
              <w:suppressAutoHyphens/>
              <w:jc w:val="both"/>
              <w:rPr>
                <w:rFonts w:eastAsia="Calibri"/>
                <w:sz w:val="20"/>
                <w:szCs w:val="20"/>
                <w:lang w:eastAsia="zh-CN"/>
              </w:rPr>
            </w:pPr>
            <w:r w:rsidRPr="0083334F">
              <w:rPr>
                <w:sz w:val="20"/>
                <w:szCs w:val="20"/>
              </w:rPr>
              <w:t>1116000000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289AB" w14:textId="77777777" w:rsidR="0083334F" w:rsidRPr="0083334F" w:rsidRDefault="0083334F" w:rsidP="0083334F">
            <w:pPr>
              <w:suppressAutoHyphens/>
              <w:snapToGrid w:val="0"/>
              <w:jc w:val="both"/>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846E7" w14:textId="77777777" w:rsidR="0083334F" w:rsidRPr="0083334F" w:rsidRDefault="0083334F" w:rsidP="0083334F">
            <w:pPr>
              <w:suppressAutoHyphens/>
              <w:jc w:val="center"/>
              <w:rPr>
                <w:rFonts w:eastAsia="Calibri"/>
                <w:sz w:val="20"/>
                <w:szCs w:val="20"/>
                <w:lang w:eastAsia="zh-CN"/>
              </w:rPr>
            </w:pPr>
            <w:r w:rsidRPr="0083334F">
              <w:rPr>
                <w:sz w:val="20"/>
                <w:szCs w:val="20"/>
              </w:rPr>
              <w:t>50,0</w:t>
            </w:r>
          </w:p>
        </w:tc>
      </w:tr>
      <w:tr w:rsidR="0083334F" w:rsidRPr="0083334F" w14:paraId="1FF23714"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D4B726F" w14:textId="77777777" w:rsidR="0083334F" w:rsidRPr="0083334F" w:rsidRDefault="0083334F" w:rsidP="0083334F">
            <w:pPr>
              <w:suppressAutoHyphens/>
              <w:jc w:val="both"/>
              <w:rPr>
                <w:rFonts w:eastAsia="Calibri"/>
                <w:sz w:val="20"/>
                <w:szCs w:val="20"/>
                <w:lang w:eastAsia="zh-CN"/>
              </w:rPr>
            </w:pPr>
            <w:r w:rsidRPr="0083334F">
              <w:rPr>
                <w:rFonts w:eastAsia="Calibri"/>
                <w:sz w:val="20"/>
                <w:szCs w:val="20"/>
                <w:lang w:eastAsia="zh-CN"/>
              </w:rPr>
              <w:t xml:space="preserve">Оказание помощи в ремонте и (или) переустройстве жилых помещений граждан, не стоящих на учете  в качестве нуждающихся в улучшении жилищных условий </w:t>
            </w:r>
            <w:r w:rsidRPr="0083334F">
              <w:rPr>
                <w:rFonts w:eastAsia="Calibri"/>
                <w:sz w:val="20"/>
                <w:szCs w:val="20"/>
                <w:lang w:eastAsia="zh-CN"/>
              </w:rPr>
              <w:lastRenderedPageBreak/>
              <w:t>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1134" w:type="dxa"/>
            <w:tcBorders>
              <w:top w:val="single" w:sz="4" w:space="0" w:color="000000"/>
              <w:left w:val="single" w:sz="4" w:space="0" w:color="000000"/>
              <w:bottom w:val="single" w:sz="4" w:space="0" w:color="000000"/>
              <w:right w:val="single" w:sz="4" w:space="0" w:color="000000"/>
            </w:tcBorders>
          </w:tcPr>
          <w:p w14:paraId="1271DBE7" w14:textId="77777777" w:rsidR="0083334F" w:rsidRPr="0083334F" w:rsidRDefault="0083334F" w:rsidP="0083334F">
            <w:pPr>
              <w:suppressAutoHyphens/>
              <w:jc w:val="center"/>
              <w:rPr>
                <w:sz w:val="20"/>
                <w:szCs w:val="20"/>
              </w:rPr>
            </w:pPr>
            <w:r w:rsidRPr="0083334F">
              <w:rPr>
                <w:sz w:val="20"/>
                <w:szCs w:val="20"/>
              </w:rPr>
              <w:lastRenderedPageBreak/>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DDCA6" w14:textId="77777777" w:rsidR="0083334F" w:rsidRPr="0083334F" w:rsidRDefault="0083334F" w:rsidP="0083334F">
            <w:pPr>
              <w:suppressAutoHyphens/>
              <w:jc w:val="center"/>
              <w:rPr>
                <w:rFonts w:eastAsia="Calibri"/>
                <w:sz w:val="20"/>
                <w:szCs w:val="20"/>
                <w:lang w:eastAsia="zh-CN"/>
              </w:rPr>
            </w:pPr>
            <w:r w:rsidRPr="0083334F">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69AD4" w14:textId="77777777" w:rsidR="0083334F" w:rsidRPr="0083334F" w:rsidRDefault="0083334F" w:rsidP="0083334F">
            <w:pPr>
              <w:suppressAutoHyphens/>
              <w:jc w:val="center"/>
              <w:rPr>
                <w:rFonts w:eastAsia="Calibri"/>
                <w:sz w:val="20"/>
                <w:szCs w:val="20"/>
                <w:lang w:eastAsia="zh-CN"/>
              </w:rPr>
            </w:pPr>
            <w:r w:rsidRPr="0083334F">
              <w:rPr>
                <w:sz w:val="20"/>
                <w:szCs w:val="20"/>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E9EA5" w14:textId="77777777" w:rsidR="0083334F" w:rsidRPr="0083334F" w:rsidRDefault="0083334F" w:rsidP="0083334F">
            <w:pPr>
              <w:suppressAutoHyphens/>
              <w:jc w:val="both"/>
              <w:rPr>
                <w:rFonts w:eastAsia="Calibri"/>
                <w:sz w:val="20"/>
                <w:szCs w:val="20"/>
                <w:lang w:eastAsia="zh-CN"/>
              </w:rPr>
            </w:pPr>
            <w:r w:rsidRPr="0083334F">
              <w:rPr>
                <w:sz w:val="20"/>
                <w:szCs w:val="20"/>
              </w:rPr>
              <w:t>1116040710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8DB82" w14:textId="77777777" w:rsidR="0083334F" w:rsidRPr="0083334F" w:rsidRDefault="0083334F" w:rsidP="0083334F">
            <w:pPr>
              <w:suppressAutoHyphens/>
              <w:snapToGrid w:val="0"/>
              <w:jc w:val="both"/>
              <w:rPr>
                <w:sz w:val="20"/>
                <w:szCs w:val="20"/>
                <w:lang w:val="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9F393" w14:textId="77777777" w:rsidR="0083334F" w:rsidRPr="0083334F" w:rsidRDefault="0083334F" w:rsidP="0083334F">
            <w:pPr>
              <w:suppressAutoHyphens/>
              <w:jc w:val="center"/>
              <w:rPr>
                <w:rFonts w:eastAsia="Calibri"/>
                <w:sz w:val="20"/>
                <w:szCs w:val="20"/>
                <w:lang w:eastAsia="zh-CN"/>
              </w:rPr>
            </w:pPr>
            <w:r w:rsidRPr="0083334F">
              <w:rPr>
                <w:sz w:val="20"/>
                <w:szCs w:val="20"/>
              </w:rPr>
              <w:t>50,0</w:t>
            </w:r>
          </w:p>
        </w:tc>
      </w:tr>
      <w:tr w:rsidR="0083334F" w:rsidRPr="0083334F" w14:paraId="79C1CC4E"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A37CAAA" w14:textId="77777777" w:rsidR="0083334F" w:rsidRPr="0083334F" w:rsidRDefault="0083334F" w:rsidP="0083334F">
            <w:pPr>
              <w:suppressAutoHyphens/>
              <w:jc w:val="both"/>
              <w:rPr>
                <w:rFonts w:eastAsia="Calibri"/>
                <w:sz w:val="20"/>
                <w:szCs w:val="20"/>
                <w:lang w:eastAsia="zh-CN"/>
              </w:rPr>
            </w:pPr>
            <w:r w:rsidRPr="0083334F">
              <w:rPr>
                <w:sz w:val="20"/>
                <w:szCs w:val="20"/>
              </w:rPr>
              <w:lastRenderedPageBreak/>
              <w:t>Социальное обеспечение и иные выплаты населению</w:t>
            </w:r>
          </w:p>
        </w:tc>
        <w:tc>
          <w:tcPr>
            <w:tcW w:w="1134" w:type="dxa"/>
            <w:tcBorders>
              <w:top w:val="single" w:sz="4" w:space="0" w:color="000000"/>
              <w:left w:val="single" w:sz="4" w:space="0" w:color="000000"/>
              <w:bottom w:val="single" w:sz="4" w:space="0" w:color="000000"/>
              <w:right w:val="single" w:sz="4" w:space="0" w:color="000000"/>
            </w:tcBorders>
          </w:tcPr>
          <w:p w14:paraId="3966B1C7"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EE6DA" w14:textId="77777777" w:rsidR="0083334F" w:rsidRPr="0083334F" w:rsidRDefault="0083334F" w:rsidP="0083334F">
            <w:pPr>
              <w:suppressAutoHyphens/>
              <w:jc w:val="center"/>
              <w:rPr>
                <w:rFonts w:eastAsia="Calibri"/>
                <w:sz w:val="20"/>
                <w:szCs w:val="20"/>
                <w:lang w:eastAsia="zh-CN"/>
              </w:rPr>
            </w:pPr>
            <w:r w:rsidRPr="0083334F">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AFE94" w14:textId="77777777" w:rsidR="0083334F" w:rsidRPr="0083334F" w:rsidRDefault="0083334F" w:rsidP="0083334F">
            <w:pPr>
              <w:suppressAutoHyphens/>
              <w:jc w:val="center"/>
              <w:rPr>
                <w:rFonts w:eastAsia="Calibri"/>
                <w:sz w:val="20"/>
                <w:szCs w:val="20"/>
                <w:lang w:eastAsia="zh-CN"/>
              </w:rPr>
            </w:pPr>
            <w:r w:rsidRPr="0083334F">
              <w:rPr>
                <w:sz w:val="20"/>
                <w:szCs w:val="20"/>
                <w:lang w:val="en-US"/>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F5553F" w14:textId="77777777" w:rsidR="0083334F" w:rsidRPr="0083334F" w:rsidRDefault="0083334F" w:rsidP="0083334F">
            <w:pPr>
              <w:suppressAutoHyphens/>
              <w:jc w:val="both"/>
              <w:rPr>
                <w:rFonts w:eastAsia="Calibri"/>
                <w:sz w:val="20"/>
                <w:szCs w:val="20"/>
                <w:lang w:eastAsia="zh-CN"/>
              </w:rPr>
            </w:pPr>
            <w:r w:rsidRPr="0083334F">
              <w:rPr>
                <w:sz w:val="20"/>
                <w:szCs w:val="20"/>
              </w:rPr>
              <w:t>1116040710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437CA" w14:textId="77777777" w:rsidR="0083334F" w:rsidRPr="0083334F" w:rsidRDefault="0083334F" w:rsidP="0083334F">
            <w:pPr>
              <w:suppressAutoHyphens/>
              <w:jc w:val="both"/>
              <w:rPr>
                <w:rFonts w:eastAsia="Calibri"/>
                <w:sz w:val="20"/>
                <w:szCs w:val="20"/>
                <w:lang w:eastAsia="zh-CN"/>
              </w:rPr>
            </w:pPr>
            <w:r w:rsidRPr="0083334F">
              <w:rPr>
                <w:sz w:val="20"/>
                <w:szCs w:val="20"/>
                <w:lang w:val="en-US"/>
              </w:rPr>
              <w:t>3</w:t>
            </w:r>
            <w:r w:rsidRPr="0083334F">
              <w:rPr>
                <w:sz w:val="20"/>
                <w:szCs w:val="20"/>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D1B6C" w14:textId="77777777" w:rsidR="0083334F" w:rsidRPr="0083334F" w:rsidRDefault="0083334F" w:rsidP="0083334F">
            <w:pPr>
              <w:suppressAutoHyphens/>
              <w:jc w:val="center"/>
              <w:rPr>
                <w:rFonts w:eastAsia="Calibri"/>
                <w:sz w:val="20"/>
                <w:szCs w:val="20"/>
                <w:lang w:eastAsia="zh-CN"/>
              </w:rPr>
            </w:pPr>
            <w:r w:rsidRPr="0083334F">
              <w:rPr>
                <w:sz w:val="20"/>
                <w:szCs w:val="20"/>
              </w:rPr>
              <w:t>50,0</w:t>
            </w:r>
          </w:p>
        </w:tc>
      </w:tr>
      <w:tr w:rsidR="0083334F" w:rsidRPr="0083334F" w14:paraId="04FA8246"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AC7D6E2" w14:textId="77777777" w:rsidR="0083334F" w:rsidRPr="0083334F" w:rsidRDefault="0083334F" w:rsidP="0083334F">
            <w:pPr>
              <w:suppressAutoHyphens/>
              <w:jc w:val="both"/>
              <w:rPr>
                <w:rFonts w:eastAsia="Calibri"/>
                <w:sz w:val="20"/>
                <w:szCs w:val="20"/>
                <w:lang w:eastAsia="zh-CN"/>
              </w:rPr>
            </w:pPr>
            <w:r w:rsidRPr="0083334F">
              <w:rPr>
                <w:sz w:val="20"/>
                <w:szCs w:val="20"/>
              </w:rPr>
              <w:t>Социальные выплаты гражданам, кроме публичных нормативных социальных выплат</w:t>
            </w:r>
          </w:p>
        </w:tc>
        <w:tc>
          <w:tcPr>
            <w:tcW w:w="1134" w:type="dxa"/>
            <w:tcBorders>
              <w:top w:val="single" w:sz="4" w:space="0" w:color="000000"/>
              <w:left w:val="single" w:sz="4" w:space="0" w:color="000000"/>
              <w:bottom w:val="single" w:sz="4" w:space="0" w:color="000000"/>
              <w:right w:val="single" w:sz="4" w:space="0" w:color="000000"/>
            </w:tcBorders>
          </w:tcPr>
          <w:p w14:paraId="7F8B4A07"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A3FC03" w14:textId="77777777" w:rsidR="0083334F" w:rsidRPr="0083334F" w:rsidRDefault="0083334F" w:rsidP="0083334F">
            <w:pPr>
              <w:suppressAutoHyphens/>
              <w:jc w:val="center"/>
              <w:rPr>
                <w:rFonts w:eastAsia="Calibri"/>
                <w:sz w:val="20"/>
                <w:szCs w:val="20"/>
                <w:lang w:eastAsia="zh-CN"/>
              </w:rPr>
            </w:pPr>
            <w:r w:rsidRPr="0083334F">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7B02B" w14:textId="77777777" w:rsidR="0083334F" w:rsidRPr="0083334F" w:rsidRDefault="0083334F" w:rsidP="0083334F">
            <w:pPr>
              <w:suppressAutoHyphens/>
              <w:jc w:val="center"/>
              <w:rPr>
                <w:rFonts w:eastAsia="Calibri"/>
                <w:sz w:val="20"/>
                <w:szCs w:val="20"/>
                <w:lang w:eastAsia="zh-CN"/>
              </w:rPr>
            </w:pPr>
            <w:r w:rsidRPr="0083334F">
              <w:rPr>
                <w:sz w:val="20"/>
                <w:szCs w:val="20"/>
                <w:lang w:val="en-US"/>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E3A7D" w14:textId="77777777" w:rsidR="0083334F" w:rsidRPr="0083334F" w:rsidRDefault="0083334F" w:rsidP="0083334F">
            <w:pPr>
              <w:suppressAutoHyphens/>
              <w:jc w:val="both"/>
              <w:rPr>
                <w:rFonts w:eastAsia="Calibri"/>
                <w:sz w:val="20"/>
                <w:szCs w:val="20"/>
                <w:lang w:eastAsia="zh-CN"/>
              </w:rPr>
            </w:pPr>
            <w:r w:rsidRPr="0083334F">
              <w:rPr>
                <w:sz w:val="20"/>
                <w:szCs w:val="20"/>
              </w:rPr>
              <w:t>1116040710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69139" w14:textId="77777777" w:rsidR="0083334F" w:rsidRPr="0083334F" w:rsidRDefault="0083334F" w:rsidP="0083334F">
            <w:pPr>
              <w:suppressAutoHyphens/>
              <w:jc w:val="both"/>
              <w:rPr>
                <w:rFonts w:eastAsia="Calibri"/>
                <w:sz w:val="20"/>
                <w:szCs w:val="20"/>
                <w:lang w:eastAsia="zh-CN"/>
              </w:rPr>
            </w:pPr>
            <w:r w:rsidRPr="0083334F">
              <w:rPr>
                <w:sz w:val="20"/>
                <w:szCs w:val="20"/>
                <w:lang w:val="en-US"/>
              </w:rPr>
              <w:t>32</w:t>
            </w:r>
            <w:r w:rsidRPr="0083334F">
              <w:rPr>
                <w:sz w:val="20"/>
                <w:szCs w:val="20"/>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DF9F1" w14:textId="77777777" w:rsidR="0083334F" w:rsidRPr="0083334F" w:rsidRDefault="0083334F" w:rsidP="0083334F">
            <w:pPr>
              <w:suppressAutoHyphens/>
              <w:jc w:val="center"/>
              <w:rPr>
                <w:rFonts w:eastAsia="Calibri"/>
                <w:sz w:val="20"/>
                <w:szCs w:val="20"/>
                <w:lang w:eastAsia="zh-CN"/>
              </w:rPr>
            </w:pPr>
            <w:r w:rsidRPr="0083334F">
              <w:rPr>
                <w:sz w:val="20"/>
                <w:szCs w:val="20"/>
              </w:rPr>
              <w:t>50,0</w:t>
            </w:r>
          </w:p>
        </w:tc>
      </w:tr>
      <w:tr w:rsidR="0083334F" w:rsidRPr="0083334F" w14:paraId="0632731A"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96471F4" w14:textId="77777777" w:rsidR="0083334F" w:rsidRPr="0083334F" w:rsidRDefault="0083334F" w:rsidP="0083334F">
            <w:pPr>
              <w:suppressAutoHyphens/>
              <w:jc w:val="both"/>
              <w:rPr>
                <w:rFonts w:eastAsia="Calibri"/>
                <w:sz w:val="20"/>
                <w:szCs w:val="20"/>
                <w:lang w:eastAsia="zh-CN"/>
              </w:rPr>
            </w:pPr>
            <w:r w:rsidRPr="0083334F">
              <w:rPr>
                <w:sz w:val="20"/>
                <w:szCs w:val="20"/>
              </w:rPr>
              <w:t>Реализация иных муниципальных функций</w:t>
            </w:r>
          </w:p>
        </w:tc>
        <w:tc>
          <w:tcPr>
            <w:tcW w:w="1134" w:type="dxa"/>
            <w:tcBorders>
              <w:top w:val="single" w:sz="4" w:space="0" w:color="000000"/>
              <w:left w:val="single" w:sz="4" w:space="0" w:color="000000"/>
              <w:bottom w:val="single" w:sz="4" w:space="0" w:color="000000"/>
              <w:right w:val="single" w:sz="4" w:space="0" w:color="000000"/>
            </w:tcBorders>
          </w:tcPr>
          <w:p w14:paraId="3D744BCC"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8CA6C1" w14:textId="77777777" w:rsidR="0083334F" w:rsidRPr="0083334F" w:rsidRDefault="0083334F" w:rsidP="0083334F">
            <w:pPr>
              <w:suppressAutoHyphens/>
              <w:jc w:val="center"/>
              <w:rPr>
                <w:rFonts w:eastAsia="Calibri"/>
                <w:sz w:val="20"/>
                <w:szCs w:val="20"/>
                <w:lang w:eastAsia="zh-CN"/>
              </w:rPr>
            </w:pPr>
            <w:r w:rsidRPr="0083334F">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60530" w14:textId="77777777" w:rsidR="0083334F" w:rsidRPr="0083334F" w:rsidRDefault="0083334F" w:rsidP="0083334F">
            <w:pPr>
              <w:suppressAutoHyphens/>
              <w:jc w:val="center"/>
              <w:rPr>
                <w:rFonts w:eastAsia="Calibri"/>
                <w:sz w:val="20"/>
                <w:szCs w:val="20"/>
                <w:lang w:eastAsia="zh-CN"/>
              </w:rPr>
            </w:pPr>
            <w:r w:rsidRPr="0083334F">
              <w:rPr>
                <w:sz w:val="20"/>
                <w:szCs w:val="20"/>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202CA" w14:textId="77777777" w:rsidR="0083334F" w:rsidRPr="0083334F" w:rsidRDefault="0083334F" w:rsidP="0083334F">
            <w:pPr>
              <w:suppressAutoHyphens/>
              <w:jc w:val="both"/>
              <w:rPr>
                <w:rFonts w:eastAsia="Calibri"/>
                <w:sz w:val="20"/>
                <w:szCs w:val="20"/>
                <w:lang w:eastAsia="zh-CN"/>
              </w:rPr>
            </w:pPr>
            <w:r w:rsidRPr="0083334F">
              <w:rPr>
                <w:sz w:val="20"/>
                <w:szCs w:val="20"/>
              </w:rPr>
              <w:t>7900000000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11DF11" w14:textId="77777777" w:rsidR="0083334F" w:rsidRPr="0083334F" w:rsidRDefault="0083334F" w:rsidP="0083334F">
            <w:pPr>
              <w:suppressAutoHyphens/>
              <w:snapToGrid w:val="0"/>
              <w:jc w:val="both"/>
              <w:rPr>
                <w:sz w:val="20"/>
                <w:szCs w:val="20"/>
                <w:lang w:val="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7674A" w14:textId="77777777" w:rsidR="0083334F" w:rsidRPr="0083334F" w:rsidRDefault="0083334F" w:rsidP="0083334F">
            <w:pPr>
              <w:suppressAutoHyphens/>
              <w:jc w:val="center"/>
              <w:rPr>
                <w:rFonts w:eastAsia="Calibri"/>
                <w:sz w:val="20"/>
                <w:szCs w:val="20"/>
                <w:lang w:eastAsia="zh-CN"/>
              </w:rPr>
            </w:pPr>
            <w:r w:rsidRPr="0083334F">
              <w:rPr>
                <w:sz w:val="20"/>
                <w:szCs w:val="20"/>
              </w:rPr>
              <w:t>54,0</w:t>
            </w:r>
          </w:p>
        </w:tc>
      </w:tr>
      <w:tr w:rsidR="0083334F" w:rsidRPr="0083334F" w14:paraId="4CA39CB2"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8767187"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Капитальный и текущий ремонт помещений отдельным категориям граждан</w:t>
            </w:r>
          </w:p>
        </w:tc>
        <w:tc>
          <w:tcPr>
            <w:tcW w:w="1134" w:type="dxa"/>
            <w:tcBorders>
              <w:top w:val="single" w:sz="4" w:space="0" w:color="000000"/>
              <w:left w:val="single" w:sz="4" w:space="0" w:color="000000"/>
              <w:bottom w:val="single" w:sz="4" w:space="0" w:color="000000"/>
              <w:right w:val="single" w:sz="4" w:space="0" w:color="000000"/>
            </w:tcBorders>
          </w:tcPr>
          <w:p w14:paraId="52EE3404" w14:textId="77777777" w:rsidR="0083334F" w:rsidRPr="0083334F" w:rsidRDefault="0083334F" w:rsidP="0083334F">
            <w:pPr>
              <w:suppressAutoHyphens/>
              <w:spacing w:line="252" w:lineRule="auto"/>
              <w:jc w:val="center"/>
              <w:rPr>
                <w:rFonts w:eastAsia="Calibri"/>
                <w:sz w:val="20"/>
                <w:szCs w:val="20"/>
                <w:lang w:eastAsia="zh-CN"/>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4E4D7B"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F1ADC"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64616"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79000</w:t>
            </w:r>
            <w:r w:rsidRPr="0083334F">
              <w:rPr>
                <w:rFonts w:eastAsia="Calibri"/>
                <w:sz w:val="20"/>
                <w:szCs w:val="20"/>
                <w:lang w:val="en-US" w:eastAsia="zh-CN"/>
              </w:rPr>
              <w:t>21390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AB7D81" w14:textId="77777777" w:rsidR="0083334F" w:rsidRPr="0083334F" w:rsidRDefault="0083334F" w:rsidP="0083334F">
            <w:pPr>
              <w:suppressAutoHyphens/>
              <w:snapToGrid w:val="0"/>
              <w:spacing w:line="252" w:lineRule="auto"/>
              <w:jc w:val="both"/>
              <w:rPr>
                <w:rFonts w:eastAsia="Calibri"/>
                <w:sz w:val="20"/>
                <w:szCs w:val="20"/>
                <w:lang w:eastAsia="zh-C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FA8A97"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4,0</w:t>
            </w:r>
          </w:p>
        </w:tc>
      </w:tr>
      <w:tr w:rsidR="0083334F" w:rsidRPr="0083334F" w14:paraId="3508805F"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BBF2A56"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Социальное обеспечение и иные выплаты населению</w:t>
            </w:r>
          </w:p>
        </w:tc>
        <w:tc>
          <w:tcPr>
            <w:tcW w:w="1134" w:type="dxa"/>
            <w:tcBorders>
              <w:top w:val="single" w:sz="4" w:space="0" w:color="000000"/>
              <w:left w:val="single" w:sz="4" w:space="0" w:color="000000"/>
              <w:bottom w:val="single" w:sz="4" w:space="0" w:color="000000"/>
              <w:right w:val="single" w:sz="4" w:space="0" w:color="000000"/>
            </w:tcBorders>
          </w:tcPr>
          <w:p w14:paraId="2FC7FEA2" w14:textId="77777777" w:rsidR="0083334F" w:rsidRPr="0083334F" w:rsidRDefault="0083334F" w:rsidP="0083334F">
            <w:pPr>
              <w:suppressAutoHyphens/>
              <w:spacing w:line="252" w:lineRule="auto"/>
              <w:jc w:val="center"/>
              <w:rPr>
                <w:rFonts w:eastAsia="Calibri"/>
                <w:sz w:val="20"/>
                <w:szCs w:val="20"/>
                <w:lang w:eastAsia="zh-CN"/>
              </w:rPr>
            </w:pPr>
            <w:r w:rsidRPr="0083334F">
              <w:rPr>
                <w:sz w:val="20"/>
                <w:szCs w:val="20"/>
              </w:rPr>
              <w:t>940</w:t>
            </w:r>
          </w:p>
        </w:tc>
        <w:tc>
          <w:tcPr>
            <w:tcW w:w="1134" w:type="dxa"/>
            <w:tcBorders>
              <w:left w:val="single" w:sz="4" w:space="0" w:color="000000"/>
              <w:bottom w:val="single" w:sz="4" w:space="0" w:color="000000"/>
              <w:right w:val="single" w:sz="4" w:space="0" w:color="000000"/>
            </w:tcBorders>
            <w:shd w:val="clear" w:color="auto" w:fill="auto"/>
            <w:vAlign w:val="center"/>
          </w:tcPr>
          <w:p w14:paraId="26805B14"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val="en-US" w:eastAsia="zh-CN"/>
              </w:rPr>
              <w:t>10</w:t>
            </w:r>
          </w:p>
        </w:tc>
        <w:tc>
          <w:tcPr>
            <w:tcW w:w="1134" w:type="dxa"/>
            <w:tcBorders>
              <w:left w:val="single" w:sz="4" w:space="0" w:color="000000"/>
              <w:bottom w:val="single" w:sz="4" w:space="0" w:color="000000"/>
              <w:right w:val="single" w:sz="4" w:space="0" w:color="000000"/>
            </w:tcBorders>
            <w:shd w:val="clear" w:color="auto" w:fill="auto"/>
            <w:vAlign w:val="center"/>
          </w:tcPr>
          <w:p w14:paraId="2532DA05"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val="en-US" w:eastAsia="zh-CN"/>
              </w:rPr>
              <w:t>03</w:t>
            </w:r>
          </w:p>
        </w:tc>
        <w:tc>
          <w:tcPr>
            <w:tcW w:w="1417" w:type="dxa"/>
            <w:tcBorders>
              <w:left w:val="single" w:sz="4" w:space="0" w:color="000000"/>
              <w:bottom w:val="single" w:sz="4" w:space="0" w:color="000000"/>
              <w:right w:val="single" w:sz="4" w:space="0" w:color="000000"/>
            </w:tcBorders>
            <w:shd w:val="clear" w:color="auto" w:fill="auto"/>
            <w:vAlign w:val="center"/>
          </w:tcPr>
          <w:p w14:paraId="2AE2BDCC"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79000</w:t>
            </w:r>
            <w:r w:rsidRPr="0083334F">
              <w:rPr>
                <w:rFonts w:eastAsia="Calibri"/>
                <w:sz w:val="20"/>
                <w:szCs w:val="20"/>
                <w:lang w:val="en-US" w:eastAsia="zh-CN"/>
              </w:rPr>
              <w:t>21390</w:t>
            </w:r>
          </w:p>
        </w:tc>
        <w:tc>
          <w:tcPr>
            <w:tcW w:w="993" w:type="dxa"/>
            <w:tcBorders>
              <w:left w:val="single" w:sz="4" w:space="0" w:color="000000"/>
              <w:bottom w:val="single" w:sz="4" w:space="0" w:color="000000"/>
              <w:right w:val="single" w:sz="4" w:space="0" w:color="000000"/>
            </w:tcBorders>
            <w:shd w:val="clear" w:color="auto" w:fill="auto"/>
            <w:vAlign w:val="center"/>
          </w:tcPr>
          <w:p w14:paraId="5797F5A1"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val="en-US" w:eastAsia="zh-CN"/>
              </w:rPr>
              <w:t>3</w:t>
            </w:r>
            <w:r w:rsidRPr="0083334F">
              <w:rPr>
                <w:rFonts w:eastAsia="Calibri"/>
                <w:sz w:val="20"/>
                <w:szCs w:val="20"/>
                <w:lang w:eastAsia="zh-CN"/>
              </w:rPr>
              <w:t>00</w:t>
            </w:r>
          </w:p>
        </w:tc>
        <w:tc>
          <w:tcPr>
            <w:tcW w:w="1559" w:type="dxa"/>
            <w:tcBorders>
              <w:left w:val="single" w:sz="4" w:space="0" w:color="000000"/>
              <w:bottom w:val="single" w:sz="4" w:space="0" w:color="000000"/>
              <w:right w:val="single" w:sz="4" w:space="0" w:color="000000"/>
            </w:tcBorders>
            <w:shd w:val="clear" w:color="auto" w:fill="auto"/>
            <w:vAlign w:val="center"/>
          </w:tcPr>
          <w:p w14:paraId="7BB6F601"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4,0</w:t>
            </w:r>
          </w:p>
        </w:tc>
      </w:tr>
      <w:tr w:rsidR="0083334F" w:rsidRPr="0083334F" w14:paraId="1466E3DD"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23187AB"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Социальные выплаты гражданам, кроме публичных нормативных социальных выплат</w:t>
            </w:r>
          </w:p>
        </w:tc>
        <w:tc>
          <w:tcPr>
            <w:tcW w:w="1134" w:type="dxa"/>
            <w:tcBorders>
              <w:top w:val="single" w:sz="4" w:space="0" w:color="000000"/>
              <w:left w:val="single" w:sz="4" w:space="0" w:color="000000"/>
              <w:bottom w:val="single" w:sz="4" w:space="0" w:color="000000"/>
              <w:right w:val="single" w:sz="4" w:space="0" w:color="000000"/>
            </w:tcBorders>
          </w:tcPr>
          <w:p w14:paraId="612E65B7" w14:textId="77777777" w:rsidR="0083334F" w:rsidRPr="0083334F" w:rsidRDefault="0083334F" w:rsidP="0083334F">
            <w:pPr>
              <w:suppressAutoHyphens/>
              <w:spacing w:line="252" w:lineRule="auto"/>
              <w:jc w:val="center"/>
              <w:rPr>
                <w:rFonts w:eastAsia="Calibri"/>
                <w:sz w:val="20"/>
                <w:szCs w:val="20"/>
                <w:lang w:eastAsia="zh-CN"/>
              </w:rPr>
            </w:pPr>
            <w:r w:rsidRPr="0083334F">
              <w:rPr>
                <w:sz w:val="20"/>
                <w:szCs w:val="20"/>
              </w:rPr>
              <w:t>940</w:t>
            </w:r>
          </w:p>
        </w:tc>
        <w:tc>
          <w:tcPr>
            <w:tcW w:w="1134" w:type="dxa"/>
            <w:tcBorders>
              <w:left w:val="single" w:sz="4" w:space="0" w:color="000000"/>
              <w:bottom w:val="single" w:sz="4" w:space="0" w:color="000000"/>
              <w:right w:val="single" w:sz="4" w:space="0" w:color="000000"/>
            </w:tcBorders>
            <w:shd w:val="clear" w:color="auto" w:fill="auto"/>
            <w:vAlign w:val="center"/>
          </w:tcPr>
          <w:p w14:paraId="4C00F8F8"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val="en-US" w:eastAsia="zh-CN"/>
              </w:rPr>
              <w:t>10</w:t>
            </w:r>
          </w:p>
        </w:tc>
        <w:tc>
          <w:tcPr>
            <w:tcW w:w="1134" w:type="dxa"/>
            <w:tcBorders>
              <w:left w:val="single" w:sz="4" w:space="0" w:color="000000"/>
              <w:bottom w:val="single" w:sz="4" w:space="0" w:color="000000"/>
              <w:right w:val="single" w:sz="4" w:space="0" w:color="000000"/>
            </w:tcBorders>
            <w:shd w:val="clear" w:color="auto" w:fill="auto"/>
            <w:vAlign w:val="center"/>
          </w:tcPr>
          <w:p w14:paraId="5C5C139D"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val="en-US" w:eastAsia="zh-CN"/>
              </w:rPr>
              <w:t>03</w:t>
            </w:r>
          </w:p>
        </w:tc>
        <w:tc>
          <w:tcPr>
            <w:tcW w:w="1417" w:type="dxa"/>
            <w:tcBorders>
              <w:left w:val="single" w:sz="4" w:space="0" w:color="000000"/>
              <w:bottom w:val="single" w:sz="4" w:space="0" w:color="000000"/>
              <w:right w:val="single" w:sz="4" w:space="0" w:color="000000"/>
            </w:tcBorders>
            <w:shd w:val="clear" w:color="auto" w:fill="auto"/>
            <w:vAlign w:val="center"/>
          </w:tcPr>
          <w:p w14:paraId="53695FDA"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79000</w:t>
            </w:r>
            <w:r w:rsidRPr="0083334F">
              <w:rPr>
                <w:rFonts w:eastAsia="Calibri"/>
                <w:sz w:val="20"/>
                <w:szCs w:val="20"/>
                <w:lang w:val="en-US" w:eastAsia="zh-CN"/>
              </w:rPr>
              <w:t>21390</w:t>
            </w:r>
          </w:p>
        </w:tc>
        <w:tc>
          <w:tcPr>
            <w:tcW w:w="993" w:type="dxa"/>
            <w:tcBorders>
              <w:left w:val="single" w:sz="4" w:space="0" w:color="000000"/>
              <w:bottom w:val="single" w:sz="4" w:space="0" w:color="000000"/>
              <w:right w:val="single" w:sz="4" w:space="0" w:color="000000"/>
            </w:tcBorders>
            <w:shd w:val="clear" w:color="auto" w:fill="auto"/>
            <w:vAlign w:val="center"/>
          </w:tcPr>
          <w:p w14:paraId="0C8F04AB"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val="en-US" w:eastAsia="zh-CN"/>
              </w:rPr>
              <w:t>32</w:t>
            </w:r>
            <w:r w:rsidRPr="0083334F">
              <w:rPr>
                <w:rFonts w:eastAsia="Calibri"/>
                <w:sz w:val="20"/>
                <w:szCs w:val="20"/>
                <w:lang w:eastAsia="zh-CN"/>
              </w:rPr>
              <w:t>0</w:t>
            </w:r>
          </w:p>
        </w:tc>
        <w:tc>
          <w:tcPr>
            <w:tcW w:w="1559" w:type="dxa"/>
            <w:tcBorders>
              <w:left w:val="single" w:sz="4" w:space="0" w:color="000000"/>
              <w:bottom w:val="single" w:sz="4" w:space="0" w:color="000000"/>
              <w:right w:val="single" w:sz="4" w:space="0" w:color="000000"/>
            </w:tcBorders>
            <w:shd w:val="clear" w:color="auto" w:fill="auto"/>
            <w:vAlign w:val="center"/>
          </w:tcPr>
          <w:p w14:paraId="65B2B8C2"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4,0</w:t>
            </w:r>
          </w:p>
        </w:tc>
      </w:tr>
      <w:tr w:rsidR="0083334F" w:rsidRPr="0083334F" w14:paraId="183F7C41"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4A4052A7" w14:textId="77777777" w:rsidR="0083334F" w:rsidRPr="0083334F" w:rsidRDefault="0083334F" w:rsidP="0083334F">
            <w:pPr>
              <w:suppressAutoHyphens/>
              <w:spacing w:line="252" w:lineRule="auto"/>
              <w:jc w:val="both"/>
              <w:rPr>
                <w:rFonts w:eastAsia="Calibri"/>
                <w:sz w:val="20"/>
                <w:szCs w:val="20"/>
                <w:lang w:eastAsia="zh-CN"/>
              </w:rPr>
            </w:pPr>
            <w:proofErr w:type="spellStart"/>
            <w:r w:rsidRPr="0083334F">
              <w:rPr>
                <w:sz w:val="20"/>
                <w:szCs w:val="20"/>
              </w:rPr>
              <w:t>Софинансирование</w:t>
            </w:r>
            <w:proofErr w:type="spellEnd"/>
            <w:r w:rsidRPr="0083334F">
              <w:rPr>
                <w:sz w:val="20"/>
                <w:szCs w:val="20"/>
              </w:rPr>
              <w:t xml:space="preserve"> расходов на оказание помощи в ремонте и (или) переустройстве жилых помещений граждан,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134" w:type="dxa"/>
            <w:tcBorders>
              <w:top w:val="single" w:sz="4" w:space="0" w:color="000000"/>
              <w:left w:val="single" w:sz="4" w:space="0" w:color="000000"/>
              <w:bottom w:val="single" w:sz="4" w:space="0" w:color="000000"/>
              <w:right w:val="single" w:sz="4" w:space="0" w:color="000000"/>
            </w:tcBorders>
          </w:tcPr>
          <w:p w14:paraId="20AFA171" w14:textId="77777777" w:rsidR="0083334F" w:rsidRPr="0083334F" w:rsidRDefault="0083334F" w:rsidP="0083334F">
            <w:pPr>
              <w:suppressAutoHyphens/>
              <w:spacing w:line="252" w:lineRule="auto"/>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13E8D" w14:textId="77777777" w:rsidR="0083334F" w:rsidRPr="0083334F" w:rsidRDefault="0083334F" w:rsidP="0083334F">
            <w:pPr>
              <w:suppressAutoHyphens/>
              <w:spacing w:line="252" w:lineRule="auto"/>
              <w:jc w:val="center"/>
              <w:rPr>
                <w:rFonts w:eastAsia="Calibri"/>
                <w:sz w:val="20"/>
                <w:szCs w:val="20"/>
                <w:lang w:val="en-US" w:eastAsia="zh-CN"/>
              </w:rPr>
            </w:pPr>
            <w:r w:rsidRPr="0083334F">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595A2C" w14:textId="77777777" w:rsidR="0083334F" w:rsidRPr="0083334F" w:rsidRDefault="0083334F" w:rsidP="0083334F">
            <w:pPr>
              <w:suppressAutoHyphens/>
              <w:spacing w:line="252" w:lineRule="auto"/>
              <w:jc w:val="center"/>
              <w:rPr>
                <w:rFonts w:eastAsia="Calibri"/>
                <w:sz w:val="20"/>
                <w:szCs w:val="20"/>
                <w:lang w:val="en-US" w:eastAsia="zh-CN"/>
              </w:rPr>
            </w:pPr>
            <w:r w:rsidRPr="0083334F">
              <w:rPr>
                <w:sz w:val="20"/>
                <w:szCs w:val="20"/>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E5379B" w14:textId="77777777" w:rsidR="0083334F" w:rsidRPr="0083334F" w:rsidRDefault="0083334F" w:rsidP="0083334F">
            <w:pPr>
              <w:suppressAutoHyphens/>
              <w:spacing w:line="252" w:lineRule="auto"/>
              <w:jc w:val="both"/>
              <w:rPr>
                <w:rFonts w:eastAsia="Calibri"/>
                <w:sz w:val="20"/>
                <w:szCs w:val="20"/>
                <w:lang w:eastAsia="zh-CN"/>
              </w:rPr>
            </w:pPr>
            <w:r w:rsidRPr="0083334F">
              <w:rPr>
                <w:sz w:val="20"/>
                <w:szCs w:val="20"/>
              </w:rPr>
              <w:t>79000</w:t>
            </w:r>
            <w:r w:rsidRPr="0083334F">
              <w:rPr>
                <w:sz w:val="20"/>
                <w:szCs w:val="20"/>
                <w:lang w:val="en-US"/>
              </w:rPr>
              <w:t>S0710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3052F" w14:textId="77777777" w:rsidR="0083334F" w:rsidRPr="0083334F" w:rsidRDefault="0083334F" w:rsidP="0083334F">
            <w:pPr>
              <w:suppressAutoHyphens/>
              <w:spacing w:line="252" w:lineRule="auto"/>
              <w:jc w:val="both"/>
              <w:rPr>
                <w:rFonts w:eastAsia="Calibri"/>
                <w:sz w:val="20"/>
                <w:szCs w:val="20"/>
                <w:lang w:val="en-US" w:eastAsia="zh-C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3AA7AD" w14:textId="77777777" w:rsidR="0083334F" w:rsidRPr="0083334F" w:rsidRDefault="0083334F" w:rsidP="0083334F">
            <w:pPr>
              <w:suppressAutoHyphens/>
              <w:spacing w:line="252" w:lineRule="auto"/>
              <w:jc w:val="center"/>
              <w:rPr>
                <w:rFonts w:eastAsia="Calibri"/>
                <w:sz w:val="20"/>
                <w:szCs w:val="20"/>
                <w:lang w:eastAsia="zh-CN"/>
              </w:rPr>
            </w:pPr>
            <w:r w:rsidRPr="0083334F">
              <w:rPr>
                <w:sz w:val="20"/>
                <w:szCs w:val="20"/>
              </w:rPr>
              <w:t>50,0</w:t>
            </w:r>
          </w:p>
        </w:tc>
      </w:tr>
      <w:tr w:rsidR="0083334F" w:rsidRPr="0083334F" w14:paraId="7738559A"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68E8C60" w14:textId="77777777" w:rsidR="0083334F" w:rsidRPr="0083334F" w:rsidRDefault="0083334F" w:rsidP="0083334F">
            <w:pPr>
              <w:suppressAutoHyphens/>
              <w:spacing w:line="252" w:lineRule="auto"/>
              <w:jc w:val="both"/>
              <w:rPr>
                <w:rFonts w:eastAsia="Calibri"/>
                <w:sz w:val="20"/>
                <w:szCs w:val="20"/>
                <w:lang w:eastAsia="zh-CN"/>
              </w:rPr>
            </w:pPr>
            <w:r w:rsidRPr="0083334F">
              <w:rPr>
                <w:sz w:val="20"/>
                <w:szCs w:val="20"/>
              </w:rPr>
              <w:t>Социальное обеспечение и иные выплаты населению</w:t>
            </w:r>
          </w:p>
        </w:tc>
        <w:tc>
          <w:tcPr>
            <w:tcW w:w="1134" w:type="dxa"/>
            <w:tcBorders>
              <w:top w:val="single" w:sz="4" w:space="0" w:color="000000"/>
              <w:left w:val="single" w:sz="4" w:space="0" w:color="000000"/>
              <w:bottom w:val="single" w:sz="4" w:space="0" w:color="000000"/>
              <w:right w:val="single" w:sz="4" w:space="0" w:color="000000"/>
            </w:tcBorders>
          </w:tcPr>
          <w:p w14:paraId="35AC12A5" w14:textId="77777777" w:rsidR="0083334F" w:rsidRPr="0083334F" w:rsidRDefault="0083334F" w:rsidP="0083334F">
            <w:pPr>
              <w:suppressAutoHyphens/>
              <w:spacing w:line="252" w:lineRule="auto"/>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5420A1" w14:textId="77777777" w:rsidR="0083334F" w:rsidRPr="0083334F" w:rsidRDefault="0083334F" w:rsidP="0083334F">
            <w:pPr>
              <w:suppressAutoHyphens/>
              <w:spacing w:line="252" w:lineRule="auto"/>
              <w:jc w:val="center"/>
              <w:rPr>
                <w:rFonts w:eastAsia="Calibri"/>
                <w:sz w:val="20"/>
                <w:szCs w:val="20"/>
                <w:lang w:val="en-US" w:eastAsia="zh-CN"/>
              </w:rPr>
            </w:pPr>
            <w:r w:rsidRPr="0083334F">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48E6A" w14:textId="77777777" w:rsidR="0083334F" w:rsidRPr="0083334F" w:rsidRDefault="0083334F" w:rsidP="0083334F">
            <w:pPr>
              <w:suppressAutoHyphens/>
              <w:spacing w:line="252" w:lineRule="auto"/>
              <w:jc w:val="center"/>
              <w:rPr>
                <w:rFonts w:eastAsia="Calibri"/>
                <w:sz w:val="20"/>
                <w:szCs w:val="20"/>
                <w:lang w:val="en-US" w:eastAsia="zh-CN"/>
              </w:rPr>
            </w:pPr>
            <w:r w:rsidRPr="0083334F">
              <w:rPr>
                <w:sz w:val="20"/>
                <w:szCs w:val="20"/>
                <w:lang w:val="en-US"/>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D884EC0" w14:textId="77777777" w:rsidR="0083334F" w:rsidRPr="0083334F" w:rsidRDefault="0083334F" w:rsidP="0083334F">
            <w:pPr>
              <w:suppressAutoHyphens/>
              <w:spacing w:line="252" w:lineRule="auto"/>
              <w:jc w:val="both"/>
              <w:rPr>
                <w:rFonts w:eastAsia="Calibri"/>
                <w:sz w:val="20"/>
                <w:szCs w:val="20"/>
                <w:lang w:eastAsia="zh-CN"/>
              </w:rPr>
            </w:pPr>
            <w:r w:rsidRPr="0083334F">
              <w:rPr>
                <w:sz w:val="20"/>
                <w:szCs w:val="20"/>
              </w:rPr>
              <w:t>79000</w:t>
            </w:r>
            <w:r w:rsidRPr="0083334F">
              <w:rPr>
                <w:sz w:val="20"/>
                <w:szCs w:val="20"/>
                <w:lang w:val="en-US"/>
              </w:rPr>
              <w:t>S0710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1F836" w14:textId="77777777" w:rsidR="0083334F" w:rsidRPr="0083334F" w:rsidRDefault="0083334F" w:rsidP="0083334F">
            <w:pPr>
              <w:suppressAutoHyphens/>
              <w:spacing w:line="252" w:lineRule="auto"/>
              <w:jc w:val="both"/>
              <w:rPr>
                <w:rFonts w:eastAsia="Calibri"/>
                <w:sz w:val="20"/>
                <w:szCs w:val="20"/>
                <w:lang w:val="en-US" w:eastAsia="zh-CN"/>
              </w:rPr>
            </w:pPr>
            <w:r w:rsidRPr="0083334F">
              <w:rPr>
                <w:sz w:val="20"/>
                <w:szCs w:val="20"/>
                <w:lang w:val="en-US"/>
              </w:rPr>
              <w:t>3</w:t>
            </w:r>
            <w:r w:rsidRPr="0083334F">
              <w:rPr>
                <w:sz w:val="20"/>
                <w:szCs w:val="20"/>
              </w:rPr>
              <w:t>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C0F00" w14:textId="77777777" w:rsidR="0083334F" w:rsidRPr="0083334F" w:rsidRDefault="0083334F" w:rsidP="0083334F">
            <w:pPr>
              <w:suppressAutoHyphens/>
              <w:spacing w:line="252" w:lineRule="auto"/>
              <w:jc w:val="center"/>
              <w:rPr>
                <w:rFonts w:eastAsia="Calibri"/>
                <w:sz w:val="20"/>
                <w:szCs w:val="20"/>
                <w:lang w:eastAsia="zh-CN"/>
              </w:rPr>
            </w:pPr>
            <w:r w:rsidRPr="0083334F">
              <w:rPr>
                <w:sz w:val="20"/>
                <w:szCs w:val="20"/>
              </w:rPr>
              <w:t>50,0</w:t>
            </w:r>
          </w:p>
        </w:tc>
      </w:tr>
      <w:tr w:rsidR="0083334F" w:rsidRPr="0083334F" w14:paraId="53D302AA"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4738F6A5" w14:textId="77777777" w:rsidR="0083334F" w:rsidRPr="0083334F" w:rsidRDefault="0083334F" w:rsidP="0083334F">
            <w:pPr>
              <w:suppressAutoHyphens/>
              <w:spacing w:line="252" w:lineRule="auto"/>
              <w:jc w:val="both"/>
              <w:rPr>
                <w:rFonts w:eastAsia="Calibri"/>
                <w:sz w:val="20"/>
                <w:szCs w:val="20"/>
                <w:lang w:eastAsia="zh-CN"/>
              </w:rPr>
            </w:pPr>
            <w:r w:rsidRPr="0083334F">
              <w:rPr>
                <w:sz w:val="20"/>
                <w:szCs w:val="20"/>
              </w:rPr>
              <w:t>Социальные выплаты гражданам, кроме публичных нормативных социальных выплат</w:t>
            </w:r>
          </w:p>
        </w:tc>
        <w:tc>
          <w:tcPr>
            <w:tcW w:w="1134" w:type="dxa"/>
            <w:tcBorders>
              <w:top w:val="single" w:sz="4" w:space="0" w:color="000000"/>
              <w:left w:val="single" w:sz="4" w:space="0" w:color="000000"/>
              <w:bottom w:val="single" w:sz="4" w:space="0" w:color="000000"/>
              <w:right w:val="single" w:sz="4" w:space="0" w:color="000000"/>
            </w:tcBorders>
          </w:tcPr>
          <w:p w14:paraId="6F5B01F6" w14:textId="77777777" w:rsidR="0083334F" w:rsidRPr="0083334F" w:rsidRDefault="0083334F" w:rsidP="0083334F">
            <w:pPr>
              <w:suppressAutoHyphens/>
              <w:spacing w:line="252" w:lineRule="auto"/>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673B66" w14:textId="77777777" w:rsidR="0083334F" w:rsidRPr="0083334F" w:rsidRDefault="0083334F" w:rsidP="0083334F">
            <w:pPr>
              <w:suppressAutoHyphens/>
              <w:spacing w:line="252" w:lineRule="auto"/>
              <w:jc w:val="center"/>
              <w:rPr>
                <w:rFonts w:eastAsia="Calibri"/>
                <w:sz w:val="20"/>
                <w:szCs w:val="20"/>
                <w:lang w:val="en-US" w:eastAsia="zh-CN"/>
              </w:rPr>
            </w:pPr>
            <w:r w:rsidRPr="0083334F">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5E6370" w14:textId="77777777" w:rsidR="0083334F" w:rsidRPr="0083334F" w:rsidRDefault="0083334F" w:rsidP="0083334F">
            <w:pPr>
              <w:suppressAutoHyphens/>
              <w:spacing w:line="252" w:lineRule="auto"/>
              <w:jc w:val="center"/>
              <w:rPr>
                <w:rFonts w:eastAsia="Calibri"/>
                <w:sz w:val="20"/>
                <w:szCs w:val="20"/>
                <w:lang w:val="en-US" w:eastAsia="zh-CN"/>
              </w:rPr>
            </w:pPr>
            <w:r w:rsidRPr="0083334F">
              <w:rPr>
                <w:sz w:val="20"/>
                <w:szCs w:val="20"/>
                <w:lang w:val="en-US"/>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019A00D" w14:textId="77777777" w:rsidR="0083334F" w:rsidRPr="0083334F" w:rsidRDefault="0083334F" w:rsidP="0083334F">
            <w:pPr>
              <w:suppressAutoHyphens/>
              <w:spacing w:line="252" w:lineRule="auto"/>
              <w:jc w:val="both"/>
              <w:rPr>
                <w:rFonts w:eastAsia="Calibri"/>
                <w:sz w:val="20"/>
                <w:szCs w:val="20"/>
                <w:lang w:eastAsia="zh-CN"/>
              </w:rPr>
            </w:pPr>
            <w:r w:rsidRPr="0083334F">
              <w:rPr>
                <w:sz w:val="20"/>
                <w:szCs w:val="20"/>
              </w:rPr>
              <w:t>79000</w:t>
            </w:r>
            <w:r w:rsidRPr="0083334F">
              <w:rPr>
                <w:sz w:val="20"/>
                <w:szCs w:val="20"/>
                <w:lang w:val="en-US"/>
              </w:rPr>
              <w:t>S0710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DB676" w14:textId="77777777" w:rsidR="0083334F" w:rsidRPr="0083334F" w:rsidRDefault="0083334F" w:rsidP="0083334F">
            <w:pPr>
              <w:suppressAutoHyphens/>
              <w:spacing w:line="252" w:lineRule="auto"/>
              <w:jc w:val="both"/>
              <w:rPr>
                <w:rFonts w:eastAsia="Calibri"/>
                <w:sz w:val="20"/>
                <w:szCs w:val="20"/>
                <w:lang w:val="en-US" w:eastAsia="zh-CN"/>
              </w:rPr>
            </w:pPr>
            <w:r w:rsidRPr="0083334F">
              <w:rPr>
                <w:sz w:val="20"/>
                <w:szCs w:val="20"/>
                <w:lang w:val="en-US"/>
              </w:rPr>
              <w:t>32</w:t>
            </w:r>
            <w:r w:rsidRPr="0083334F">
              <w:rPr>
                <w:sz w:val="20"/>
                <w:szCs w:val="20"/>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EDBF5B" w14:textId="77777777" w:rsidR="0083334F" w:rsidRPr="0083334F" w:rsidRDefault="0083334F" w:rsidP="0083334F">
            <w:pPr>
              <w:suppressAutoHyphens/>
              <w:spacing w:line="252" w:lineRule="auto"/>
              <w:jc w:val="center"/>
              <w:rPr>
                <w:rFonts w:eastAsia="Calibri"/>
                <w:sz w:val="20"/>
                <w:szCs w:val="20"/>
                <w:lang w:eastAsia="zh-CN"/>
              </w:rPr>
            </w:pPr>
            <w:r w:rsidRPr="0083334F">
              <w:rPr>
                <w:sz w:val="20"/>
                <w:szCs w:val="20"/>
              </w:rPr>
              <w:t>50,0</w:t>
            </w:r>
          </w:p>
        </w:tc>
      </w:tr>
      <w:tr w:rsidR="0083334F" w:rsidRPr="0083334F" w14:paraId="25403D15"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11A104B" w14:textId="77777777" w:rsidR="0083334F" w:rsidRPr="0083334F" w:rsidRDefault="0083334F" w:rsidP="0083334F">
            <w:pPr>
              <w:suppressAutoHyphens/>
              <w:jc w:val="both"/>
              <w:rPr>
                <w:rFonts w:eastAsia="Calibri"/>
                <w:sz w:val="20"/>
                <w:szCs w:val="20"/>
                <w:lang w:eastAsia="zh-CN"/>
              </w:rPr>
            </w:pPr>
            <w:r w:rsidRPr="0083334F">
              <w:rPr>
                <w:b/>
                <w:i/>
                <w:sz w:val="20"/>
                <w:szCs w:val="20"/>
                <w:u w:val="single"/>
              </w:rPr>
              <w:t>Охрана семьи и детства</w:t>
            </w:r>
          </w:p>
        </w:tc>
        <w:tc>
          <w:tcPr>
            <w:tcW w:w="1134" w:type="dxa"/>
            <w:tcBorders>
              <w:top w:val="single" w:sz="4" w:space="0" w:color="000000"/>
              <w:left w:val="single" w:sz="4" w:space="0" w:color="000000"/>
              <w:bottom w:val="single" w:sz="4" w:space="0" w:color="000000"/>
              <w:right w:val="single" w:sz="4" w:space="0" w:color="000000"/>
            </w:tcBorders>
          </w:tcPr>
          <w:p w14:paraId="3FEFF399" w14:textId="77777777" w:rsidR="0083334F" w:rsidRPr="0083334F" w:rsidRDefault="0083334F" w:rsidP="0083334F">
            <w:pPr>
              <w:suppressAutoHyphens/>
              <w:jc w:val="center"/>
              <w:rPr>
                <w:b/>
                <w:i/>
                <w:sz w:val="20"/>
                <w:szCs w:val="20"/>
                <w:u w:val="single"/>
              </w:rPr>
            </w:pPr>
            <w:r w:rsidRPr="0083334F">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11310" w14:textId="77777777" w:rsidR="0083334F" w:rsidRPr="0083334F" w:rsidRDefault="0083334F" w:rsidP="0083334F">
            <w:pPr>
              <w:suppressAutoHyphens/>
              <w:jc w:val="center"/>
              <w:rPr>
                <w:rFonts w:eastAsia="Calibri"/>
                <w:sz w:val="20"/>
                <w:szCs w:val="20"/>
                <w:lang w:eastAsia="zh-CN"/>
              </w:rPr>
            </w:pPr>
            <w:r w:rsidRPr="0083334F">
              <w:rPr>
                <w:b/>
                <w:i/>
                <w:sz w:val="20"/>
                <w:szCs w:val="20"/>
                <w:u w:val="single"/>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54EE3" w14:textId="77777777" w:rsidR="0083334F" w:rsidRPr="0083334F" w:rsidRDefault="0083334F" w:rsidP="0083334F">
            <w:pPr>
              <w:suppressAutoHyphens/>
              <w:jc w:val="center"/>
              <w:rPr>
                <w:rFonts w:eastAsia="Calibri"/>
                <w:sz w:val="20"/>
                <w:szCs w:val="20"/>
                <w:lang w:eastAsia="zh-CN"/>
              </w:rPr>
            </w:pPr>
            <w:r w:rsidRPr="0083334F">
              <w:rPr>
                <w:b/>
                <w:i/>
                <w:sz w:val="20"/>
                <w:szCs w:val="20"/>
                <w:u w:val="single"/>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040E5" w14:textId="77777777" w:rsidR="0083334F" w:rsidRPr="0083334F" w:rsidRDefault="0083334F" w:rsidP="0083334F">
            <w:pPr>
              <w:suppressAutoHyphens/>
              <w:snapToGrid w:val="0"/>
              <w:jc w:val="both"/>
              <w:rPr>
                <w:b/>
                <w:i/>
                <w:sz w:val="20"/>
                <w:szCs w:val="20"/>
                <w:highlight w:val="yellow"/>
                <w:u w:val="single"/>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D6505C" w14:textId="77777777" w:rsidR="0083334F" w:rsidRPr="0083334F" w:rsidRDefault="0083334F" w:rsidP="0083334F">
            <w:pPr>
              <w:suppressAutoHyphens/>
              <w:snapToGrid w:val="0"/>
              <w:jc w:val="both"/>
              <w:rPr>
                <w:b/>
                <w:i/>
                <w:sz w:val="20"/>
                <w:szCs w:val="20"/>
                <w:highlight w:val="yellow"/>
                <w:u w:val="single"/>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5919F" w14:textId="77777777" w:rsidR="0083334F" w:rsidRPr="0083334F" w:rsidRDefault="0083334F" w:rsidP="0083334F">
            <w:pPr>
              <w:suppressAutoHyphens/>
              <w:jc w:val="center"/>
              <w:rPr>
                <w:rFonts w:eastAsia="Calibri"/>
                <w:sz w:val="20"/>
                <w:szCs w:val="20"/>
                <w:lang w:eastAsia="zh-CN"/>
              </w:rPr>
            </w:pPr>
            <w:r w:rsidRPr="0083334F">
              <w:rPr>
                <w:b/>
                <w:i/>
                <w:sz w:val="20"/>
                <w:szCs w:val="20"/>
                <w:u w:val="single"/>
              </w:rPr>
              <w:t>4818,0</w:t>
            </w:r>
          </w:p>
        </w:tc>
      </w:tr>
      <w:tr w:rsidR="0083334F" w:rsidRPr="0083334F" w14:paraId="5BC7B1AB"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C740A93"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b/>
                <w:sz w:val="20"/>
                <w:szCs w:val="20"/>
                <w:lang w:eastAsia="zh-CN"/>
              </w:rPr>
              <w:t>Государственная программа «Социальная поддержка населения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7AC668DD" w14:textId="77777777" w:rsidR="0083334F" w:rsidRPr="0083334F" w:rsidRDefault="0083334F" w:rsidP="0083334F">
            <w:pPr>
              <w:suppressAutoHyphens/>
              <w:spacing w:line="252" w:lineRule="auto"/>
              <w:jc w:val="center"/>
              <w:rPr>
                <w:rFonts w:eastAsia="Calibri"/>
                <w:b/>
                <w:sz w:val="20"/>
                <w:szCs w:val="20"/>
                <w:lang w:eastAsia="zh-CN"/>
              </w:rPr>
            </w:pPr>
            <w:r w:rsidRPr="0083334F">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1E0B8"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b/>
                <w:sz w:val="20"/>
                <w:szCs w:val="20"/>
                <w:lang w:eastAsia="zh-CN"/>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06C531"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b/>
                <w:sz w:val="20"/>
                <w:szCs w:val="20"/>
                <w:lang w:eastAsia="zh-CN"/>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7B42D"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b/>
                <w:sz w:val="20"/>
                <w:szCs w:val="20"/>
                <w:lang w:eastAsia="zh-CN"/>
              </w:rPr>
              <w:t>1100000000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581836" w14:textId="77777777" w:rsidR="0083334F" w:rsidRPr="0083334F" w:rsidRDefault="0083334F" w:rsidP="0083334F">
            <w:pPr>
              <w:suppressAutoHyphens/>
              <w:snapToGrid w:val="0"/>
              <w:spacing w:line="252" w:lineRule="auto"/>
              <w:jc w:val="both"/>
              <w:rPr>
                <w:rFonts w:eastAsia="Calibri"/>
                <w:b/>
                <w:sz w:val="20"/>
                <w:szCs w:val="20"/>
                <w:lang w:val="en-US" w:eastAsia="zh-C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BA59EBE" w14:textId="77777777" w:rsidR="0083334F" w:rsidRPr="0083334F" w:rsidRDefault="0083334F" w:rsidP="0083334F">
            <w:pPr>
              <w:suppressAutoHyphens/>
              <w:spacing w:after="160" w:line="252" w:lineRule="auto"/>
              <w:jc w:val="center"/>
              <w:rPr>
                <w:rFonts w:eastAsia="Calibri"/>
                <w:b/>
                <w:sz w:val="20"/>
                <w:szCs w:val="20"/>
                <w:lang w:eastAsia="zh-CN"/>
              </w:rPr>
            </w:pPr>
            <w:r w:rsidRPr="0083334F">
              <w:rPr>
                <w:rFonts w:eastAsia="Calibri"/>
                <w:b/>
                <w:sz w:val="20"/>
                <w:szCs w:val="20"/>
                <w:lang w:eastAsia="zh-CN"/>
              </w:rPr>
              <w:t>4818,0</w:t>
            </w:r>
          </w:p>
        </w:tc>
      </w:tr>
      <w:tr w:rsidR="0083334F" w:rsidRPr="0083334F" w14:paraId="0F9F52D3"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6F7D460"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Подпрограмма «Обеспечение мер социальной поддержки отдельных категорий граждан»</w:t>
            </w:r>
          </w:p>
        </w:tc>
        <w:tc>
          <w:tcPr>
            <w:tcW w:w="1134" w:type="dxa"/>
            <w:tcBorders>
              <w:top w:val="single" w:sz="4" w:space="0" w:color="000000"/>
              <w:left w:val="single" w:sz="4" w:space="0" w:color="000000"/>
              <w:bottom w:val="single" w:sz="4" w:space="0" w:color="000000"/>
              <w:right w:val="single" w:sz="4" w:space="0" w:color="000000"/>
            </w:tcBorders>
          </w:tcPr>
          <w:p w14:paraId="3C9B25E4" w14:textId="77777777" w:rsidR="0083334F" w:rsidRPr="0083334F" w:rsidRDefault="0083334F" w:rsidP="0083334F">
            <w:pPr>
              <w:suppressAutoHyphens/>
              <w:spacing w:line="252" w:lineRule="auto"/>
              <w:jc w:val="center"/>
              <w:rPr>
                <w:rFonts w:eastAsia="Calibri"/>
                <w:sz w:val="20"/>
                <w:szCs w:val="20"/>
                <w:lang w:eastAsia="zh-CN"/>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96C74"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262B4"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14E96"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1110000000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096FF" w14:textId="77777777" w:rsidR="0083334F" w:rsidRPr="0083334F" w:rsidRDefault="0083334F" w:rsidP="0083334F">
            <w:pPr>
              <w:suppressAutoHyphens/>
              <w:snapToGrid w:val="0"/>
              <w:spacing w:line="252" w:lineRule="auto"/>
              <w:jc w:val="both"/>
              <w:rPr>
                <w:rFonts w:eastAsia="Calibri"/>
                <w:sz w:val="20"/>
                <w:szCs w:val="20"/>
                <w:lang w:eastAsia="zh-C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0FDB1EB" w14:textId="77777777" w:rsidR="0083334F" w:rsidRPr="0083334F" w:rsidRDefault="0083334F" w:rsidP="0083334F">
            <w:pPr>
              <w:suppressAutoHyphens/>
              <w:spacing w:after="160" w:line="252" w:lineRule="auto"/>
              <w:jc w:val="center"/>
              <w:rPr>
                <w:rFonts w:eastAsia="Calibri"/>
                <w:sz w:val="20"/>
                <w:szCs w:val="20"/>
                <w:lang w:eastAsia="zh-CN"/>
              </w:rPr>
            </w:pPr>
            <w:r w:rsidRPr="0083334F">
              <w:rPr>
                <w:rFonts w:eastAsia="Calibri"/>
                <w:sz w:val="20"/>
                <w:szCs w:val="20"/>
                <w:lang w:eastAsia="zh-CN"/>
              </w:rPr>
              <w:t>4818,0</w:t>
            </w:r>
          </w:p>
        </w:tc>
      </w:tr>
      <w:tr w:rsidR="0083334F" w:rsidRPr="0083334F" w14:paraId="5838DE51"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6E3922F2"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Комплекс процессных мероприятий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134" w:type="dxa"/>
            <w:tcBorders>
              <w:top w:val="single" w:sz="4" w:space="0" w:color="000000"/>
              <w:left w:val="single" w:sz="4" w:space="0" w:color="000000"/>
              <w:bottom w:val="single" w:sz="4" w:space="0" w:color="000000"/>
              <w:right w:val="single" w:sz="4" w:space="0" w:color="000000"/>
            </w:tcBorders>
          </w:tcPr>
          <w:p w14:paraId="20FE83E5" w14:textId="77777777" w:rsidR="0083334F" w:rsidRPr="0083334F" w:rsidRDefault="0083334F" w:rsidP="0083334F">
            <w:pPr>
              <w:suppressAutoHyphens/>
              <w:spacing w:line="252" w:lineRule="auto"/>
              <w:jc w:val="center"/>
              <w:rPr>
                <w:rFonts w:eastAsia="Calibri"/>
                <w:sz w:val="20"/>
                <w:szCs w:val="20"/>
                <w:lang w:eastAsia="zh-CN"/>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6A3E8"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9AF292"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8851D"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11171000000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F75440" w14:textId="77777777" w:rsidR="0083334F" w:rsidRPr="0083334F" w:rsidRDefault="0083334F" w:rsidP="0083334F">
            <w:pPr>
              <w:suppressAutoHyphens/>
              <w:snapToGrid w:val="0"/>
              <w:spacing w:line="252" w:lineRule="auto"/>
              <w:jc w:val="both"/>
              <w:rPr>
                <w:rFonts w:eastAsia="Calibri"/>
                <w:sz w:val="20"/>
                <w:szCs w:val="20"/>
                <w:lang w:eastAsia="zh-C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667D3E6" w14:textId="77777777" w:rsidR="0083334F" w:rsidRPr="0083334F" w:rsidRDefault="0083334F" w:rsidP="0083334F">
            <w:pPr>
              <w:suppressAutoHyphens/>
              <w:spacing w:after="160" w:line="252" w:lineRule="auto"/>
              <w:jc w:val="center"/>
              <w:rPr>
                <w:rFonts w:eastAsia="Calibri"/>
                <w:sz w:val="20"/>
                <w:szCs w:val="20"/>
                <w:lang w:eastAsia="zh-CN"/>
              </w:rPr>
            </w:pPr>
            <w:r w:rsidRPr="0083334F">
              <w:rPr>
                <w:rFonts w:eastAsia="Calibri"/>
                <w:sz w:val="20"/>
                <w:szCs w:val="20"/>
                <w:lang w:eastAsia="zh-CN"/>
              </w:rPr>
              <w:t>4818,0</w:t>
            </w:r>
          </w:p>
        </w:tc>
      </w:tr>
      <w:tr w:rsidR="0083334F" w:rsidRPr="0083334F" w14:paraId="734BB22B"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8B5B95F" w14:textId="77777777" w:rsidR="0083334F" w:rsidRPr="0083334F" w:rsidRDefault="0083334F" w:rsidP="0083334F">
            <w:pPr>
              <w:suppressAutoHyphens/>
              <w:spacing w:after="160" w:line="254" w:lineRule="auto"/>
              <w:rPr>
                <w:rFonts w:eastAsia="Calibri"/>
                <w:sz w:val="20"/>
                <w:szCs w:val="20"/>
                <w:highlight w:val="yellow"/>
                <w:lang w:eastAsia="zh-CN"/>
              </w:rPr>
            </w:pPr>
            <w:r w:rsidRPr="0083334F">
              <w:rPr>
                <w:rFonts w:eastAsia="Calibri"/>
                <w:sz w:val="20"/>
                <w:szCs w:val="20"/>
                <w:lang w:eastAsia="zh-CN"/>
              </w:rPr>
              <w:t xml:space="preserve">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в части средств, не </w:t>
            </w:r>
            <w:proofErr w:type="spellStart"/>
            <w:r w:rsidRPr="0083334F">
              <w:rPr>
                <w:rFonts w:eastAsia="Calibri"/>
                <w:sz w:val="20"/>
                <w:szCs w:val="20"/>
                <w:lang w:eastAsia="zh-CN"/>
              </w:rPr>
              <w:t>софинансируемых</w:t>
            </w:r>
            <w:proofErr w:type="spellEnd"/>
            <w:r w:rsidRPr="0083334F">
              <w:rPr>
                <w:rFonts w:eastAsia="Calibri"/>
                <w:sz w:val="20"/>
                <w:szCs w:val="20"/>
                <w:lang w:eastAsia="zh-CN"/>
              </w:rPr>
              <w:t xml:space="preserve"> из федерального бюджета</w:t>
            </w:r>
          </w:p>
        </w:tc>
        <w:tc>
          <w:tcPr>
            <w:tcW w:w="1134" w:type="dxa"/>
            <w:tcBorders>
              <w:top w:val="single" w:sz="4" w:space="0" w:color="000000"/>
              <w:left w:val="single" w:sz="4" w:space="0" w:color="000000"/>
              <w:bottom w:val="single" w:sz="4" w:space="0" w:color="000000"/>
              <w:right w:val="single" w:sz="4" w:space="0" w:color="000000"/>
            </w:tcBorders>
          </w:tcPr>
          <w:p w14:paraId="0E95333A" w14:textId="77777777" w:rsidR="0083334F" w:rsidRPr="0083334F" w:rsidRDefault="0083334F" w:rsidP="0083334F">
            <w:pPr>
              <w:suppressAutoHyphens/>
              <w:spacing w:line="252" w:lineRule="auto"/>
              <w:jc w:val="center"/>
              <w:rPr>
                <w:rFonts w:eastAsia="Calibri"/>
                <w:sz w:val="20"/>
                <w:szCs w:val="20"/>
                <w:lang w:eastAsia="zh-CN"/>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AF703"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2F7BF"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72311"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11171А0820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9245B" w14:textId="77777777" w:rsidR="0083334F" w:rsidRPr="0083334F" w:rsidRDefault="0083334F" w:rsidP="0083334F">
            <w:pPr>
              <w:suppressAutoHyphens/>
              <w:snapToGrid w:val="0"/>
              <w:spacing w:line="252" w:lineRule="auto"/>
              <w:jc w:val="both"/>
              <w:rPr>
                <w:rFonts w:eastAsia="Calibri"/>
                <w:sz w:val="20"/>
                <w:szCs w:val="20"/>
                <w:lang w:eastAsia="zh-C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174A788" w14:textId="77777777" w:rsidR="0083334F" w:rsidRPr="0083334F" w:rsidRDefault="0083334F" w:rsidP="0083334F">
            <w:pPr>
              <w:suppressAutoHyphens/>
              <w:spacing w:after="160" w:line="252" w:lineRule="auto"/>
              <w:jc w:val="center"/>
              <w:rPr>
                <w:rFonts w:eastAsia="Calibri"/>
                <w:sz w:val="20"/>
                <w:szCs w:val="20"/>
                <w:u w:val="single"/>
                <w:lang w:eastAsia="zh-CN"/>
              </w:rPr>
            </w:pPr>
            <w:r w:rsidRPr="0083334F">
              <w:rPr>
                <w:rFonts w:eastAsia="Calibri"/>
                <w:sz w:val="20"/>
                <w:szCs w:val="20"/>
                <w:u w:val="single"/>
                <w:lang w:eastAsia="zh-CN"/>
              </w:rPr>
              <w:t>2409,0</w:t>
            </w:r>
          </w:p>
        </w:tc>
      </w:tr>
      <w:tr w:rsidR="0083334F" w:rsidRPr="0083334F" w14:paraId="094F3480"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9FF0A71"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lastRenderedPageBreak/>
              <w:t>Капитальные вложения в объекты государственной (муниципальной) собственности</w:t>
            </w:r>
          </w:p>
        </w:tc>
        <w:tc>
          <w:tcPr>
            <w:tcW w:w="1134" w:type="dxa"/>
            <w:tcBorders>
              <w:top w:val="single" w:sz="4" w:space="0" w:color="000000"/>
              <w:left w:val="single" w:sz="4" w:space="0" w:color="000000"/>
              <w:bottom w:val="single" w:sz="4" w:space="0" w:color="000000"/>
              <w:right w:val="single" w:sz="4" w:space="0" w:color="000000"/>
            </w:tcBorders>
          </w:tcPr>
          <w:p w14:paraId="084068F2" w14:textId="77777777" w:rsidR="0083334F" w:rsidRPr="0083334F" w:rsidRDefault="0083334F" w:rsidP="0083334F">
            <w:pPr>
              <w:suppressAutoHyphens/>
              <w:spacing w:line="252" w:lineRule="auto"/>
              <w:jc w:val="center"/>
              <w:rPr>
                <w:rFonts w:eastAsia="Calibri"/>
                <w:sz w:val="20"/>
                <w:szCs w:val="20"/>
                <w:lang w:eastAsia="zh-CN"/>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06C1DD"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80CBB"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71D4CC8"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11171А0820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76F3F"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400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0138E85" w14:textId="77777777" w:rsidR="0083334F" w:rsidRPr="0083334F" w:rsidRDefault="0083334F" w:rsidP="0083334F">
            <w:pPr>
              <w:suppressAutoHyphens/>
              <w:spacing w:after="160" w:line="252" w:lineRule="auto"/>
              <w:jc w:val="center"/>
              <w:rPr>
                <w:rFonts w:eastAsia="Calibri"/>
                <w:sz w:val="20"/>
                <w:szCs w:val="20"/>
                <w:lang w:eastAsia="zh-CN"/>
              </w:rPr>
            </w:pPr>
            <w:r w:rsidRPr="0083334F">
              <w:rPr>
                <w:rFonts w:eastAsia="Calibri"/>
                <w:sz w:val="20"/>
                <w:szCs w:val="20"/>
                <w:lang w:eastAsia="zh-CN"/>
              </w:rPr>
              <w:t>2409,0</w:t>
            </w:r>
          </w:p>
        </w:tc>
      </w:tr>
      <w:tr w:rsidR="0083334F" w:rsidRPr="0083334F" w14:paraId="37F7DF69"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E9DBE1C"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Бюджетные инвестиции</w:t>
            </w:r>
          </w:p>
        </w:tc>
        <w:tc>
          <w:tcPr>
            <w:tcW w:w="1134" w:type="dxa"/>
            <w:tcBorders>
              <w:top w:val="single" w:sz="4" w:space="0" w:color="000000"/>
              <w:left w:val="single" w:sz="4" w:space="0" w:color="000000"/>
              <w:bottom w:val="single" w:sz="4" w:space="0" w:color="000000"/>
              <w:right w:val="single" w:sz="4" w:space="0" w:color="000000"/>
            </w:tcBorders>
          </w:tcPr>
          <w:p w14:paraId="449314BA" w14:textId="77777777" w:rsidR="0083334F" w:rsidRPr="0083334F" w:rsidRDefault="0083334F" w:rsidP="0083334F">
            <w:pPr>
              <w:suppressAutoHyphens/>
              <w:spacing w:line="252" w:lineRule="auto"/>
              <w:jc w:val="center"/>
              <w:rPr>
                <w:rFonts w:eastAsia="Calibri"/>
                <w:sz w:val="20"/>
                <w:szCs w:val="20"/>
                <w:lang w:eastAsia="zh-CN"/>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F020E"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4EAECC" w14:textId="77777777" w:rsidR="0083334F" w:rsidRPr="0083334F" w:rsidRDefault="0083334F" w:rsidP="0083334F">
            <w:pPr>
              <w:suppressAutoHyphens/>
              <w:spacing w:line="252" w:lineRule="auto"/>
              <w:jc w:val="center"/>
              <w:rPr>
                <w:rFonts w:eastAsia="Calibri"/>
                <w:sz w:val="20"/>
                <w:szCs w:val="20"/>
                <w:lang w:eastAsia="zh-CN"/>
              </w:rPr>
            </w:pPr>
            <w:r w:rsidRPr="0083334F">
              <w:rPr>
                <w:rFonts w:eastAsia="Calibri"/>
                <w:sz w:val="20"/>
                <w:szCs w:val="20"/>
                <w:lang w:eastAsia="zh-CN"/>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B94AE8A"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11171А0820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F8A338" w14:textId="77777777" w:rsidR="0083334F" w:rsidRPr="0083334F" w:rsidRDefault="0083334F" w:rsidP="0083334F">
            <w:pPr>
              <w:suppressAutoHyphens/>
              <w:spacing w:line="252" w:lineRule="auto"/>
              <w:jc w:val="both"/>
              <w:rPr>
                <w:rFonts w:eastAsia="Calibri"/>
                <w:sz w:val="20"/>
                <w:szCs w:val="20"/>
                <w:lang w:eastAsia="zh-CN"/>
              </w:rPr>
            </w:pPr>
            <w:r w:rsidRPr="0083334F">
              <w:rPr>
                <w:rFonts w:eastAsia="Calibri"/>
                <w:sz w:val="20"/>
                <w:szCs w:val="20"/>
                <w:lang w:eastAsia="zh-CN"/>
              </w:rPr>
              <w:t>4</w:t>
            </w:r>
            <w:r w:rsidRPr="0083334F">
              <w:rPr>
                <w:rFonts w:eastAsia="Calibri"/>
                <w:sz w:val="20"/>
                <w:szCs w:val="20"/>
                <w:lang w:val="en-US" w:eastAsia="zh-CN"/>
              </w:rPr>
              <w:t>1</w:t>
            </w:r>
            <w:r w:rsidRPr="0083334F">
              <w:rPr>
                <w:rFonts w:eastAsia="Calibri"/>
                <w:sz w:val="20"/>
                <w:szCs w:val="20"/>
                <w:lang w:eastAsia="zh-CN"/>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A9A994D" w14:textId="77777777" w:rsidR="0083334F" w:rsidRPr="0083334F" w:rsidRDefault="0083334F" w:rsidP="0083334F">
            <w:pPr>
              <w:suppressAutoHyphens/>
              <w:spacing w:after="160" w:line="252" w:lineRule="auto"/>
              <w:jc w:val="center"/>
              <w:rPr>
                <w:rFonts w:eastAsia="Calibri"/>
                <w:sz w:val="20"/>
                <w:szCs w:val="20"/>
                <w:lang w:eastAsia="zh-CN"/>
              </w:rPr>
            </w:pPr>
            <w:r w:rsidRPr="0083334F">
              <w:rPr>
                <w:rFonts w:eastAsia="Calibri"/>
                <w:sz w:val="20"/>
                <w:szCs w:val="20"/>
                <w:lang w:eastAsia="zh-CN"/>
              </w:rPr>
              <w:t>2409,0</w:t>
            </w:r>
          </w:p>
        </w:tc>
      </w:tr>
      <w:tr w:rsidR="0083334F" w:rsidRPr="0083334F" w14:paraId="483971C6"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B42A114" w14:textId="77777777" w:rsidR="0083334F" w:rsidRPr="0083334F" w:rsidRDefault="0083334F" w:rsidP="0083334F">
            <w:pPr>
              <w:suppressAutoHyphens/>
              <w:spacing w:line="252" w:lineRule="auto"/>
              <w:jc w:val="both"/>
              <w:rPr>
                <w:rFonts w:eastAsia="Calibri"/>
                <w:sz w:val="20"/>
                <w:szCs w:val="20"/>
                <w:lang w:eastAsia="zh-CN"/>
              </w:rPr>
            </w:pPr>
            <w:r w:rsidRPr="0083334F">
              <w:rPr>
                <w:sz w:val="20"/>
                <w:szCs w:val="20"/>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134" w:type="dxa"/>
            <w:tcBorders>
              <w:top w:val="single" w:sz="4" w:space="0" w:color="000000"/>
              <w:left w:val="single" w:sz="4" w:space="0" w:color="000000"/>
              <w:bottom w:val="single" w:sz="4" w:space="0" w:color="000000"/>
              <w:right w:val="single" w:sz="4" w:space="0" w:color="000000"/>
            </w:tcBorders>
          </w:tcPr>
          <w:p w14:paraId="062A3F41" w14:textId="77777777" w:rsidR="0083334F" w:rsidRPr="0083334F" w:rsidRDefault="0083334F" w:rsidP="0083334F">
            <w:pPr>
              <w:suppressAutoHyphens/>
              <w:spacing w:line="252" w:lineRule="auto"/>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962ED" w14:textId="77777777" w:rsidR="0083334F" w:rsidRPr="0083334F" w:rsidRDefault="0083334F" w:rsidP="0083334F">
            <w:pPr>
              <w:suppressAutoHyphens/>
              <w:spacing w:line="252" w:lineRule="auto"/>
              <w:jc w:val="center"/>
              <w:rPr>
                <w:rFonts w:eastAsia="Calibri"/>
                <w:sz w:val="20"/>
                <w:szCs w:val="20"/>
                <w:lang w:eastAsia="zh-CN"/>
              </w:rPr>
            </w:pPr>
            <w:r w:rsidRPr="0083334F">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4EE6C" w14:textId="77777777" w:rsidR="0083334F" w:rsidRPr="0083334F" w:rsidRDefault="0083334F" w:rsidP="0083334F">
            <w:pPr>
              <w:suppressAutoHyphens/>
              <w:spacing w:line="252" w:lineRule="auto"/>
              <w:jc w:val="center"/>
              <w:rPr>
                <w:rFonts w:eastAsia="Calibri"/>
                <w:sz w:val="20"/>
                <w:szCs w:val="20"/>
                <w:lang w:eastAsia="zh-CN"/>
              </w:rPr>
            </w:pPr>
            <w:r w:rsidRPr="0083334F">
              <w:rPr>
                <w:sz w:val="20"/>
                <w:szCs w:val="20"/>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9B7448" w14:textId="77777777" w:rsidR="0083334F" w:rsidRPr="0083334F" w:rsidRDefault="0083334F" w:rsidP="0083334F">
            <w:pPr>
              <w:suppressAutoHyphens/>
              <w:spacing w:line="252" w:lineRule="auto"/>
              <w:jc w:val="both"/>
              <w:rPr>
                <w:rFonts w:eastAsia="Calibri"/>
                <w:sz w:val="20"/>
                <w:szCs w:val="20"/>
                <w:lang w:eastAsia="zh-CN"/>
              </w:rPr>
            </w:pPr>
            <w:r w:rsidRPr="0083334F">
              <w:rPr>
                <w:sz w:val="20"/>
                <w:szCs w:val="20"/>
              </w:rPr>
              <w:t>11171R0820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C8E033" w14:textId="77777777" w:rsidR="0083334F" w:rsidRPr="0083334F" w:rsidRDefault="0083334F" w:rsidP="0083334F">
            <w:pPr>
              <w:suppressAutoHyphens/>
              <w:spacing w:line="252" w:lineRule="auto"/>
              <w:jc w:val="both"/>
              <w:rPr>
                <w:rFonts w:eastAsia="Calibri"/>
                <w:sz w:val="20"/>
                <w:szCs w:val="20"/>
                <w:lang w:eastAsia="zh-C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94DC989" w14:textId="77777777" w:rsidR="0083334F" w:rsidRPr="0083334F" w:rsidRDefault="0083334F" w:rsidP="0083334F">
            <w:pPr>
              <w:suppressAutoHyphens/>
              <w:spacing w:after="160" w:line="252" w:lineRule="auto"/>
              <w:jc w:val="center"/>
              <w:rPr>
                <w:rFonts w:eastAsia="Calibri"/>
                <w:sz w:val="20"/>
                <w:szCs w:val="20"/>
                <w:u w:val="single"/>
                <w:lang w:eastAsia="zh-CN"/>
              </w:rPr>
            </w:pPr>
            <w:r w:rsidRPr="0083334F">
              <w:rPr>
                <w:rFonts w:eastAsia="Calibri"/>
                <w:sz w:val="20"/>
                <w:szCs w:val="20"/>
                <w:u w:val="single"/>
                <w:lang w:eastAsia="zh-CN"/>
              </w:rPr>
              <w:t>2409,0</w:t>
            </w:r>
          </w:p>
        </w:tc>
      </w:tr>
      <w:tr w:rsidR="0083334F" w:rsidRPr="0083334F" w14:paraId="0705AC6A"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5ECE8D13" w14:textId="77777777" w:rsidR="0083334F" w:rsidRPr="0083334F" w:rsidRDefault="0083334F" w:rsidP="0083334F">
            <w:pPr>
              <w:suppressAutoHyphens/>
              <w:spacing w:line="252" w:lineRule="auto"/>
              <w:jc w:val="both"/>
              <w:rPr>
                <w:rFonts w:eastAsia="Calibri"/>
                <w:sz w:val="20"/>
                <w:szCs w:val="20"/>
                <w:lang w:eastAsia="zh-CN"/>
              </w:rPr>
            </w:pPr>
            <w:r w:rsidRPr="0083334F">
              <w:rPr>
                <w:sz w:val="20"/>
                <w:szCs w:val="20"/>
              </w:rPr>
              <w:t>Капитальные вложения в объекты государственной (муниципальной) собственности</w:t>
            </w:r>
          </w:p>
        </w:tc>
        <w:tc>
          <w:tcPr>
            <w:tcW w:w="1134" w:type="dxa"/>
            <w:tcBorders>
              <w:top w:val="single" w:sz="4" w:space="0" w:color="000000"/>
              <w:left w:val="single" w:sz="4" w:space="0" w:color="000000"/>
              <w:bottom w:val="single" w:sz="4" w:space="0" w:color="000000"/>
              <w:right w:val="single" w:sz="4" w:space="0" w:color="000000"/>
            </w:tcBorders>
          </w:tcPr>
          <w:p w14:paraId="3506EB11" w14:textId="77777777" w:rsidR="0083334F" w:rsidRPr="0083334F" w:rsidRDefault="0083334F" w:rsidP="0083334F">
            <w:pPr>
              <w:suppressAutoHyphens/>
              <w:spacing w:line="252" w:lineRule="auto"/>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4CADB" w14:textId="77777777" w:rsidR="0083334F" w:rsidRPr="0083334F" w:rsidRDefault="0083334F" w:rsidP="0083334F">
            <w:pPr>
              <w:suppressAutoHyphens/>
              <w:spacing w:line="252" w:lineRule="auto"/>
              <w:jc w:val="center"/>
              <w:rPr>
                <w:rFonts w:eastAsia="Calibri"/>
                <w:sz w:val="20"/>
                <w:szCs w:val="20"/>
                <w:lang w:eastAsia="zh-CN"/>
              </w:rPr>
            </w:pPr>
            <w:r w:rsidRPr="0083334F">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73209" w14:textId="77777777" w:rsidR="0083334F" w:rsidRPr="0083334F" w:rsidRDefault="0083334F" w:rsidP="0083334F">
            <w:pPr>
              <w:suppressAutoHyphens/>
              <w:spacing w:line="252" w:lineRule="auto"/>
              <w:jc w:val="center"/>
              <w:rPr>
                <w:rFonts w:eastAsia="Calibri"/>
                <w:sz w:val="20"/>
                <w:szCs w:val="20"/>
                <w:lang w:eastAsia="zh-CN"/>
              </w:rPr>
            </w:pPr>
            <w:r w:rsidRPr="0083334F">
              <w:rPr>
                <w:sz w:val="20"/>
                <w:szCs w:val="20"/>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F67747C" w14:textId="77777777" w:rsidR="0083334F" w:rsidRPr="0083334F" w:rsidRDefault="0083334F" w:rsidP="0083334F">
            <w:pPr>
              <w:suppressAutoHyphens/>
              <w:spacing w:line="252" w:lineRule="auto"/>
              <w:jc w:val="both"/>
              <w:rPr>
                <w:rFonts w:eastAsia="Calibri"/>
                <w:sz w:val="20"/>
                <w:szCs w:val="20"/>
                <w:lang w:eastAsia="zh-CN"/>
              </w:rPr>
            </w:pPr>
            <w:r w:rsidRPr="0083334F">
              <w:rPr>
                <w:sz w:val="20"/>
                <w:szCs w:val="20"/>
              </w:rPr>
              <w:t>11171R0820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ECA47F" w14:textId="77777777" w:rsidR="0083334F" w:rsidRPr="0083334F" w:rsidRDefault="0083334F" w:rsidP="0083334F">
            <w:pPr>
              <w:suppressAutoHyphens/>
              <w:spacing w:line="252" w:lineRule="auto"/>
              <w:jc w:val="both"/>
              <w:rPr>
                <w:rFonts w:eastAsia="Calibri"/>
                <w:sz w:val="20"/>
                <w:szCs w:val="20"/>
                <w:lang w:eastAsia="zh-CN"/>
              </w:rPr>
            </w:pPr>
            <w:r w:rsidRPr="0083334F">
              <w:rPr>
                <w:sz w:val="20"/>
                <w:szCs w:val="20"/>
              </w:rPr>
              <w:t>400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76F61BE" w14:textId="77777777" w:rsidR="0083334F" w:rsidRPr="0083334F" w:rsidRDefault="0083334F" w:rsidP="0083334F">
            <w:pPr>
              <w:suppressAutoHyphens/>
              <w:spacing w:after="160" w:line="252" w:lineRule="auto"/>
              <w:jc w:val="center"/>
              <w:rPr>
                <w:rFonts w:eastAsia="Calibri"/>
                <w:sz w:val="20"/>
                <w:szCs w:val="20"/>
                <w:lang w:eastAsia="zh-CN"/>
              </w:rPr>
            </w:pPr>
            <w:r w:rsidRPr="0083334F">
              <w:rPr>
                <w:rFonts w:eastAsia="Calibri"/>
                <w:sz w:val="20"/>
                <w:szCs w:val="20"/>
                <w:lang w:eastAsia="zh-CN"/>
              </w:rPr>
              <w:t>2409,0</w:t>
            </w:r>
          </w:p>
        </w:tc>
      </w:tr>
      <w:tr w:rsidR="0083334F" w:rsidRPr="0083334F" w14:paraId="23D03D46"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7FB411AE" w14:textId="77777777" w:rsidR="0083334F" w:rsidRPr="0083334F" w:rsidRDefault="0083334F" w:rsidP="0083334F">
            <w:pPr>
              <w:suppressAutoHyphens/>
              <w:spacing w:line="252" w:lineRule="auto"/>
              <w:jc w:val="both"/>
              <w:rPr>
                <w:rFonts w:eastAsia="Calibri"/>
                <w:sz w:val="20"/>
                <w:szCs w:val="20"/>
                <w:lang w:eastAsia="zh-CN"/>
              </w:rPr>
            </w:pPr>
            <w:r w:rsidRPr="0083334F">
              <w:rPr>
                <w:sz w:val="20"/>
                <w:szCs w:val="20"/>
              </w:rPr>
              <w:t>Бюджетные инвестиции</w:t>
            </w:r>
          </w:p>
        </w:tc>
        <w:tc>
          <w:tcPr>
            <w:tcW w:w="1134" w:type="dxa"/>
            <w:tcBorders>
              <w:top w:val="single" w:sz="4" w:space="0" w:color="000000"/>
              <w:left w:val="single" w:sz="4" w:space="0" w:color="000000"/>
              <w:bottom w:val="single" w:sz="4" w:space="0" w:color="000000"/>
              <w:right w:val="single" w:sz="4" w:space="0" w:color="000000"/>
            </w:tcBorders>
          </w:tcPr>
          <w:p w14:paraId="3A1742BD" w14:textId="77777777" w:rsidR="0083334F" w:rsidRPr="0083334F" w:rsidRDefault="0083334F" w:rsidP="0083334F">
            <w:pPr>
              <w:suppressAutoHyphens/>
              <w:spacing w:line="252" w:lineRule="auto"/>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681052" w14:textId="77777777" w:rsidR="0083334F" w:rsidRPr="0083334F" w:rsidRDefault="0083334F" w:rsidP="0083334F">
            <w:pPr>
              <w:suppressAutoHyphens/>
              <w:spacing w:line="252" w:lineRule="auto"/>
              <w:jc w:val="center"/>
              <w:rPr>
                <w:rFonts w:eastAsia="Calibri"/>
                <w:sz w:val="20"/>
                <w:szCs w:val="20"/>
                <w:lang w:eastAsia="zh-CN"/>
              </w:rPr>
            </w:pPr>
            <w:r w:rsidRPr="0083334F">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46F474" w14:textId="77777777" w:rsidR="0083334F" w:rsidRPr="0083334F" w:rsidRDefault="0083334F" w:rsidP="0083334F">
            <w:pPr>
              <w:suppressAutoHyphens/>
              <w:spacing w:line="252" w:lineRule="auto"/>
              <w:jc w:val="center"/>
              <w:rPr>
                <w:rFonts w:eastAsia="Calibri"/>
                <w:sz w:val="20"/>
                <w:szCs w:val="20"/>
                <w:lang w:eastAsia="zh-CN"/>
              </w:rPr>
            </w:pPr>
            <w:r w:rsidRPr="0083334F">
              <w:rPr>
                <w:sz w:val="20"/>
                <w:szCs w:val="20"/>
              </w:rPr>
              <w:t>04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51CD7BC" w14:textId="77777777" w:rsidR="0083334F" w:rsidRPr="0083334F" w:rsidRDefault="0083334F" w:rsidP="0083334F">
            <w:pPr>
              <w:suppressAutoHyphens/>
              <w:spacing w:line="252" w:lineRule="auto"/>
              <w:jc w:val="both"/>
              <w:rPr>
                <w:rFonts w:eastAsia="Calibri"/>
                <w:sz w:val="20"/>
                <w:szCs w:val="20"/>
                <w:lang w:eastAsia="zh-CN"/>
              </w:rPr>
            </w:pPr>
            <w:r w:rsidRPr="0083334F">
              <w:rPr>
                <w:sz w:val="20"/>
                <w:szCs w:val="20"/>
              </w:rPr>
              <w:t>11171R0820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8D4014" w14:textId="77777777" w:rsidR="0083334F" w:rsidRPr="0083334F" w:rsidRDefault="0083334F" w:rsidP="0083334F">
            <w:pPr>
              <w:suppressAutoHyphens/>
              <w:spacing w:line="252" w:lineRule="auto"/>
              <w:jc w:val="both"/>
              <w:rPr>
                <w:rFonts w:eastAsia="Calibri"/>
                <w:sz w:val="20"/>
                <w:szCs w:val="20"/>
                <w:lang w:eastAsia="zh-CN"/>
              </w:rPr>
            </w:pPr>
            <w:r w:rsidRPr="0083334F">
              <w:rPr>
                <w:sz w:val="20"/>
                <w:szCs w:val="20"/>
              </w:rPr>
              <w:t>410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BE037FA" w14:textId="77777777" w:rsidR="0083334F" w:rsidRPr="0083334F" w:rsidRDefault="0083334F" w:rsidP="0083334F">
            <w:pPr>
              <w:suppressAutoHyphens/>
              <w:spacing w:after="160" w:line="252" w:lineRule="auto"/>
              <w:jc w:val="center"/>
              <w:rPr>
                <w:rFonts w:eastAsia="Calibri"/>
                <w:sz w:val="20"/>
                <w:szCs w:val="20"/>
                <w:lang w:eastAsia="zh-CN"/>
              </w:rPr>
            </w:pPr>
            <w:r w:rsidRPr="0083334F">
              <w:rPr>
                <w:sz w:val="20"/>
                <w:szCs w:val="20"/>
              </w:rPr>
              <w:t>2409,0</w:t>
            </w:r>
          </w:p>
        </w:tc>
      </w:tr>
      <w:tr w:rsidR="0083334F" w:rsidRPr="0083334F" w14:paraId="32F59887"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6CB7CE7" w14:textId="77777777" w:rsidR="0083334F" w:rsidRPr="0083334F" w:rsidRDefault="0083334F" w:rsidP="0083334F">
            <w:pPr>
              <w:suppressAutoHyphens/>
              <w:jc w:val="both"/>
              <w:rPr>
                <w:rFonts w:eastAsia="Calibri"/>
                <w:sz w:val="20"/>
                <w:szCs w:val="20"/>
                <w:lang w:eastAsia="zh-CN"/>
              </w:rPr>
            </w:pPr>
            <w:r w:rsidRPr="0083334F">
              <w:rPr>
                <w:b/>
                <w:sz w:val="20"/>
                <w:szCs w:val="20"/>
              </w:rPr>
              <w:t>Физическая культура и спорт</w:t>
            </w:r>
          </w:p>
        </w:tc>
        <w:tc>
          <w:tcPr>
            <w:tcW w:w="1134" w:type="dxa"/>
            <w:tcBorders>
              <w:top w:val="single" w:sz="4" w:space="0" w:color="000000"/>
              <w:left w:val="single" w:sz="4" w:space="0" w:color="000000"/>
              <w:bottom w:val="single" w:sz="4" w:space="0" w:color="000000"/>
              <w:right w:val="single" w:sz="4" w:space="0" w:color="000000"/>
            </w:tcBorders>
          </w:tcPr>
          <w:p w14:paraId="47834E8F" w14:textId="77777777" w:rsidR="0083334F" w:rsidRPr="0083334F" w:rsidRDefault="0083334F" w:rsidP="0083334F">
            <w:pPr>
              <w:suppressAutoHyphens/>
              <w:jc w:val="center"/>
              <w:rPr>
                <w:b/>
                <w:sz w:val="20"/>
                <w:szCs w:val="20"/>
              </w:rPr>
            </w:pPr>
            <w:r w:rsidRPr="0083334F">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6996F9" w14:textId="77777777" w:rsidR="0083334F" w:rsidRPr="0083334F" w:rsidRDefault="0083334F" w:rsidP="0083334F">
            <w:pPr>
              <w:suppressAutoHyphens/>
              <w:jc w:val="center"/>
              <w:rPr>
                <w:rFonts w:eastAsia="Calibri"/>
                <w:sz w:val="20"/>
                <w:szCs w:val="20"/>
                <w:lang w:eastAsia="zh-CN"/>
              </w:rPr>
            </w:pPr>
            <w:r w:rsidRPr="0083334F">
              <w:rPr>
                <w:b/>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18BD3" w14:textId="77777777" w:rsidR="0083334F" w:rsidRPr="0083334F" w:rsidRDefault="0083334F" w:rsidP="0083334F">
            <w:pPr>
              <w:suppressAutoHyphens/>
              <w:jc w:val="center"/>
              <w:rPr>
                <w:rFonts w:eastAsia="Calibri"/>
                <w:sz w:val="20"/>
                <w:szCs w:val="20"/>
                <w:lang w:eastAsia="zh-CN"/>
              </w:rPr>
            </w:pPr>
            <w:r w:rsidRPr="0083334F">
              <w:rPr>
                <w:b/>
                <w:sz w:val="20"/>
                <w:szCs w:val="20"/>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EDEE6E" w14:textId="77777777" w:rsidR="0083334F" w:rsidRPr="0083334F" w:rsidRDefault="0083334F" w:rsidP="0083334F">
            <w:pPr>
              <w:suppressAutoHyphens/>
              <w:snapToGrid w:val="0"/>
              <w:jc w:val="both"/>
              <w:rPr>
                <w:b/>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E09E19" w14:textId="77777777" w:rsidR="0083334F" w:rsidRPr="0083334F" w:rsidRDefault="0083334F" w:rsidP="0083334F">
            <w:pPr>
              <w:suppressAutoHyphens/>
              <w:snapToGrid w:val="0"/>
              <w:jc w:val="center"/>
              <w:rPr>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DD809" w14:textId="77777777" w:rsidR="0083334F" w:rsidRPr="0083334F" w:rsidRDefault="0083334F" w:rsidP="0083334F">
            <w:pPr>
              <w:suppressAutoHyphens/>
              <w:jc w:val="center"/>
              <w:rPr>
                <w:b/>
                <w:sz w:val="20"/>
                <w:szCs w:val="20"/>
              </w:rPr>
            </w:pPr>
            <w:r w:rsidRPr="0083334F">
              <w:rPr>
                <w:b/>
                <w:sz w:val="20"/>
                <w:szCs w:val="20"/>
              </w:rPr>
              <w:t>2272,0</w:t>
            </w:r>
          </w:p>
        </w:tc>
      </w:tr>
      <w:tr w:rsidR="0083334F" w:rsidRPr="0083334F" w14:paraId="09A8632D"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2E942EB" w14:textId="77777777" w:rsidR="0083334F" w:rsidRPr="0083334F" w:rsidRDefault="0083334F" w:rsidP="0083334F">
            <w:pPr>
              <w:suppressAutoHyphens/>
              <w:jc w:val="both"/>
              <w:rPr>
                <w:rFonts w:eastAsia="Calibri"/>
                <w:sz w:val="20"/>
                <w:szCs w:val="20"/>
                <w:lang w:eastAsia="zh-CN"/>
              </w:rPr>
            </w:pPr>
            <w:r w:rsidRPr="0083334F">
              <w:rPr>
                <w:b/>
                <w:sz w:val="20"/>
                <w:szCs w:val="20"/>
              </w:rPr>
              <w:t>Физическая культура</w:t>
            </w:r>
          </w:p>
        </w:tc>
        <w:tc>
          <w:tcPr>
            <w:tcW w:w="1134" w:type="dxa"/>
            <w:tcBorders>
              <w:top w:val="single" w:sz="4" w:space="0" w:color="000000"/>
              <w:left w:val="single" w:sz="4" w:space="0" w:color="000000"/>
              <w:bottom w:val="single" w:sz="4" w:space="0" w:color="000000"/>
              <w:right w:val="single" w:sz="4" w:space="0" w:color="000000"/>
            </w:tcBorders>
          </w:tcPr>
          <w:p w14:paraId="19B8FCFA" w14:textId="77777777" w:rsidR="0083334F" w:rsidRPr="0083334F" w:rsidRDefault="0083334F" w:rsidP="0083334F">
            <w:pPr>
              <w:suppressAutoHyphens/>
              <w:jc w:val="center"/>
              <w:rPr>
                <w:b/>
                <w:sz w:val="20"/>
                <w:szCs w:val="20"/>
              </w:rPr>
            </w:pPr>
            <w:r w:rsidRPr="0083334F">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CDC0DC" w14:textId="77777777" w:rsidR="0083334F" w:rsidRPr="0083334F" w:rsidRDefault="0083334F" w:rsidP="0083334F">
            <w:pPr>
              <w:suppressAutoHyphens/>
              <w:jc w:val="center"/>
              <w:rPr>
                <w:rFonts w:eastAsia="Calibri"/>
                <w:sz w:val="20"/>
                <w:szCs w:val="20"/>
                <w:lang w:eastAsia="zh-CN"/>
              </w:rPr>
            </w:pPr>
            <w:r w:rsidRPr="0083334F">
              <w:rPr>
                <w:b/>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6CA10C" w14:textId="77777777" w:rsidR="0083334F" w:rsidRPr="0083334F" w:rsidRDefault="0083334F" w:rsidP="0083334F">
            <w:pPr>
              <w:suppressAutoHyphens/>
              <w:jc w:val="center"/>
              <w:rPr>
                <w:rFonts w:eastAsia="Calibri"/>
                <w:sz w:val="20"/>
                <w:szCs w:val="20"/>
                <w:lang w:eastAsia="zh-CN"/>
              </w:rPr>
            </w:pPr>
            <w:r w:rsidRPr="0083334F">
              <w:rPr>
                <w:b/>
                <w:sz w:val="20"/>
                <w:szCs w:val="20"/>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B1D21" w14:textId="77777777" w:rsidR="0083334F" w:rsidRPr="0083334F" w:rsidRDefault="0083334F" w:rsidP="0083334F">
            <w:pPr>
              <w:suppressAutoHyphens/>
              <w:snapToGrid w:val="0"/>
              <w:jc w:val="both"/>
              <w:rPr>
                <w:b/>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957AD" w14:textId="77777777" w:rsidR="0083334F" w:rsidRPr="0083334F" w:rsidRDefault="0083334F" w:rsidP="0083334F">
            <w:pPr>
              <w:suppressAutoHyphens/>
              <w:snapToGrid w:val="0"/>
              <w:jc w:val="center"/>
              <w:rPr>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555C6" w14:textId="77777777" w:rsidR="0083334F" w:rsidRPr="0083334F" w:rsidRDefault="0083334F" w:rsidP="0083334F">
            <w:pPr>
              <w:suppressAutoHyphens/>
              <w:jc w:val="center"/>
              <w:rPr>
                <w:rFonts w:eastAsia="Calibri"/>
                <w:sz w:val="20"/>
                <w:szCs w:val="20"/>
                <w:lang w:eastAsia="zh-CN"/>
              </w:rPr>
            </w:pPr>
            <w:r w:rsidRPr="0083334F">
              <w:rPr>
                <w:b/>
                <w:sz w:val="20"/>
                <w:szCs w:val="20"/>
              </w:rPr>
              <w:t>2272,0</w:t>
            </w:r>
          </w:p>
        </w:tc>
      </w:tr>
      <w:tr w:rsidR="0083334F" w:rsidRPr="0083334F" w14:paraId="045E2420"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BF16B73" w14:textId="77777777" w:rsidR="0083334F" w:rsidRPr="0083334F" w:rsidRDefault="0083334F" w:rsidP="0083334F">
            <w:pPr>
              <w:suppressAutoHyphens/>
              <w:jc w:val="both"/>
              <w:rPr>
                <w:rFonts w:eastAsia="Calibri"/>
                <w:sz w:val="20"/>
                <w:szCs w:val="20"/>
                <w:lang w:eastAsia="zh-CN"/>
              </w:rPr>
            </w:pPr>
            <w:r w:rsidRPr="0083334F">
              <w:rPr>
                <w:b/>
                <w:sz w:val="20"/>
                <w:szCs w:val="20"/>
              </w:rPr>
              <w:t>Государственная программа «Развитие молодежное политики, физической культуры и спорта в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17B3D3CD" w14:textId="77777777" w:rsidR="0083334F" w:rsidRPr="0083334F" w:rsidRDefault="0083334F" w:rsidP="0083334F">
            <w:pPr>
              <w:suppressAutoHyphens/>
              <w:jc w:val="center"/>
              <w:rPr>
                <w:b/>
                <w:sz w:val="20"/>
                <w:szCs w:val="20"/>
              </w:rPr>
            </w:pPr>
            <w:r w:rsidRPr="0083334F">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11BB6" w14:textId="77777777" w:rsidR="0083334F" w:rsidRPr="0083334F" w:rsidRDefault="0083334F" w:rsidP="0083334F">
            <w:pPr>
              <w:suppressAutoHyphens/>
              <w:jc w:val="center"/>
              <w:rPr>
                <w:rFonts w:eastAsia="Calibri"/>
                <w:sz w:val="20"/>
                <w:szCs w:val="20"/>
                <w:lang w:eastAsia="zh-CN"/>
              </w:rPr>
            </w:pPr>
            <w:r w:rsidRPr="0083334F">
              <w:rPr>
                <w:b/>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116D2" w14:textId="77777777" w:rsidR="0083334F" w:rsidRPr="0083334F" w:rsidRDefault="0083334F" w:rsidP="0083334F">
            <w:pPr>
              <w:suppressAutoHyphens/>
              <w:jc w:val="center"/>
              <w:rPr>
                <w:rFonts w:eastAsia="Calibri"/>
                <w:sz w:val="20"/>
                <w:szCs w:val="20"/>
                <w:lang w:eastAsia="zh-CN"/>
              </w:rPr>
            </w:pPr>
            <w:r w:rsidRPr="0083334F">
              <w:rPr>
                <w:b/>
                <w:sz w:val="20"/>
                <w:szCs w:val="20"/>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7539E0" w14:textId="77777777" w:rsidR="0083334F" w:rsidRPr="0083334F" w:rsidRDefault="0083334F" w:rsidP="0083334F">
            <w:pPr>
              <w:suppressAutoHyphens/>
              <w:jc w:val="both"/>
              <w:rPr>
                <w:rFonts w:eastAsia="Calibri"/>
                <w:sz w:val="20"/>
                <w:szCs w:val="20"/>
                <w:lang w:eastAsia="zh-CN"/>
              </w:rPr>
            </w:pPr>
            <w:r w:rsidRPr="0083334F">
              <w:rPr>
                <w:b/>
                <w:sz w:val="20"/>
                <w:szCs w:val="20"/>
              </w:rPr>
              <w:t>0800000000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A1A12" w14:textId="77777777" w:rsidR="0083334F" w:rsidRPr="0083334F" w:rsidRDefault="0083334F" w:rsidP="0083334F">
            <w:pPr>
              <w:suppressAutoHyphens/>
              <w:snapToGrid w:val="0"/>
              <w:jc w:val="center"/>
              <w:rPr>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906FA41" w14:textId="77777777" w:rsidR="0083334F" w:rsidRPr="0083334F" w:rsidRDefault="0083334F" w:rsidP="0083334F">
            <w:pPr>
              <w:suppressAutoHyphens/>
              <w:spacing w:after="160" w:line="252" w:lineRule="auto"/>
              <w:jc w:val="center"/>
              <w:rPr>
                <w:sz w:val="20"/>
                <w:szCs w:val="20"/>
              </w:rPr>
            </w:pPr>
          </w:p>
          <w:p w14:paraId="1BBB8807" w14:textId="77777777" w:rsidR="0083334F" w:rsidRPr="0083334F" w:rsidRDefault="0083334F" w:rsidP="0083334F">
            <w:pPr>
              <w:suppressAutoHyphens/>
              <w:spacing w:after="160" w:line="252" w:lineRule="auto"/>
              <w:jc w:val="center"/>
              <w:rPr>
                <w:rFonts w:eastAsia="Calibri"/>
                <w:b/>
                <w:sz w:val="20"/>
                <w:szCs w:val="20"/>
                <w:lang w:eastAsia="zh-CN"/>
              </w:rPr>
            </w:pPr>
            <w:r w:rsidRPr="0083334F">
              <w:rPr>
                <w:b/>
                <w:sz w:val="20"/>
                <w:szCs w:val="20"/>
              </w:rPr>
              <w:t>1611,6</w:t>
            </w:r>
          </w:p>
        </w:tc>
      </w:tr>
      <w:tr w:rsidR="0083334F" w:rsidRPr="0083334F" w14:paraId="30E47A15"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A9CA037" w14:textId="77777777" w:rsidR="0083334F" w:rsidRPr="0083334F" w:rsidRDefault="0083334F" w:rsidP="0083334F">
            <w:pPr>
              <w:suppressAutoHyphens/>
              <w:jc w:val="both"/>
              <w:rPr>
                <w:rFonts w:eastAsia="Calibri"/>
                <w:sz w:val="20"/>
                <w:szCs w:val="20"/>
                <w:lang w:eastAsia="zh-CN"/>
              </w:rPr>
            </w:pPr>
            <w:r w:rsidRPr="0083334F">
              <w:rPr>
                <w:sz w:val="20"/>
                <w:szCs w:val="20"/>
              </w:rPr>
              <w:t>Проектная часть государственной программы</w:t>
            </w:r>
          </w:p>
        </w:tc>
        <w:tc>
          <w:tcPr>
            <w:tcW w:w="1134" w:type="dxa"/>
            <w:tcBorders>
              <w:top w:val="single" w:sz="4" w:space="0" w:color="000000"/>
              <w:left w:val="single" w:sz="4" w:space="0" w:color="000000"/>
              <w:bottom w:val="single" w:sz="4" w:space="0" w:color="000000"/>
              <w:right w:val="single" w:sz="4" w:space="0" w:color="000000"/>
            </w:tcBorders>
          </w:tcPr>
          <w:p w14:paraId="55BB277C"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E6A128" w14:textId="77777777" w:rsidR="0083334F" w:rsidRPr="0083334F" w:rsidRDefault="0083334F" w:rsidP="0083334F">
            <w:pPr>
              <w:suppressAutoHyphens/>
              <w:jc w:val="center"/>
              <w:rPr>
                <w:rFonts w:eastAsia="Calibri"/>
                <w:sz w:val="20"/>
                <w:szCs w:val="20"/>
                <w:lang w:eastAsia="zh-CN"/>
              </w:rPr>
            </w:pPr>
            <w:r w:rsidRPr="0083334F">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13E98"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8B167F" w14:textId="77777777" w:rsidR="0083334F" w:rsidRPr="0083334F" w:rsidRDefault="0083334F" w:rsidP="0083334F">
            <w:pPr>
              <w:suppressAutoHyphens/>
              <w:jc w:val="both"/>
              <w:rPr>
                <w:rFonts w:eastAsia="Calibri"/>
                <w:sz w:val="20"/>
                <w:szCs w:val="20"/>
                <w:lang w:eastAsia="zh-CN"/>
              </w:rPr>
            </w:pPr>
            <w:r w:rsidRPr="0083334F">
              <w:rPr>
                <w:sz w:val="20"/>
                <w:szCs w:val="20"/>
              </w:rPr>
              <w:t>08</w:t>
            </w:r>
            <w:r w:rsidRPr="0083334F">
              <w:rPr>
                <w:sz w:val="20"/>
                <w:szCs w:val="20"/>
                <w:lang w:val="en-US"/>
              </w:rPr>
              <w:t>W</w:t>
            </w:r>
            <w:r w:rsidRPr="0083334F">
              <w:rPr>
                <w:sz w:val="20"/>
                <w:szCs w:val="20"/>
              </w:rPr>
              <w:t>0000000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AF8B3" w14:textId="77777777" w:rsidR="0083334F" w:rsidRPr="0083334F" w:rsidRDefault="0083334F" w:rsidP="0083334F">
            <w:pPr>
              <w:suppressAutoHyphens/>
              <w:snapToGrid w:val="0"/>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453E0D0" w14:textId="77777777" w:rsidR="0083334F" w:rsidRPr="0083334F" w:rsidRDefault="0083334F" w:rsidP="0083334F">
            <w:pPr>
              <w:suppressAutoHyphens/>
              <w:spacing w:after="160" w:line="252" w:lineRule="auto"/>
              <w:jc w:val="center"/>
              <w:rPr>
                <w:rFonts w:eastAsia="Calibri"/>
                <w:sz w:val="20"/>
                <w:szCs w:val="20"/>
                <w:lang w:eastAsia="zh-CN"/>
              </w:rPr>
            </w:pPr>
            <w:r w:rsidRPr="0083334F">
              <w:rPr>
                <w:sz w:val="20"/>
                <w:szCs w:val="20"/>
              </w:rPr>
              <w:t>1611,6</w:t>
            </w:r>
          </w:p>
        </w:tc>
      </w:tr>
      <w:tr w:rsidR="0083334F" w:rsidRPr="0083334F" w14:paraId="61371259"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482C4E65" w14:textId="77777777" w:rsidR="0083334F" w:rsidRPr="0083334F" w:rsidRDefault="0083334F" w:rsidP="0083334F">
            <w:pPr>
              <w:suppressAutoHyphens/>
              <w:jc w:val="both"/>
              <w:rPr>
                <w:rFonts w:eastAsia="Calibri"/>
                <w:sz w:val="20"/>
                <w:szCs w:val="20"/>
                <w:lang w:eastAsia="zh-CN"/>
              </w:rPr>
            </w:pPr>
            <w:r w:rsidRPr="0083334F">
              <w:rPr>
                <w:sz w:val="20"/>
                <w:szCs w:val="20"/>
              </w:rPr>
              <w:t>Региональный проект «Спорт – норма жизни»</w:t>
            </w:r>
          </w:p>
        </w:tc>
        <w:tc>
          <w:tcPr>
            <w:tcW w:w="1134" w:type="dxa"/>
            <w:tcBorders>
              <w:top w:val="single" w:sz="4" w:space="0" w:color="000000"/>
              <w:left w:val="single" w:sz="4" w:space="0" w:color="000000"/>
              <w:bottom w:val="single" w:sz="4" w:space="0" w:color="000000"/>
              <w:right w:val="single" w:sz="4" w:space="0" w:color="000000"/>
            </w:tcBorders>
          </w:tcPr>
          <w:p w14:paraId="66C85F91"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072694" w14:textId="77777777" w:rsidR="0083334F" w:rsidRPr="0083334F" w:rsidRDefault="0083334F" w:rsidP="0083334F">
            <w:pPr>
              <w:suppressAutoHyphens/>
              <w:jc w:val="center"/>
              <w:rPr>
                <w:rFonts w:eastAsia="Calibri"/>
                <w:sz w:val="20"/>
                <w:szCs w:val="20"/>
                <w:lang w:eastAsia="zh-CN"/>
              </w:rPr>
            </w:pPr>
            <w:r w:rsidRPr="0083334F">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FBAA2"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79B89" w14:textId="77777777" w:rsidR="0083334F" w:rsidRPr="0083334F" w:rsidRDefault="0083334F" w:rsidP="0083334F">
            <w:pPr>
              <w:suppressAutoHyphens/>
              <w:jc w:val="both"/>
              <w:rPr>
                <w:rFonts w:eastAsia="Calibri"/>
                <w:sz w:val="20"/>
                <w:szCs w:val="20"/>
                <w:lang w:eastAsia="zh-CN"/>
              </w:rPr>
            </w:pPr>
            <w:r w:rsidRPr="0083334F">
              <w:rPr>
                <w:sz w:val="20"/>
                <w:szCs w:val="20"/>
              </w:rPr>
              <w:t>08</w:t>
            </w:r>
            <w:r w:rsidRPr="0083334F">
              <w:rPr>
                <w:sz w:val="20"/>
                <w:szCs w:val="20"/>
                <w:lang w:val="en-US"/>
              </w:rPr>
              <w:t>WP500000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6C9EE" w14:textId="77777777" w:rsidR="0083334F" w:rsidRPr="0083334F" w:rsidRDefault="0083334F" w:rsidP="0083334F">
            <w:pPr>
              <w:suppressAutoHyphens/>
              <w:snapToGrid w:val="0"/>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75DB6B4" w14:textId="77777777" w:rsidR="0083334F" w:rsidRPr="0083334F" w:rsidRDefault="0083334F" w:rsidP="0083334F">
            <w:pPr>
              <w:suppressAutoHyphens/>
              <w:spacing w:after="160" w:line="252" w:lineRule="auto"/>
              <w:jc w:val="center"/>
              <w:rPr>
                <w:rFonts w:eastAsia="Calibri"/>
                <w:sz w:val="20"/>
                <w:szCs w:val="20"/>
                <w:lang w:eastAsia="zh-CN"/>
              </w:rPr>
            </w:pPr>
            <w:r w:rsidRPr="0083334F">
              <w:rPr>
                <w:sz w:val="20"/>
                <w:szCs w:val="20"/>
              </w:rPr>
              <w:t>1611,6</w:t>
            </w:r>
          </w:p>
        </w:tc>
      </w:tr>
      <w:tr w:rsidR="0083334F" w:rsidRPr="0083334F" w14:paraId="4B19B22B"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8C7BD05" w14:textId="77777777" w:rsidR="0083334F" w:rsidRPr="0083334F" w:rsidRDefault="0083334F" w:rsidP="0083334F">
            <w:pPr>
              <w:suppressAutoHyphens/>
              <w:jc w:val="both"/>
              <w:rPr>
                <w:rFonts w:eastAsia="Calibri"/>
                <w:sz w:val="20"/>
                <w:szCs w:val="20"/>
                <w:lang w:eastAsia="zh-CN"/>
              </w:rPr>
            </w:pPr>
            <w:r w:rsidRPr="0083334F">
              <w:rPr>
                <w:sz w:val="20"/>
                <w:szCs w:val="20"/>
              </w:rPr>
              <w:t>Обеспечение условий для развития физической культуры и массового спорта</w:t>
            </w:r>
          </w:p>
        </w:tc>
        <w:tc>
          <w:tcPr>
            <w:tcW w:w="1134" w:type="dxa"/>
            <w:tcBorders>
              <w:top w:val="single" w:sz="4" w:space="0" w:color="000000"/>
              <w:left w:val="single" w:sz="4" w:space="0" w:color="000000"/>
              <w:bottom w:val="single" w:sz="4" w:space="0" w:color="000000"/>
              <w:right w:val="single" w:sz="4" w:space="0" w:color="000000"/>
            </w:tcBorders>
          </w:tcPr>
          <w:p w14:paraId="41AB36BE"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FED44" w14:textId="77777777" w:rsidR="0083334F" w:rsidRPr="0083334F" w:rsidRDefault="0083334F" w:rsidP="0083334F">
            <w:pPr>
              <w:suppressAutoHyphens/>
              <w:jc w:val="center"/>
              <w:rPr>
                <w:rFonts w:eastAsia="Calibri"/>
                <w:sz w:val="20"/>
                <w:szCs w:val="20"/>
                <w:lang w:eastAsia="zh-CN"/>
              </w:rPr>
            </w:pPr>
            <w:r w:rsidRPr="0083334F">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1E262A"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AF8A5" w14:textId="77777777" w:rsidR="0083334F" w:rsidRPr="0083334F" w:rsidRDefault="0083334F" w:rsidP="0083334F">
            <w:pPr>
              <w:suppressAutoHyphens/>
              <w:jc w:val="both"/>
              <w:rPr>
                <w:rFonts w:eastAsia="Calibri"/>
                <w:sz w:val="20"/>
                <w:szCs w:val="20"/>
                <w:lang w:eastAsia="zh-CN"/>
              </w:rPr>
            </w:pPr>
            <w:r w:rsidRPr="0083334F">
              <w:rPr>
                <w:sz w:val="20"/>
                <w:szCs w:val="20"/>
              </w:rPr>
              <w:t>08</w:t>
            </w:r>
            <w:r w:rsidRPr="0083334F">
              <w:rPr>
                <w:sz w:val="20"/>
                <w:szCs w:val="20"/>
                <w:lang w:val="en-US"/>
              </w:rPr>
              <w:t>WP540008</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18E2E" w14:textId="77777777" w:rsidR="0083334F" w:rsidRPr="0083334F" w:rsidRDefault="0083334F" w:rsidP="0083334F">
            <w:pPr>
              <w:suppressAutoHyphens/>
              <w:snapToGrid w:val="0"/>
              <w:jc w:val="center"/>
              <w:rPr>
                <w:sz w:val="20"/>
                <w:szCs w:val="20"/>
                <w:lang w:val="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87C69" w14:textId="77777777" w:rsidR="0083334F" w:rsidRPr="0083334F" w:rsidRDefault="0083334F" w:rsidP="0083334F">
            <w:pPr>
              <w:suppressAutoHyphens/>
              <w:jc w:val="center"/>
              <w:rPr>
                <w:rFonts w:eastAsia="Calibri"/>
                <w:sz w:val="20"/>
                <w:szCs w:val="20"/>
                <w:lang w:eastAsia="zh-CN"/>
              </w:rPr>
            </w:pPr>
            <w:r w:rsidRPr="0083334F">
              <w:rPr>
                <w:sz w:val="20"/>
                <w:szCs w:val="20"/>
              </w:rPr>
              <w:t>1611,6</w:t>
            </w:r>
          </w:p>
        </w:tc>
      </w:tr>
      <w:tr w:rsidR="0083334F" w:rsidRPr="0083334F" w14:paraId="77E3D53C"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33D4F65C" w14:textId="77777777" w:rsidR="0083334F" w:rsidRPr="0083334F" w:rsidRDefault="0083334F" w:rsidP="0083334F">
            <w:pPr>
              <w:suppressAutoHyphens/>
              <w:jc w:val="both"/>
              <w:rPr>
                <w:rFonts w:eastAsia="Calibri"/>
                <w:sz w:val="20"/>
                <w:szCs w:val="20"/>
                <w:lang w:eastAsia="zh-CN"/>
              </w:rPr>
            </w:pPr>
            <w:r w:rsidRPr="0083334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000000"/>
              <w:left w:val="single" w:sz="4" w:space="0" w:color="000000"/>
              <w:bottom w:val="single" w:sz="4" w:space="0" w:color="000000"/>
              <w:right w:val="single" w:sz="4" w:space="0" w:color="000000"/>
            </w:tcBorders>
          </w:tcPr>
          <w:p w14:paraId="0BFBFFFE"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985B35" w14:textId="77777777" w:rsidR="0083334F" w:rsidRPr="0083334F" w:rsidRDefault="0083334F" w:rsidP="0083334F">
            <w:pPr>
              <w:suppressAutoHyphens/>
              <w:jc w:val="center"/>
              <w:rPr>
                <w:rFonts w:eastAsia="Calibri"/>
                <w:sz w:val="20"/>
                <w:szCs w:val="20"/>
                <w:lang w:eastAsia="zh-CN"/>
              </w:rPr>
            </w:pPr>
            <w:r w:rsidRPr="0083334F">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EFF957"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D4676" w14:textId="77777777" w:rsidR="0083334F" w:rsidRPr="0083334F" w:rsidRDefault="0083334F" w:rsidP="0083334F">
            <w:pPr>
              <w:suppressAutoHyphens/>
              <w:jc w:val="both"/>
              <w:rPr>
                <w:rFonts w:eastAsia="Calibri"/>
                <w:sz w:val="20"/>
                <w:szCs w:val="20"/>
                <w:lang w:eastAsia="zh-CN"/>
              </w:rPr>
            </w:pPr>
            <w:r w:rsidRPr="0083334F">
              <w:rPr>
                <w:sz w:val="20"/>
                <w:szCs w:val="20"/>
              </w:rPr>
              <w:t>08</w:t>
            </w:r>
            <w:r w:rsidRPr="0083334F">
              <w:rPr>
                <w:sz w:val="20"/>
                <w:szCs w:val="20"/>
                <w:lang w:val="en-US"/>
              </w:rPr>
              <w:t>WP540008</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4FE1F" w14:textId="77777777" w:rsidR="0083334F" w:rsidRPr="0083334F" w:rsidRDefault="0083334F" w:rsidP="0083334F">
            <w:pPr>
              <w:suppressAutoHyphens/>
              <w:jc w:val="center"/>
              <w:rPr>
                <w:rFonts w:eastAsia="Calibri"/>
                <w:sz w:val="20"/>
                <w:szCs w:val="20"/>
                <w:lang w:eastAsia="zh-CN"/>
              </w:rPr>
            </w:pPr>
            <w:r w:rsidRPr="0083334F">
              <w:rPr>
                <w:sz w:val="20"/>
                <w:szCs w:val="20"/>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5E2A0" w14:textId="77777777" w:rsidR="0083334F" w:rsidRPr="0083334F" w:rsidRDefault="0083334F" w:rsidP="0083334F">
            <w:pPr>
              <w:suppressAutoHyphens/>
              <w:jc w:val="center"/>
              <w:rPr>
                <w:rFonts w:eastAsia="Calibri"/>
                <w:sz w:val="20"/>
                <w:szCs w:val="20"/>
                <w:lang w:eastAsia="zh-CN"/>
              </w:rPr>
            </w:pPr>
            <w:r w:rsidRPr="0083334F">
              <w:rPr>
                <w:sz w:val="20"/>
                <w:szCs w:val="20"/>
              </w:rPr>
              <w:t>1538,2</w:t>
            </w:r>
          </w:p>
        </w:tc>
      </w:tr>
      <w:tr w:rsidR="0083334F" w:rsidRPr="0083334F" w14:paraId="3051B5C2"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7A785914" w14:textId="77777777" w:rsidR="0083334F" w:rsidRPr="0083334F" w:rsidRDefault="0083334F" w:rsidP="0083334F">
            <w:pPr>
              <w:suppressAutoHyphens/>
              <w:jc w:val="both"/>
              <w:rPr>
                <w:rFonts w:eastAsia="Calibri"/>
                <w:sz w:val="20"/>
                <w:szCs w:val="20"/>
                <w:lang w:eastAsia="zh-CN"/>
              </w:rPr>
            </w:pPr>
            <w:r w:rsidRPr="0083334F">
              <w:rPr>
                <w:sz w:val="20"/>
                <w:szCs w:val="20"/>
              </w:rPr>
              <w:t>Расходы на выплаты персоналу казенных учреждений</w:t>
            </w:r>
          </w:p>
        </w:tc>
        <w:tc>
          <w:tcPr>
            <w:tcW w:w="1134" w:type="dxa"/>
            <w:tcBorders>
              <w:top w:val="single" w:sz="4" w:space="0" w:color="000000"/>
              <w:left w:val="single" w:sz="4" w:space="0" w:color="000000"/>
              <w:bottom w:val="single" w:sz="4" w:space="0" w:color="000000"/>
              <w:right w:val="single" w:sz="4" w:space="0" w:color="000000"/>
            </w:tcBorders>
          </w:tcPr>
          <w:p w14:paraId="75FE3EE3"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F7696" w14:textId="77777777" w:rsidR="0083334F" w:rsidRPr="0083334F" w:rsidRDefault="0083334F" w:rsidP="0083334F">
            <w:pPr>
              <w:suppressAutoHyphens/>
              <w:jc w:val="center"/>
              <w:rPr>
                <w:rFonts w:eastAsia="Calibri"/>
                <w:sz w:val="20"/>
                <w:szCs w:val="20"/>
                <w:lang w:eastAsia="zh-CN"/>
              </w:rPr>
            </w:pPr>
            <w:r w:rsidRPr="0083334F">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53688"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9B14F" w14:textId="77777777" w:rsidR="0083334F" w:rsidRPr="0083334F" w:rsidRDefault="0083334F" w:rsidP="0083334F">
            <w:pPr>
              <w:suppressAutoHyphens/>
              <w:jc w:val="both"/>
              <w:rPr>
                <w:rFonts w:eastAsia="Calibri"/>
                <w:sz w:val="20"/>
                <w:szCs w:val="20"/>
                <w:lang w:eastAsia="zh-CN"/>
              </w:rPr>
            </w:pPr>
            <w:r w:rsidRPr="0083334F">
              <w:rPr>
                <w:sz w:val="20"/>
                <w:szCs w:val="20"/>
              </w:rPr>
              <w:t>08</w:t>
            </w:r>
            <w:r w:rsidRPr="0083334F">
              <w:rPr>
                <w:sz w:val="20"/>
                <w:szCs w:val="20"/>
                <w:lang w:val="en-US"/>
              </w:rPr>
              <w:t>WP540008</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3FC7D" w14:textId="77777777" w:rsidR="0083334F" w:rsidRPr="0083334F" w:rsidRDefault="0083334F" w:rsidP="0083334F">
            <w:pPr>
              <w:suppressAutoHyphens/>
              <w:jc w:val="center"/>
              <w:rPr>
                <w:rFonts w:eastAsia="Calibri"/>
                <w:sz w:val="20"/>
                <w:szCs w:val="20"/>
                <w:lang w:eastAsia="zh-CN"/>
              </w:rPr>
            </w:pPr>
            <w:r w:rsidRPr="0083334F">
              <w:rPr>
                <w:sz w:val="20"/>
                <w:szCs w:val="20"/>
              </w:rPr>
              <w:t>110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4A2A9D" w14:textId="77777777" w:rsidR="0083334F" w:rsidRPr="0083334F" w:rsidRDefault="0083334F" w:rsidP="0083334F">
            <w:pPr>
              <w:suppressAutoHyphens/>
              <w:jc w:val="center"/>
              <w:rPr>
                <w:rFonts w:eastAsia="Calibri"/>
                <w:sz w:val="20"/>
                <w:szCs w:val="20"/>
                <w:lang w:eastAsia="zh-CN"/>
              </w:rPr>
            </w:pPr>
            <w:r w:rsidRPr="0083334F">
              <w:rPr>
                <w:sz w:val="20"/>
                <w:szCs w:val="20"/>
              </w:rPr>
              <w:t>1538,2</w:t>
            </w:r>
          </w:p>
        </w:tc>
      </w:tr>
      <w:tr w:rsidR="0083334F" w:rsidRPr="0083334F" w14:paraId="6E21685A"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49B69C75" w14:textId="77777777" w:rsidR="0083334F" w:rsidRPr="0083334F" w:rsidRDefault="0083334F" w:rsidP="0083334F">
            <w:pPr>
              <w:suppressAutoHyphens/>
              <w:jc w:val="both"/>
              <w:rPr>
                <w:rFonts w:eastAsia="Calibri"/>
                <w:sz w:val="20"/>
                <w:szCs w:val="20"/>
                <w:lang w:eastAsia="zh-CN"/>
              </w:rPr>
            </w:pPr>
            <w:r w:rsidRPr="0083334F">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7D9D0B31"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C35D13" w14:textId="77777777" w:rsidR="0083334F" w:rsidRPr="0083334F" w:rsidRDefault="0083334F" w:rsidP="0083334F">
            <w:pPr>
              <w:suppressAutoHyphens/>
              <w:jc w:val="center"/>
              <w:rPr>
                <w:rFonts w:eastAsia="Calibri"/>
                <w:sz w:val="20"/>
                <w:szCs w:val="20"/>
                <w:lang w:eastAsia="zh-CN"/>
              </w:rPr>
            </w:pPr>
            <w:r w:rsidRPr="0083334F">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D6688F"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61ACD" w14:textId="77777777" w:rsidR="0083334F" w:rsidRPr="0083334F" w:rsidRDefault="0083334F" w:rsidP="0083334F">
            <w:pPr>
              <w:suppressAutoHyphens/>
              <w:jc w:val="both"/>
              <w:rPr>
                <w:rFonts w:eastAsia="Calibri"/>
                <w:sz w:val="20"/>
                <w:szCs w:val="20"/>
                <w:lang w:eastAsia="zh-CN"/>
              </w:rPr>
            </w:pPr>
            <w:r w:rsidRPr="0083334F">
              <w:rPr>
                <w:sz w:val="20"/>
                <w:szCs w:val="20"/>
              </w:rPr>
              <w:t>08</w:t>
            </w:r>
            <w:r w:rsidRPr="0083334F">
              <w:rPr>
                <w:sz w:val="20"/>
                <w:szCs w:val="20"/>
                <w:lang w:val="en-US"/>
              </w:rPr>
              <w:t>WP540008</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EF170A" w14:textId="77777777" w:rsidR="0083334F" w:rsidRPr="0083334F" w:rsidRDefault="0083334F" w:rsidP="0083334F">
            <w:pPr>
              <w:suppressAutoHyphens/>
              <w:jc w:val="center"/>
              <w:rPr>
                <w:rFonts w:eastAsia="Calibri"/>
                <w:sz w:val="20"/>
                <w:szCs w:val="20"/>
                <w:lang w:eastAsia="zh-CN"/>
              </w:rPr>
            </w:pPr>
            <w:r w:rsidRPr="0083334F">
              <w:rPr>
                <w:sz w:val="20"/>
                <w:szCs w:val="20"/>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3E267" w14:textId="77777777" w:rsidR="0083334F" w:rsidRPr="0083334F" w:rsidRDefault="0083334F" w:rsidP="0083334F">
            <w:pPr>
              <w:suppressAutoHyphens/>
              <w:jc w:val="center"/>
              <w:rPr>
                <w:rFonts w:eastAsia="Calibri"/>
                <w:sz w:val="20"/>
                <w:szCs w:val="20"/>
                <w:lang w:eastAsia="zh-CN"/>
              </w:rPr>
            </w:pPr>
            <w:r w:rsidRPr="0083334F">
              <w:rPr>
                <w:sz w:val="20"/>
                <w:szCs w:val="20"/>
              </w:rPr>
              <w:t>73,4</w:t>
            </w:r>
          </w:p>
        </w:tc>
      </w:tr>
      <w:tr w:rsidR="0083334F" w:rsidRPr="0083334F" w14:paraId="4B926BA5"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12AD23DB" w14:textId="77777777" w:rsidR="0083334F" w:rsidRPr="0083334F" w:rsidRDefault="0083334F" w:rsidP="0083334F">
            <w:pPr>
              <w:suppressAutoHyphens/>
              <w:jc w:val="both"/>
              <w:rPr>
                <w:rFonts w:eastAsia="Calibri"/>
                <w:sz w:val="20"/>
                <w:szCs w:val="20"/>
                <w:lang w:eastAsia="zh-CN"/>
              </w:rPr>
            </w:pPr>
            <w:r w:rsidRPr="0083334F">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17455669"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10C96B" w14:textId="77777777" w:rsidR="0083334F" w:rsidRPr="0083334F" w:rsidRDefault="0083334F" w:rsidP="0083334F">
            <w:pPr>
              <w:suppressAutoHyphens/>
              <w:jc w:val="center"/>
              <w:rPr>
                <w:rFonts w:eastAsia="Calibri"/>
                <w:sz w:val="20"/>
                <w:szCs w:val="20"/>
                <w:lang w:eastAsia="zh-CN"/>
              </w:rPr>
            </w:pPr>
            <w:r w:rsidRPr="0083334F">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BEE74"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C7B726" w14:textId="77777777" w:rsidR="0083334F" w:rsidRPr="0083334F" w:rsidRDefault="0083334F" w:rsidP="0083334F">
            <w:pPr>
              <w:suppressAutoHyphens/>
              <w:jc w:val="both"/>
              <w:rPr>
                <w:rFonts w:eastAsia="Calibri"/>
                <w:sz w:val="20"/>
                <w:szCs w:val="20"/>
                <w:lang w:eastAsia="zh-CN"/>
              </w:rPr>
            </w:pPr>
            <w:r w:rsidRPr="0083334F">
              <w:rPr>
                <w:sz w:val="20"/>
                <w:szCs w:val="20"/>
              </w:rPr>
              <w:t>08</w:t>
            </w:r>
            <w:r w:rsidRPr="0083334F">
              <w:rPr>
                <w:sz w:val="20"/>
                <w:szCs w:val="20"/>
                <w:lang w:val="en-US"/>
              </w:rPr>
              <w:t>WP540008</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CA12EE" w14:textId="77777777" w:rsidR="0083334F" w:rsidRPr="0083334F" w:rsidRDefault="0083334F" w:rsidP="0083334F">
            <w:pPr>
              <w:suppressAutoHyphens/>
              <w:jc w:val="center"/>
              <w:rPr>
                <w:rFonts w:eastAsia="Calibri"/>
                <w:sz w:val="20"/>
                <w:szCs w:val="20"/>
                <w:lang w:eastAsia="zh-CN"/>
              </w:rPr>
            </w:pPr>
            <w:r w:rsidRPr="0083334F">
              <w:rPr>
                <w:sz w:val="20"/>
                <w:szCs w:val="20"/>
              </w:rPr>
              <w:t>240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452467" w14:textId="77777777" w:rsidR="0083334F" w:rsidRPr="0083334F" w:rsidRDefault="0083334F" w:rsidP="0083334F">
            <w:pPr>
              <w:suppressAutoHyphens/>
              <w:jc w:val="center"/>
              <w:rPr>
                <w:rFonts w:eastAsia="Calibri"/>
                <w:sz w:val="20"/>
                <w:szCs w:val="20"/>
                <w:lang w:eastAsia="zh-CN"/>
              </w:rPr>
            </w:pPr>
            <w:r w:rsidRPr="0083334F">
              <w:rPr>
                <w:sz w:val="20"/>
                <w:szCs w:val="20"/>
              </w:rPr>
              <w:t>73,4</w:t>
            </w:r>
          </w:p>
        </w:tc>
      </w:tr>
      <w:tr w:rsidR="0083334F" w:rsidRPr="0083334F" w14:paraId="2365741E" w14:textId="77777777" w:rsidTr="00987A42">
        <w:tc>
          <w:tcPr>
            <w:tcW w:w="7088" w:type="dxa"/>
            <w:tcBorders>
              <w:top w:val="single" w:sz="4" w:space="0" w:color="auto"/>
              <w:left w:val="single" w:sz="4" w:space="0" w:color="auto"/>
              <w:bottom w:val="single" w:sz="4" w:space="0" w:color="auto"/>
              <w:right w:val="single" w:sz="4" w:space="0" w:color="auto"/>
            </w:tcBorders>
          </w:tcPr>
          <w:p w14:paraId="4B3865D1" w14:textId="77777777" w:rsidR="0083334F" w:rsidRPr="0083334F" w:rsidRDefault="0083334F" w:rsidP="0083334F">
            <w:pPr>
              <w:widowControl w:val="0"/>
              <w:suppressAutoHyphens/>
              <w:autoSpaceDE w:val="0"/>
              <w:autoSpaceDN w:val="0"/>
              <w:adjustRightInd w:val="0"/>
              <w:rPr>
                <w:sz w:val="20"/>
                <w:szCs w:val="20"/>
              </w:rPr>
            </w:pPr>
            <w:r w:rsidRPr="0083334F">
              <w:rPr>
                <w:sz w:val="20"/>
                <w:szCs w:val="20"/>
              </w:rPr>
              <w:t>Реализация иных муниципальных функций</w:t>
            </w:r>
          </w:p>
        </w:tc>
        <w:tc>
          <w:tcPr>
            <w:tcW w:w="1134" w:type="dxa"/>
            <w:tcBorders>
              <w:top w:val="single" w:sz="4" w:space="0" w:color="000000"/>
              <w:left w:val="single" w:sz="4" w:space="0" w:color="000000"/>
              <w:bottom w:val="single" w:sz="4" w:space="0" w:color="000000"/>
              <w:right w:val="single" w:sz="4" w:space="0" w:color="000000"/>
            </w:tcBorders>
          </w:tcPr>
          <w:p w14:paraId="4DA6EAB3"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auto"/>
              <w:left w:val="single" w:sz="4" w:space="0" w:color="auto"/>
              <w:bottom w:val="single" w:sz="4" w:space="0" w:color="auto"/>
              <w:right w:val="single" w:sz="4" w:space="0" w:color="auto"/>
            </w:tcBorders>
            <w:vAlign w:val="center"/>
          </w:tcPr>
          <w:p w14:paraId="1786C4D3" w14:textId="77777777" w:rsidR="0083334F" w:rsidRPr="0083334F" w:rsidRDefault="0083334F" w:rsidP="0083334F">
            <w:pPr>
              <w:suppressAutoHyphens/>
              <w:jc w:val="center"/>
              <w:rPr>
                <w:sz w:val="20"/>
                <w:szCs w:val="20"/>
              </w:rPr>
            </w:pPr>
            <w:r w:rsidRPr="0083334F">
              <w:rPr>
                <w:sz w:val="20"/>
                <w:szCs w:val="20"/>
              </w:rPr>
              <w:t>11</w:t>
            </w:r>
          </w:p>
        </w:tc>
        <w:tc>
          <w:tcPr>
            <w:tcW w:w="1134" w:type="dxa"/>
            <w:tcBorders>
              <w:top w:val="single" w:sz="4" w:space="0" w:color="auto"/>
              <w:left w:val="single" w:sz="4" w:space="0" w:color="auto"/>
              <w:bottom w:val="single" w:sz="4" w:space="0" w:color="auto"/>
              <w:right w:val="single" w:sz="4" w:space="0" w:color="auto"/>
            </w:tcBorders>
            <w:vAlign w:val="center"/>
          </w:tcPr>
          <w:p w14:paraId="2839866E" w14:textId="77777777" w:rsidR="0083334F" w:rsidRPr="0083334F" w:rsidRDefault="0083334F" w:rsidP="0083334F">
            <w:pPr>
              <w:suppressAutoHyphens/>
              <w:jc w:val="center"/>
              <w:rPr>
                <w:sz w:val="20"/>
                <w:szCs w:val="20"/>
              </w:rPr>
            </w:pPr>
            <w:r w:rsidRPr="0083334F">
              <w:rPr>
                <w:sz w:val="20"/>
                <w:szCs w:val="20"/>
              </w:rPr>
              <w:t>01</w:t>
            </w:r>
          </w:p>
        </w:tc>
        <w:tc>
          <w:tcPr>
            <w:tcW w:w="1417" w:type="dxa"/>
            <w:tcBorders>
              <w:top w:val="single" w:sz="4" w:space="0" w:color="auto"/>
              <w:left w:val="single" w:sz="4" w:space="0" w:color="auto"/>
              <w:bottom w:val="single" w:sz="4" w:space="0" w:color="auto"/>
              <w:right w:val="single" w:sz="4" w:space="0" w:color="auto"/>
            </w:tcBorders>
            <w:vAlign w:val="center"/>
          </w:tcPr>
          <w:p w14:paraId="41E6F125" w14:textId="77777777" w:rsidR="0083334F" w:rsidRPr="0083334F" w:rsidRDefault="0083334F" w:rsidP="0083334F">
            <w:pPr>
              <w:suppressAutoHyphens/>
              <w:jc w:val="center"/>
              <w:rPr>
                <w:sz w:val="20"/>
                <w:szCs w:val="20"/>
              </w:rPr>
            </w:pPr>
            <w:r w:rsidRPr="0083334F">
              <w:rPr>
                <w:sz w:val="20"/>
                <w:szCs w:val="20"/>
              </w:rPr>
              <w:t>7900000000</w:t>
            </w:r>
          </w:p>
        </w:tc>
        <w:tc>
          <w:tcPr>
            <w:tcW w:w="993" w:type="dxa"/>
            <w:tcBorders>
              <w:top w:val="single" w:sz="4" w:space="0" w:color="auto"/>
              <w:left w:val="single" w:sz="4" w:space="0" w:color="auto"/>
              <w:bottom w:val="single" w:sz="4" w:space="0" w:color="auto"/>
              <w:right w:val="single" w:sz="4" w:space="0" w:color="auto"/>
            </w:tcBorders>
            <w:vAlign w:val="center"/>
          </w:tcPr>
          <w:p w14:paraId="53BDE159" w14:textId="77777777" w:rsidR="0083334F" w:rsidRPr="0083334F" w:rsidRDefault="0083334F" w:rsidP="0083334F">
            <w:pPr>
              <w:suppressAutoHyphens/>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AE30F" w14:textId="77777777" w:rsidR="0083334F" w:rsidRPr="0083334F" w:rsidRDefault="0083334F" w:rsidP="0083334F">
            <w:pPr>
              <w:suppressAutoHyphens/>
              <w:jc w:val="center"/>
              <w:rPr>
                <w:rFonts w:eastAsia="Calibri"/>
                <w:sz w:val="20"/>
                <w:szCs w:val="20"/>
                <w:lang w:eastAsia="zh-CN"/>
              </w:rPr>
            </w:pPr>
            <w:r w:rsidRPr="0083334F">
              <w:rPr>
                <w:rFonts w:eastAsia="Calibri"/>
                <w:sz w:val="20"/>
                <w:szCs w:val="20"/>
                <w:lang w:eastAsia="zh-CN"/>
              </w:rPr>
              <w:t>660,4</w:t>
            </w:r>
          </w:p>
        </w:tc>
      </w:tr>
      <w:tr w:rsidR="0083334F" w:rsidRPr="0083334F" w14:paraId="3D3DBF2F" w14:textId="77777777" w:rsidTr="00987A42">
        <w:tc>
          <w:tcPr>
            <w:tcW w:w="7088" w:type="dxa"/>
            <w:tcBorders>
              <w:top w:val="single" w:sz="4" w:space="0" w:color="auto"/>
              <w:left w:val="single" w:sz="4" w:space="0" w:color="auto"/>
              <w:bottom w:val="single" w:sz="4" w:space="0" w:color="auto"/>
              <w:right w:val="single" w:sz="4" w:space="0" w:color="auto"/>
            </w:tcBorders>
          </w:tcPr>
          <w:p w14:paraId="0624692F" w14:textId="77777777" w:rsidR="0083334F" w:rsidRPr="0083334F" w:rsidRDefault="0083334F" w:rsidP="0083334F">
            <w:pPr>
              <w:suppressAutoHyphens/>
              <w:rPr>
                <w:sz w:val="20"/>
                <w:szCs w:val="20"/>
              </w:rPr>
            </w:pPr>
            <w:r w:rsidRPr="0083334F">
              <w:rPr>
                <w:sz w:val="20"/>
                <w:szCs w:val="20"/>
              </w:rPr>
              <w:t>Организация, проведение мероприятий в сфере физической культуры и спорта</w:t>
            </w:r>
          </w:p>
        </w:tc>
        <w:tc>
          <w:tcPr>
            <w:tcW w:w="1134" w:type="dxa"/>
            <w:tcBorders>
              <w:top w:val="single" w:sz="4" w:space="0" w:color="000000"/>
              <w:left w:val="single" w:sz="4" w:space="0" w:color="000000"/>
              <w:bottom w:val="single" w:sz="4" w:space="0" w:color="000000"/>
              <w:right w:val="single" w:sz="4" w:space="0" w:color="000000"/>
            </w:tcBorders>
          </w:tcPr>
          <w:p w14:paraId="3DE3F216"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auto"/>
              <w:left w:val="single" w:sz="4" w:space="0" w:color="auto"/>
              <w:bottom w:val="single" w:sz="4" w:space="0" w:color="auto"/>
              <w:right w:val="single" w:sz="4" w:space="0" w:color="auto"/>
            </w:tcBorders>
            <w:vAlign w:val="center"/>
          </w:tcPr>
          <w:p w14:paraId="6CCB10CE" w14:textId="77777777" w:rsidR="0083334F" w:rsidRPr="0083334F" w:rsidRDefault="0083334F" w:rsidP="0083334F">
            <w:pPr>
              <w:suppressAutoHyphens/>
              <w:jc w:val="center"/>
              <w:rPr>
                <w:sz w:val="20"/>
                <w:szCs w:val="20"/>
              </w:rPr>
            </w:pPr>
            <w:r w:rsidRPr="0083334F">
              <w:rPr>
                <w:sz w:val="20"/>
                <w:szCs w:val="20"/>
              </w:rPr>
              <w:t>11</w:t>
            </w:r>
          </w:p>
        </w:tc>
        <w:tc>
          <w:tcPr>
            <w:tcW w:w="1134" w:type="dxa"/>
            <w:tcBorders>
              <w:top w:val="single" w:sz="4" w:space="0" w:color="auto"/>
              <w:left w:val="single" w:sz="4" w:space="0" w:color="auto"/>
              <w:bottom w:val="single" w:sz="4" w:space="0" w:color="auto"/>
              <w:right w:val="single" w:sz="4" w:space="0" w:color="auto"/>
            </w:tcBorders>
            <w:vAlign w:val="center"/>
          </w:tcPr>
          <w:p w14:paraId="45508E5F" w14:textId="77777777" w:rsidR="0083334F" w:rsidRPr="0083334F" w:rsidRDefault="0083334F" w:rsidP="0083334F">
            <w:pPr>
              <w:suppressAutoHyphens/>
              <w:jc w:val="center"/>
              <w:rPr>
                <w:sz w:val="20"/>
                <w:szCs w:val="20"/>
              </w:rPr>
            </w:pPr>
            <w:r w:rsidRPr="0083334F">
              <w:rPr>
                <w:sz w:val="20"/>
                <w:szCs w:val="20"/>
              </w:rPr>
              <w:t>01</w:t>
            </w:r>
          </w:p>
        </w:tc>
        <w:tc>
          <w:tcPr>
            <w:tcW w:w="1417" w:type="dxa"/>
            <w:tcBorders>
              <w:top w:val="single" w:sz="4" w:space="0" w:color="auto"/>
              <w:left w:val="single" w:sz="4" w:space="0" w:color="auto"/>
              <w:bottom w:val="single" w:sz="4" w:space="0" w:color="auto"/>
              <w:right w:val="single" w:sz="4" w:space="0" w:color="auto"/>
            </w:tcBorders>
            <w:vAlign w:val="center"/>
          </w:tcPr>
          <w:p w14:paraId="3E729CC4" w14:textId="77777777" w:rsidR="0083334F" w:rsidRPr="0083334F" w:rsidRDefault="0083334F" w:rsidP="0083334F">
            <w:pPr>
              <w:suppressAutoHyphens/>
              <w:jc w:val="center"/>
              <w:rPr>
                <w:sz w:val="20"/>
                <w:szCs w:val="20"/>
              </w:rPr>
            </w:pPr>
            <w:r w:rsidRPr="0083334F">
              <w:rPr>
                <w:sz w:val="20"/>
                <w:szCs w:val="20"/>
              </w:rPr>
              <w:t>7900021340</w:t>
            </w:r>
          </w:p>
        </w:tc>
        <w:tc>
          <w:tcPr>
            <w:tcW w:w="993" w:type="dxa"/>
            <w:tcBorders>
              <w:top w:val="single" w:sz="4" w:space="0" w:color="auto"/>
              <w:left w:val="single" w:sz="4" w:space="0" w:color="auto"/>
              <w:bottom w:val="single" w:sz="4" w:space="0" w:color="auto"/>
              <w:right w:val="single" w:sz="4" w:space="0" w:color="auto"/>
            </w:tcBorders>
            <w:vAlign w:val="center"/>
          </w:tcPr>
          <w:p w14:paraId="4DF4E544" w14:textId="77777777" w:rsidR="0083334F" w:rsidRPr="0083334F" w:rsidRDefault="0083334F" w:rsidP="0083334F">
            <w:pPr>
              <w:suppressAutoHyphens/>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0C4848" w14:textId="77777777" w:rsidR="0083334F" w:rsidRPr="0083334F" w:rsidRDefault="0083334F" w:rsidP="0083334F">
            <w:pPr>
              <w:suppressAutoHyphens/>
              <w:jc w:val="center"/>
              <w:rPr>
                <w:rFonts w:eastAsia="Calibri"/>
                <w:sz w:val="20"/>
                <w:szCs w:val="20"/>
                <w:u w:val="single"/>
                <w:lang w:eastAsia="zh-CN"/>
              </w:rPr>
            </w:pPr>
            <w:r w:rsidRPr="0083334F">
              <w:rPr>
                <w:rFonts w:eastAsia="Calibri"/>
                <w:sz w:val="20"/>
                <w:szCs w:val="20"/>
                <w:u w:val="single"/>
                <w:lang w:eastAsia="zh-CN"/>
              </w:rPr>
              <w:t>502,2</w:t>
            </w:r>
          </w:p>
        </w:tc>
      </w:tr>
      <w:tr w:rsidR="0083334F" w:rsidRPr="0083334F" w14:paraId="4E607CFC" w14:textId="77777777" w:rsidTr="00987A42">
        <w:tc>
          <w:tcPr>
            <w:tcW w:w="7088" w:type="dxa"/>
            <w:tcBorders>
              <w:top w:val="single" w:sz="4" w:space="0" w:color="auto"/>
              <w:left w:val="single" w:sz="4" w:space="0" w:color="auto"/>
              <w:bottom w:val="single" w:sz="4" w:space="0" w:color="auto"/>
              <w:right w:val="single" w:sz="4" w:space="0" w:color="auto"/>
            </w:tcBorders>
          </w:tcPr>
          <w:p w14:paraId="04DC3D6D" w14:textId="77777777" w:rsidR="0083334F" w:rsidRPr="0083334F" w:rsidRDefault="0083334F" w:rsidP="0083334F">
            <w:pPr>
              <w:widowControl w:val="0"/>
              <w:suppressAutoHyphens/>
              <w:autoSpaceDE w:val="0"/>
              <w:autoSpaceDN w:val="0"/>
              <w:adjustRightInd w:val="0"/>
              <w:rPr>
                <w:sz w:val="20"/>
                <w:szCs w:val="20"/>
              </w:rPr>
            </w:pPr>
            <w:r w:rsidRPr="0083334F">
              <w:rPr>
                <w:sz w:val="20"/>
                <w:szCs w:val="20"/>
              </w:rPr>
              <w:t>Расходы на выплаты персоналу в целях обеспечения выполнения функций государственными (муниципальными)</w:t>
            </w:r>
          </w:p>
          <w:p w14:paraId="102D3FCA" w14:textId="77777777" w:rsidR="0083334F" w:rsidRPr="0083334F" w:rsidRDefault="0083334F" w:rsidP="0083334F">
            <w:pPr>
              <w:suppressAutoHyphens/>
              <w:rPr>
                <w:sz w:val="20"/>
                <w:szCs w:val="20"/>
              </w:rPr>
            </w:pPr>
            <w:r w:rsidRPr="0083334F">
              <w:rPr>
                <w:sz w:val="20"/>
                <w:szCs w:val="20"/>
              </w:rPr>
              <w:t>органами, казенными учреждениями, органами управления государственными внебюджетными фондами</w:t>
            </w:r>
          </w:p>
        </w:tc>
        <w:tc>
          <w:tcPr>
            <w:tcW w:w="1134" w:type="dxa"/>
            <w:tcBorders>
              <w:top w:val="single" w:sz="4" w:space="0" w:color="000000"/>
              <w:left w:val="single" w:sz="4" w:space="0" w:color="000000"/>
              <w:bottom w:val="single" w:sz="4" w:space="0" w:color="000000"/>
              <w:right w:val="single" w:sz="4" w:space="0" w:color="000000"/>
            </w:tcBorders>
          </w:tcPr>
          <w:p w14:paraId="32F4DCE9"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auto"/>
              <w:left w:val="single" w:sz="4" w:space="0" w:color="auto"/>
              <w:bottom w:val="single" w:sz="4" w:space="0" w:color="auto"/>
              <w:right w:val="single" w:sz="4" w:space="0" w:color="auto"/>
            </w:tcBorders>
            <w:vAlign w:val="center"/>
          </w:tcPr>
          <w:p w14:paraId="76CB96C8" w14:textId="77777777" w:rsidR="0083334F" w:rsidRPr="0083334F" w:rsidRDefault="0083334F" w:rsidP="0083334F">
            <w:pPr>
              <w:suppressAutoHyphens/>
              <w:jc w:val="center"/>
              <w:rPr>
                <w:sz w:val="20"/>
                <w:szCs w:val="20"/>
              </w:rPr>
            </w:pPr>
            <w:r w:rsidRPr="0083334F">
              <w:rPr>
                <w:sz w:val="20"/>
                <w:szCs w:val="20"/>
              </w:rPr>
              <w:t>11</w:t>
            </w:r>
          </w:p>
        </w:tc>
        <w:tc>
          <w:tcPr>
            <w:tcW w:w="1134" w:type="dxa"/>
            <w:tcBorders>
              <w:top w:val="single" w:sz="4" w:space="0" w:color="auto"/>
              <w:left w:val="single" w:sz="4" w:space="0" w:color="auto"/>
              <w:bottom w:val="single" w:sz="4" w:space="0" w:color="auto"/>
              <w:right w:val="single" w:sz="4" w:space="0" w:color="auto"/>
            </w:tcBorders>
            <w:vAlign w:val="center"/>
          </w:tcPr>
          <w:p w14:paraId="7B646313" w14:textId="77777777" w:rsidR="0083334F" w:rsidRPr="0083334F" w:rsidRDefault="0083334F" w:rsidP="0083334F">
            <w:pPr>
              <w:suppressAutoHyphens/>
              <w:jc w:val="center"/>
              <w:rPr>
                <w:sz w:val="20"/>
                <w:szCs w:val="20"/>
              </w:rPr>
            </w:pPr>
            <w:r w:rsidRPr="0083334F">
              <w:rPr>
                <w:sz w:val="20"/>
                <w:szCs w:val="20"/>
              </w:rPr>
              <w:t>01</w:t>
            </w:r>
          </w:p>
        </w:tc>
        <w:tc>
          <w:tcPr>
            <w:tcW w:w="1417" w:type="dxa"/>
            <w:tcBorders>
              <w:top w:val="single" w:sz="4" w:space="0" w:color="auto"/>
              <w:left w:val="single" w:sz="4" w:space="0" w:color="auto"/>
              <w:bottom w:val="single" w:sz="4" w:space="0" w:color="auto"/>
              <w:right w:val="single" w:sz="4" w:space="0" w:color="auto"/>
            </w:tcBorders>
            <w:vAlign w:val="center"/>
          </w:tcPr>
          <w:p w14:paraId="5539C9CF" w14:textId="77777777" w:rsidR="0083334F" w:rsidRPr="0083334F" w:rsidRDefault="0083334F" w:rsidP="0083334F">
            <w:pPr>
              <w:suppressAutoHyphens/>
              <w:jc w:val="center"/>
              <w:rPr>
                <w:sz w:val="20"/>
                <w:szCs w:val="20"/>
              </w:rPr>
            </w:pPr>
            <w:r w:rsidRPr="0083334F">
              <w:rPr>
                <w:sz w:val="20"/>
                <w:szCs w:val="20"/>
              </w:rPr>
              <w:t>7900021340</w:t>
            </w:r>
          </w:p>
        </w:tc>
        <w:tc>
          <w:tcPr>
            <w:tcW w:w="993" w:type="dxa"/>
            <w:tcBorders>
              <w:top w:val="single" w:sz="4" w:space="0" w:color="auto"/>
              <w:left w:val="single" w:sz="4" w:space="0" w:color="auto"/>
              <w:bottom w:val="single" w:sz="4" w:space="0" w:color="auto"/>
              <w:right w:val="single" w:sz="4" w:space="0" w:color="auto"/>
            </w:tcBorders>
            <w:vAlign w:val="center"/>
          </w:tcPr>
          <w:p w14:paraId="24FFF86C" w14:textId="77777777" w:rsidR="0083334F" w:rsidRPr="0083334F" w:rsidRDefault="0083334F" w:rsidP="0083334F">
            <w:pPr>
              <w:suppressAutoHyphens/>
              <w:jc w:val="center"/>
              <w:rPr>
                <w:sz w:val="20"/>
                <w:szCs w:val="20"/>
                <w:lang w:val="en-US"/>
              </w:rPr>
            </w:pPr>
            <w:r w:rsidRPr="0083334F">
              <w:rPr>
                <w:sz w:val="20"/>
                <w:szCs w:val="20"/>
                <w:lang w:val="en-US"/>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A0222" w14:textId="77777777" w:rsidR="0083334F" w:rsidRPr="0083334F" w:rsidRDefault="0083334F" w:rsidP="0083334F">
            <w:pPr>
              <w:suppressAutoHyphens/>
              <w:jc w:val="center"/>
              <w:rPr>
                <w:rFonts w:eastAsia="Calibri"/>
                <w:sz w:val="20"/>
                <w:szCs w:val="20"/>
                <w:lang w:eastAsia="zh-CN"/>
              </w:rPr>
            </w:pPr>
            <w:r w:rsidRPr="0083334F">
              <w:rPr>
                <w:rFonts w:eastAsia="Calibri"/>
                <w:sz w:val="20"/>
                <w:szCs w:val="20"/>
                <w:lang w:eastAsia="zh-CN"/>
              </w:rPr>
              <w:t>535,6</w:t>
            </w:r>
          </w:p>
        </w:tc>
      </w:tr>
      <w:tr w:rsidR="0083334F" w:rsidRPr="0083334F" w14:paraId="24D832E3" w14:textId="77777777" w:rsidTr="00987A42">
        <w:tc>
          <w:tcPr>
            <w:tcW w:w="7088" w:type="dxa"/>
            <w:tcBorders>
              <w:top w:val="single" w:sz="4" w:space="0" w:color="auto"/>
              <w:left w:val="single" w:sz="4" w:space="0" w:color="auto"/>
              <w:bottom w:val="single" w:sz="4" w:space="0" w:color="auto"/>
              <w:right w:val="single" w:sz="4" w:space="0" w:color="auto"/>
            </w:tcBorders>
          </w:tcPr>
          <w:p w14:paraId="66A7B6F2" w14:textId="77777777" w:rsidR="0083334F" w:rsidRPr="0083334F" w:rsidRDefault="0083334F" w:rsidP="0083334F">
            <w:pPr>
              <w:widowControl w:val="0"/>
              <w:suppressAutoHyphens/>
              <w:autoSpaceDE w:val="0"/>
              <w:autoSpaceDN w:val="0"/>
              <w:adjustRightInd w:val="0"/>
              <w:rPr>
                <w:sz w:val="20"/>
                <w:szCs w:val="20"/>
              </w:rPr>
            </w:pPr>
            <w:r w:rsidRPr="0083334F">
              <w:rPr>
                <w:sz w:val="20"/>
                <w:szCs w:val="20"/>
              </w:rPr>
              <w:t>Расходы на выплаты персоналу казенных учреждений</w:t>
            </w:r>
          </w:p>
        </w:tc>
        <w:tc>
          <w:tcPr>
            <w:tcW w:w="1134" w:type="dxa"/>
            <w:tcBorders>
              <w:top w:val="single" w:sz="4" w:space="0" w:color="000000"/>
              <w:left w:val="single" w:sz="4" w:space="0" w:color="000000"/>
              <w:bottom w:val="single" w:sz="4" w:space="0" w:color="000000"/>
              <w:right w:val="single" w:sz="4" w:space="0" w:color="000000"/>
            </w:tcBorders>
          </w:tcPr>
          <w:p w14:paraId="4B22553A"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auto"/>
              <w:left w:val="single" w:sz="4" w:space="0" w:color="auto"/>
              <w:bottom w:val="single" w:sz="4" w:space="0" w:color="auto"/>
              <w:right w:val="single" w:sz="4" w:space="0" w:color="auto"/>
            </w:tcBorders>
            <w:vAlign w:val="center"/>
          </w:tcPr>
          <w:p w14:paraId="7F2C80D0" w14:textId="77777777" w:rsidR="0083334F" w:rsidRPr="0083334F" w:rsidRDefault="0083334F" w:rsidP="0083334F">
            <w:pPr>
              <w:suppressAutoHyphens/>
              <w:jc w:val="center"/>
              <w:rPr>
                <w:sz w:val="20"/>
                <w:szCs w:val="20"/>
              </w:rPr>
            </w:pPr>
            <w:r w:rsidRPr="0083334F">
              <w:rPr>
                <w:sz w:val="20"/>
                <w:szCs w:val="20"/>
              </w:rPr>
              <w:t>11</w:t>
            </w:r>
          </w:p>
        </w:tc>
        <w:tc>
          <w:tcPr>
            <w:tcW w:w="1134" w:type="dxa"/>
            <w:tcBorders>
              <w:top w:val="single" w:sz="4" w:space="0" w:color="auto"/>
              <w:left w:val="single" w:sz="4" w:space="0" w:color="auto"/>
              <w:bottom w:val="single" w:sz="4" w:space="0" w:color="auto"/>
              <w:right w:val="single" w:sz="4" w:space="0" w:color="auto"/>
            </w:tcBorders>
            <w:vAlign w:val="center"/>
          </w:tcPr>
          <w:p w14:paraId="6956973B" w14:textId="77777777" w:rsidR="0083334F" w:rsidRPr="0083334F" w:rsidRDefault="0083334F" w:rsidP="0083334F">
            <w:pPr>
              <w:suppressAutoHyphens/>
              <w:jc w:val="center"/>
              <w:rPr>
                <w:sz w:val="20"/>
                <w:szCs w:val="20"/>
              </w:rPr>
            </w:pPr>
            <w:r w:rsidRPr="0083334F">
              <w:rPr>
                <w:sz w:val="20"/>
                <w:szCs w:val="20"/>
              </w:rPr>
              <w:t>01</w:t>
            </w:r>
          </w:p>
        </w:tc>
        <w:tc>
          <w:tcPr>
            <w:tcW w:w="1417" w:type="dxa"/>
            <w:tcBorders>
              <w:top w:val="single" w:sz="4" w:space="0" w:color="auto"/>
              <w:left w:val="single" w:sz="4" w:space="0" w:color="auto"/>
              <w:bottom w:val="single" w:sz="4" w:space="0" w:color="auto"/>
              <w:right w:val="single" w:sz="4" w:space="0" w:color="auto"/>
            </w:tcBorders>
            <w:vAlign w:val="center"/>
          </w:tcPr>
          <w:p w14:paraId="39F4B363" w14:textId="77777777" w:rsidR="0083334F" w:rsidRPr="0083334F" w:rsidRDefault="0083334F" w:rsidP="0083334F">
            <w:pPr>
              <w:suppressAutoHyphens/>
              <w:jc w:val="center"/>
              <w:rPr>
                <w:sz w:val="20"/>
                <w:szCs w:val="20"/>
              </w:rPr>
            </w:pPr>
            <w:r w:rsidRPr="0083334F">
              <w:rPr>
                <w:sz w:val="20"/>
                <w:szCs w:val="20"/>
              </w:rPr>
              <w:t>7900021340</w:t>
            </w:r>
          </w:p>
        </w:tc>
        <w:tc>
          <w:tcPr>
            <w:tcW w:w="993" w:type="dxa"/>
            <w:tcBorders>
              <w:top w:val="single" w:sz="4" w:space="0" w:color="auto"/>
              <w:left w:val="single" w:sz="4" w:space="0" w:color="auto"/>
              <w:bottom w:val="single" w:sz="4" w:space="0" w:color="auto"/>
              <w:right w:val="single" w:sz="4" w:space="0" w:color="auto"/>
            </w:tcBorders>
            <w:vAlign w:val="center"/>
          </w:tcPr>
          <w:p w14:paraId="7B92A797" w14:textId="77777777" w:rsidR="0083334F" w:rsidRPr="0083334F" w:rsidRDefault="0083334F" w:rsidP="0083334F">
            <w:pPr>
              <w:suppressAutoHyphens/>
              <w:jc w:val="center"/>
              <w:rPr>
                <w:sz w:val="20"/>
                <w:szCs w:val="20"/>
                <w:lang w:val="en-US"/>
              </w:rPr>
            </w:pPr>
            <w:r w:rsidRPr="0083334F">
              <w:rPr>
                <w:sz w:val="20"/>
                <w:szCs w:val="20"/>
                <w:lang w:val="en-US"/>
              </w:rPr>
              <w:t>110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3448C3" w14:textId="77777777" w:rsidR="0083334F" w:rsidRPr="0083334F" w:rsidRDefault="0083334F" w:rsidP="0083334F">
            <w:pPr>
              <w:suppressAutoHyphens/>
              <w:jc w:val="center"/>
              <w:rPr>
                <w:rFonts w:eastAsia="Calibri"/>
                <w:sz w:val="20"/>
                <w:szCs w:val="20"/>
                <w:lang w:eastAsia="zh-CN"/>
              </w:rPr>
            </w:pPr>
            <w:r w:rsidRPr="0083334F">
              <w:rPr>
                <w:rFonts w:eastAsia="Calibri"/>
                <w:sz w:val="20"/>
                <w:szCs w:val="20"/>
                <w:lang w:eastAsia="zh-CN"/>
              </w:rPr>
              <w:t>535,6</w:t>
            </w:r>
          </w:p>
        </w:tc>
      </w:tr>
      <w:tr w:rsidR="0083334F" w:rsidRPr="0083334F" w14:paraId="7ADAD487" w14:textId="77777777" w:rsidTr="00987A42">
        <w:tc>
          <w:tcPr>
            <w:tcW w:w="7088" w:type="dxa"/>
            <w:tcBorders>
              <w:top w:val="single" w:sz="4" w:space="0" w:color="auto"/>
              <w:left w:val="single" w:sz="4" w:space="0" w:color="auto"/>
              <w:bottom w:val="single" w:sz="4" w:space="0" w:color="auto"/>
              <w:right w:val="single" w:sz="4" w:space="0" w:color="auto"/>
            </w:tcBorders>
          </w:tcPr>
          <w:p w14:paraId="15250456" w14:textId="77777777" w:rsidR="0083334F" w:rsidRPr="0083334F" w:rsidRDefault="0083334F" w:rsidP="0083334F">
            <w:pPr>
              <w:suppressAutoHyphens/>
              <w:rPr>
                <w:b/>
                <w:sz w:val="20"/>
                <w:szCs w:val="20"/>
              </w:rPr>
            </w:pPr>
            <w:r w:rsidRPr="0083334F">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482410DD"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auto"/>
              <w:left w:val="single" w:sz="4" w:space="0" w:color="auto"/>
              <w:bottom w:val="single" w:sz="4" w:space="0" w:color="auto"/>
              <w:right w:val="single" w:sz="4" w:space="0" w:color="auto"/>
            </w:tcBorders>
            <w:vAlign w:val="center"/>
          </w:tcPr>
          <w:p w14:paraId="2AA7BBEA" w14:textId="77777777" w:rsidR="0083334F" w:rsidRPr="0083334F" w:rsidRDefault="0083334F" w:rsidP="0083334F">
            <w:pPr>
              <w:suppressAutoHyphens/>
              <w:jc w:val="center"/>
              <w:rPr>
                <w:sz w:val="20"/>
                <w:szCs w:val="20"/>
              </w:rPr>
            </w:pPr>
            <w:r w:rsidRPr="0083334F">
              <w:rPr>
                <w:sz w:val="20"/>
                <w:szCs w:val="20"/>
              </w:rPr>
              <w:t>11</w:t>
            </w:r>
          </w:p>
        </w:tc>
        <w:tc>
          <w:tcPr>
            <w:tcW w:w="1134" w:type="dxa"/>
            <w:tcBorders>
              <w:top w:val="single" w:sz="4" w:space="0" w:color="auto"/>
              <w:left w:val="single" w:sz="4" w:space="0" w:color="auto"/>
              <w:bottom w:val="single" w:sz="4" w:space="0" w:color="auto"/>
              <w:right w:val="single" w:sz="4" w:space="0" w:color="auto"/>
            </w:tcBorders>
            <w:vAlign w:val="center"/>
          </w:tcPr>
          <w:p w14:paraId="7FE0BA60" w14:textId="77777777" w:rsidR="0083334F" w:rsidRPr="0083334F" w:rsidRDefault="0083334F" w:rsidP="0083334F">
            <w:pPr>
              <w:suppressAutoHyphens/>
              <w:jc w:val="center"/>
              <w:rPr>
                <w:sz w:val="20"/>
                <w:szCs w:val="20"/>
              </w:rPr>
            </w:pPr>
            <w:r w:rsidRPr="0083334F">
              <w:rPr>
                <w:sz w:val="20"/>
                <w:szCs w:val="20"/>
              </w:rPr>
              <w:t>01</w:t>
            </w:r>
          </w:p>
        </w:tc>
        <w:tc>
          <w:tcPr>
            <w:tcW w:w="1417" w:type="dxa"/>
            <w:tcBorders>
              <w:top w:val="single" w:sz="4" w:space="0" w:color="auto"/>
              <w:left w:val="single" w:sz="4" w:space="0" w:color="auto"/>
              <w:bottom w:val="single" w:sz="4" w:space="0" w:color="auto"/>
              <w:right w:val="single" w:sz="4" w:space="0" w:color="auto"/>
            </w:tcBorders>
            <w:vAlign w:val="center"/>
          </w:tcPr>
          <w:p w14:paraId="6B5AE1D2" w14:textId="77777777" w:rsidR="0083334F" w:rsidRPr="0083334F" w:rsidRDefault="0083334F" w:rsidP="0083334F">
            <w:pPr>
              <w:suppressAutoHyphens/>
              <w:jc w:val="center"/>
              <w:rPr>
                <w:sz w:val="20"/>
                <w:szCs w:val="20"/>
              </w:rPr>
            </w:pPr>
            <w:r w:rsidRPr="0083334F">
              <w:rPr>
                <w:sz w:val="20"/>
                <w:szCs w:val="20"/>
              </w:rPr>
              <w:t>7900021340</w:t>
            </w:r>
          </w:p>
        </w:tc>
        <w:tc>
          <w:tcPr>
            <w:tcW w:w="993" w:type="dxa"/>
            <w:tcBorders>
              <w:top w:val="single" w:sz="4" w:space="0" w:color="auto"/>
              <w:left w:val="single" w:sz="4" w:space="0" w:color="auto"/>
              <w:bottom w:val="single" w:sz="4" w:space="0" w:color="auto"/>
              <w:right w:val="single" w:sz="4" w:space="0" w:color="auto"/>
            </w:tcBorders>
            <w:vAlign w:val="center"/>
          </w:tcPr>
          <w:p w14:paraId="18961354" w14:textId="77777777" w:rsidR="0083334F" w:rsidRPr="0083334F" w:rsidRDefault="0083334F" w:rsidP="0083334F">
            <w:pPr>
              <w:suppressAutoHyphens/>
              <w:jc w:val="center"/>
              <w:rPr>
                <w:sz w:val="20"/>
                <w:szCs w:val="20"/>
              </w:rPr>
            </w:pPr>
            <w:r w:rsidRPr="0083334F">
              <w:rPr>
                <w:sz w:val="20"/>
                <w:szCs w:val="20"/>
              </w:rPr>
              <w:t>200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02F7E" w14:textId="77777777" w:rsidR="0083334F" w:rsidRPr="0083334F" w:rsidRDefault="0083334F" w:rsidP="0083334F">
            <w:pPr>
              <w:suppressAutoHyphens/>
              <w:jc w:val="center"/>
              <w:rPr>
                <w:rFonts w:eastAsia="Calibri"/>
                <w:sz w:val="20"/>
                <w:szCs w:val="20"/>
                <w:lang w:eastAsia="zh-CN"/>
              </w:rPr>
            </w:pPr>
            <w:r w:rsidRPr="0083334F">
              <w:rPr>
                <w:rFonts w:eastAsia="Calibri"/>
                <w:sz w:val="20"/>
                <w:szCs w:val="20"/>
                <w:lang w:eastAsia="zh-CN"/>
              </w:rPr>
              <w:t>10,0</w:t>
            </w:r>
          </w:p>
        </w:tc>
      </w:tr>
      <w:tr w:rsidR="0083334F" w:rsidRPr="0083334F" w14:paraId="2752B738" w14:textId="77777777" w:rsidTr="00987A42">
        <w:tc>
          <w:tcPr>
            <w:tcW w:w="7088" w:type="dxa"/>
            <w:tcBorders>
              <w:top w:val="single" w:sz="4" w:space="0" w:color="auto"/>
              <w:left w:val="single" w:sz="4" w:space="0" w:color="auto"/>
              <w:bottom w:val="single" w:sz="4" w:space="0" w:color="auto"/>
              <w:right w:val="single" w:sz="4" w:space="0" w:color="auto"/>
            </w:tcBorders>
          </w:tcPr>
          <w:p w14:paraId="3818447E" w14:textId="77777777" w:rsidR="0083334F" w:rsidRPr="0083334F" w:rsidRDefault="0083334F" w:rsidP="0083334F">
            <w:pPr>
              <w:widowControl w:val="0"/>
              <w:suppressAutoHyphens/>
              <w:autoSpaceDE w:val="0"/>
              <w:autoSpaceDN w:val="0"/>
              <w:adjustRightInd w:val="0"/>
              <w:rPr>
                <w:sz w:val="20"/>
                <w:szCs w:val="20"/>
              </w:rPr>
            </w:pPr>
            <w:r w:rsidRPr="0083334F">
              <w:rPr>
                <w:sz w:val="20"/>
                <w:szCs w:val="20"/>
              </w:rPr>
              <w:t>Закупка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16085C95"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auto"/>
              <w:left w:val="single" w:sz="4" w:space="0" w:color="auto"/>
              <w:bottom w:val="single" w:sz="4" w:space="0" w:color="auto"/>
              <w:right w:val="single" w:sz="4" w:space="0" w:color="auto"/>
            </w:tcBorders>
            <w:vAlign w:val="center"/>
          </w:tcPr>
          <w:p w14:paraId="59D48C8E" w14:textId="77777777" w:rsidR="0083334F" w:rsidRPr="0083334F" w:rsidRDefault="0083334F" w:rsidP="0083334F">
            <w:pPr>
              <w:suppressAutoHyphens/>
              <w:jc w:val="center"/>
              <w:rPr>
                <w:sz w:val="20"/>
                <w:szCs w:val="20"/>
              </w:rPr>
            </w:pPr>
            <w:r w:rsidRPr="0083334F">
              <w:rPr>
                <w:sz w:val="20"/>
                <w:szCs w:val="20"/>
              </w:rPr>
              <w:t>11</w:t>
            </w:r>
          </w:p>
        </w:tc>
        <w:tc>
          <w:tcPr>
            <w:tcW w:w="1134" w:type="dxa"/>
            <w:tcBorders>
              <w:top w:val="single" w:sz="4" w:space="0" w:color="auto"/>
              <w:left w:val="single" w:sz="4" w:space="0" w:color="auto"/>
              <w:bottom w:val="single" w:sz="4" w:space="0" w:color="auto"/>
              <w:right w:val="single" w:sz="4" w:space="0" w:color="auto"/>
            </w:tcBorders>
            <w:vAlign w:val="center"/>
          </w:tcPr>
          <w:p w14:paraId="4A2107EA" w14:textId="77777777" w:rsidR="0083334F" w:rsidRPr="0083334F" w:rsidRDefault="0083334F" w:rsidP="0083334F">
            <w:pPr>
              <w:suppressAutoHyphens/>
              <w:jc w:val="center"/>
              <w:rPr>
                <w:sz w:val="20"/>
                <w:szCs w:val="20"/>
              </w:rPr>
            </w:pPr>
            <w:r w:rsidRPr="0083334F">
              <w:rPr>
                <w:sz w:val="20"/>
                <w:szCs w:val="20"/>
              </w:rPr>
              <w:t>01</w:t>
            </w:r>
          </w:p>
        </w:tc>
        <w:tc>
          <w:tcPr>
            <w:tcW w:w="1417" w:type="dxa"/>
            <w:tcBorders>
              <w:top w:val="single" w:sz="4" w:space="0" w:color="auto"/>
              <w:left w:val="single" w:sz="4" w:space="0" w:color="auto"/>
              <w:bottom w:val="single" w:sz="4" w:space="0" w:color="auto"/>
              <w:right w:val="single" w:sz="4" w:space="0" w:color="auto"/>
            </w:tcBorders>
            <w:vAlign w:val="center"/>
          </w:tcPr>
          <w:p w14:paraId="70397E29" w14:textId="77777777" w:rsidR="0083334F" w:rsidRPr="0083334F" w:rsidRDefault="0083334F" w:rsidP="0083334F">
            <w:pPr>
              <w:suppressAutoHyphens/>
              <w:jc w:val="center"/>
              <w:rPr>
                <w:sz w:val="20"/>
                <w:szCs w:val="20"/>
              </w:rPr>
            </w:pPr>
            <w:r w:rsidRPr="0083334F">
              <w:rPr>
                <w:sz w:val="20"/>
                <w:szCs w:val="20"/>
              </w:rPr>
              <w:t>7900021340</w:t>
            </w:r>
          </w:p>
        </w:tc>
        <w:tc>
          <w:tcPr>
            <w:tcW w:w="993" w:type="dxa"/>
            <w:tcBorders>
              <w:top w:val="single" w:sz="4" w:space="0" w:color="auto"/>
              <w:left w:val="single" w:sz="4" w:space="0" w:color="auto"/>
              <w:bottom w:val="single" w:sz="4" w:space="0" w:color="auto"/>
              <w:right w:val="single" w:sz="4" w:space="0" w:color="auto"/>
            </w:tcBorders>
            <w:vAlign w:val="center"/>
          </w:tcPr>
          <w:p w14:paraId="68A9E926" w14:textId="77777777" w:rsidR="0083334F" w:rsidRPr="0083334F" w:rsidRDefault="0083334F" w:rsidP="0083334F">
            <w:pPr>
              <w:suppressAutoHyphens/>
              <w:jc w:val="center"/>
              <w:rPr>
                <w:sz w:val="20"/>
                <w:szCs w:val="20"/>
              </w:rPr>
            </w:pPr>
            <w:r w:rsidRPr="0083334F">
              <w:rPr>
                <w:sz w:val="20"/>
                <w:szCs w:val="20"/>
              </w:rPr>
              <w:t>240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623331" w14:textId="77777777" w:rsidR="0083334F" w:rsidRPr="0083334F" w:rsidRDefault="0083334F" w:rsidP="0083334F">
            <w:pPr>
              <w:suppressAutoHyphens/>
              <w:jc w:val="center"/>
              <w:rPr>
                <w:rFonts w:eastAsia="Calibri"/>
                <w:sz w:val="20"/>
                <w:szCs w:val="20"/>
                <w:lang w:eastAsia="zh-CN"/>
              </w:rPr>
            </w:pPr>
            <w:r w:rsidRPr="0083334F">
              <w:rPr>
                <w:rFonts w:eastAsia="Calibri"/>
                <w:sz w:val="20"/>
                <w:szCs w:val="20"/>
                <w:lang w:eastAsia="zh-CN"/>
              </w:rPr>
              <w:t>10,0</w:t>
            </w:r>
          </w:p>
        </w:tc>
      </w:tr>
      <w:tr w:rsidR="0083334F" w:rsidRPr="0083334F" w14:paraId="32FA3568" w14:textId="77777777" w:rsidTr="00987A42">
        <w:trPr>
          <w:trHeight w:val="307"/>
        </w:trPr>
        <w:tc>
          <w:tcPr>
            <w:tcW w:w="7088" w:type="dxa"/>
            <w:tcBorders>
              <w:top w:val="single" w:sz="4" w:space="0" w:color="auto"/>
              <w:left w:val="single" w:sz="4" w:space="0" w:color="auto"/>
              <w:bottom w:val="single" w:sz="4" w:space="0" w:color="auto"/>
              <w:right w:val="single" w:sz="4" w:space="0" w:color="auto"/>
            </w:tcBorders>
          </w:tcPr>
          <w:p w14:paraId="2B4B9FB5" w14:textId="77777777" w:rsidR="0083334F" w:rsidRPr="0083334F" w:rsidRDefault="0083334F" w:rsidP="0083334F">
            <w:pPr>
              <w:widowControl w:val="0"/>
              <w:suppressAutoHyphens/>
              <w:autoSpaceDE w:val="0"/>
              <w:autoSpaceDN w:val="0"/>
              <w:adjustRightInd w:val="0"/>
              <w:rPr>
                <w:sz w:val="20"/>
                <w:szCs w:val="20"/>
              </w:rPr>
            </w:pPr>
            <w:r w:rsidRPr="0083334F">
              <w:rPr>
                <w:sz w:val="20"/>
                <w:szCs w:val="20"/>
              </w:rPr>
              <w:t>Социальное обеспечение и иные выплаты населению</w:t>
            </w:r>
          </w:p>
        </w:tc>
        <w:tc>
          <w:tcPr>
            <w:tcW w:w="1134" w:type="dxa"/>
            <w:tcBorders>
              <w:top w:val="single" w:sz="4" w:space="0" w:color="000000"/>
              <w:left w:val="single" w:sz="4" w:space="0" w:color="000000"/>
              <w:bottom w:val="single" w:sz="4" w:space="0" w:color="000000"/>
              <w:right w:val="single" w:sz="4" w:space="0" w:color="000000"/>
            </w:tcBorders>
          </w:tcPr>
          <w:p w14:paraId="0F3ABDB8"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auto"/>
              <w:left w:val="single" w:sz="4" w:space="0" w:color="auto"/>
              <w:bottom w:val="single" w:sz="4" w:space="0" w:color="auto"/>
              <w:right w:val="single" w:sz="4" w:space="0" w:color="auto"/>
            </w:tcBorders>
            <w:vAlign w:val="center"/>
          </w:tcPr>
          <w:p w14:paraId="5B8D02F3" w14:textId="77777777" w:rsidR="0083334F" w:rsidRPr="0083334F" w:rsidRDefault="0083334F" w:rsidP="0083334F">
            <w:pPr>
              <w:suppressAutoHyphens/>
              <w:jc w:val="center"/>
              <w:rPr>
                <w:sz w:val="20"/>
                <w:szCs w:val="20"/>
              </w:rPr>
            </w:pPr>
            <w:r w:rsidRPr="0083334F">
              <w:rPr>
                <w:sz w:val="20"/>
                <w:szCs w:val="20"/>
              </w:rPr>
              <w:t>11</w:t>
            </w:r>
          </w:p>
        </w:tc>
        <w:tc>
          <w:tcPr>
            <w:tcW w:w="1134" w:type="dxa"/>
            <w:tcBorders>
              <w:top w:val="single" w:sz="4" w:space="0" w:color="auto"/>
              <w:left w:val="single" w:sz="4" w:space="0" w:color="auto"/>
              <w:bottom w:val="single" w:sz="4" w:space="0" w:color="auto"/>
              <w:right w:val="single" w:sz="4" w:space="0" w:color="auto"/>
            </w:tcBorders>
            <w:vAlign w:val="center"/>
          </w:tcPr>
          <w:p w14:paraId="4BB70C94" w14:textId="77777777" w:rsidR="0083334F" w:rsidRPr="0083334F" w:rsidRDefault="0083334F" w:rsidP="0083334F">
            <w:pPr>
              <w:suppressAutoHyphens/>
              <w:jc w:val="center"/>
              <w:rPr>
                <w:sz w:val="20"/>
                <w:szCs w:val="20"/>
              </w:rPr>
            </w:pPr>
            <w:r w:rsidRPr="0083334F">
              <w:rPr>
                <w:sz w:val="20"/>
                <w:szCs w:val="20"/>
              </w:rPr>
              <w:t>01</w:t>
            </w:r>
          </w:p>
        </w:tc>
        <w:tc>
          <w:tcPr>
            <w:tcW w:w="1417" w:type="dxa"/>
            <w:tcBorders>
              <w:top w:val="single" w:sz="4" w:space="0" w:color="auto"/>
              <w:left w:val="single" w:sz="4" w:space="0" w:color="auto"/>
              <w:bottom w:val="single" w:sz="4" w:space="0" w:color="auto"/>
              <w:right w:val="single" w:sz="4" w:space="0" w:color="auto"/>
            </w:tcBorders>
            <w:vAlign w:val="center"/>
          </w:tcPr>
          <w:p w14:paraId="486A5D9C" w14:textId="77777777" w:rsidR="0083334F" w:rsidRPr="0083334F" w:rsidRDefault="0083334F" w:rsidP="0083334F">
            <w:pPr>
              <w:suppressAutoHyphens/>
              <w:jc w:val="center"/>
              <w:rPr>
                <w:sz w:val="20"/>
                <w:szCs w:val="20"/>
              </w:rPr>
            </w:pPr>
            <w:r w:rsidRPr="0083334F">
              <w:rPr>
                <w:sz w:val="20"/>
                <w:szCs w:val="20"/>
              </w:rPr>
              <w:t>7900021340</w:t>
            </w:r>
          </w:p>
        </w:tc>
        <w:tc>
          <w:tcPr>
            <w:tcW w:w="993" w:type="dxa"/>
            <w:tcBorders>
              <w:top w:val="single" w:sz="4" w:space="0" w:color="auto"/>
              <w:left w:val="single" w:sz="4" w:space="0" w:color="auto"/>
              <w:bottom w:val="single" w:sz="4" w:space="0" w:color="auto"/>
              <w:right w:val="single" w:sz="4" w:space="0" w:color="auto"/>
            </w:tcBorders>
            <w:vAlign w:val="center"/>
          </w:tcPr>
          <w:p w14:paraId="33960D54" w14:textId="77777777" w:rsidR="0083334F" w:rsidRPr="0083334F" w:rsidRDefault="0083334F" w:rsidP="0083334F">
            <w:pPr>
              <w:suppressAutoHyphens/>
              <w:jc w:val="center"/>
              <w:rPr>
                <w:sz w:val="20"/>
                <w:szCs w:val="20"/>
              </w:rPr>
            </w:pPr>
            <w:r w:rsidRPr="0083334F">
              <w:rPr>
                <w:sz w:val="20"/>
                <w:szCs w:val="20"/>
              </w:rPr>
              <w:t>350</w:t>
            </w:r>
          </w:p>
        </w:tc>
        <w:tc>
          <w:tcPr>
            <w:tcW w:w="1559" w:type="dxa"/>
            <w:tcBorders>
              <w:left w:val="single" w:sz="4" w:space="0" w:color="000000"/>
              <w:bottom w:val="single" w:sz="4" w:space="0" w:color="000000"/>
              <w:right w:val="single" w:sz="4" w:space="0" w:color="000000"/>
            </w:tcBorders>
            <w:shd w:val="clear" w:color="auto" w:fill="auto"/>
            <w:vAlign w:val="center"/>
          </w:tcPr>
          <w:p w14:paraId="1E8A1953" w14:textId="77777777" w:rsidR="0083334F" w:rsidRPr="0083334F" w:rsidRDefault="0083334F" w:rsidP="0083334F">
            <w:pPr>
              <w:suppressAutoHyphens/>
              <w:jc w:val="center"/>
              <w:rPr>
                <w:rFonts w:eastAsia="Calibri"/>
                <w:sz w:val="20"/>
                <w:szCs w:val="20"/>
                <w:lang w:eastAsia="zh-CN"/>
              </w:rPr>
            </w:pPr>
            <w:r w:rsidRPr="0083334F">
              <w:rPr>
                <w:rFonts w:eastAsia="Calibri"/>
                <w:sz w:val="20"/>
                <w:szCs w:val="20"/>
                <w:lang w:eastAsia="zh-CN"/>
              </w:rPr>
              <w:t>30,0</w:t>
            </w:r>
          </w:p>
        </w:tc>
      </w:tr>
      <w:tr w:rsidR="0083334F" w:rsidRPr="0083334F" w14:paraId="3E7BC805" w14:textId="77777777" w:rsidTr="00987A42">
        <w:tc>
          <w:tcPr>
            <w:tcW w:w="7088" w:type="dxa"/>
            <w:tcBorders>
              <w:top w:val="single" w:sz="4" w:space="0" w:color="auto"/>
              <w:left w:val="single" w:sz="4" w:space="0" w:color="auto"/>
              <w:bottom w:val="single" w:sz="4" w:space="0" w:color="auto"/>
              <w:right w:val="single" w:sz="4" w:space="0" w:color="auto"/>
            </w:tcBorders>
          </w:tcPr>
          <w:p w14:paraId="43DFAFB9" w14:textId="77777777" w:rsidR="0083334F" w:rsidRPr="0083334F" w:rsidRDefault="0083334F" w:rsidP="0083334F">
            <w:pPr>
              <w:suppressAutoHyphens/>
              <w:rPr>
                <w:sz w:val="20"/>
                <w:szCs w:val="20"/>
              </w:rPr>
            </w:pPr>
            <w:r w:rsidRPr="0083334F">
              <w:rPr>
                <w:sz w:val="20"/>
                <w:szCs w:val="20"/>
              </w:rPr>
              <w:lastRenderedPageBreak/>
              <w:t>Премии и гранты</w:t>
            </w:r>
          </w:p>
        </w:tc>
        <w:tc>
          <w:tcPr>
            <w:tcW w:w="1134" w:type="dxa"/>
            <w:tcBorders>
              <w:top w:val="single" w:sz="4" w:space="0" w:color="000000"/>
              <w:left w:val="single" w:sz="4" w:space="0" w:color="000000"/>
              <w:bottom w:val="single" w:sz="4" w:space="0" w:color="000000"/>
              <w:right w:val="single" w:sz="4" w:space="0" w:color="000000"/>
            </w:tcBorders>
          </w:tcPr>
          <w:p w14:paraId="776516FB"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auto"/>
              <w:left w:val="single" w:sz="4" w:space="0" w:color="auto"/>
              <w:bottom w:val="single" w:sz="4" w:space="0" w:color="auto"/>
              <w:right w:val="single" w:sz="4" w:space="0" w:color="auto"/>
            </w:tcBorders>
            <w:vAlign w:val="center"/>
          </w:tcPr>
          <w:p w14:paraId="7C2FA606" w14:textId="77777777" w:rsidR="0083334F" w:rsidRPr="0083334F" w:rsidRDefault="0083334F" w:rsidP="0083334F">
            <w:pPr>
              <w:suppressAutoHyphens/>
              <w:jc w:val="center"/>
              <w:rPr>
                <w:sz w:val="20"/>
                <w:szCs w:val="20"/>
              </w:rPr>
            </w:pPr>
            <w:r w:rsidRPr="0083334F">
              <w:rPr>
                <w:sz w:val="20"/>
                <w:szCs w:val="20"/>
              </w:rPr>
              <w:t>11</w:t>
            </w:r>
          </w:p>
        </w:tc>
        <w:tc>
          <w:tcPr>
            <w:tcW w:w="1134" w:type="dxa"/>
            <w:tcBorders>
              <w:top w:val="single" w:sz="4" w:space="0" w:color="auto"/>
              <w:left w:val="single" w:sz="4" w:space="0" w:color="auto"/>
              <w:bottom w:val="single" w:sz="4" w:space="0" w:color="auto"/>
              <w:right w:val="single" w:sz="4" w:space="0" w:color="auto"/>
            </w:tcBorders>
            <w:vAlign w:val="center"/>
          </w:tcPr>
          <w:p w14:paraId="4B012459" w14:textId="77777777" w:rsidR="0083334F" w:rsidRPr="0083334F" w:rsidRDefault="0083334F" w:rsidP="0083334F">
            <w:pPr>
              <w:suppressAutoHyphens/>
              <w:jc w:val="center"/>
              <w:rPr>
                <w:sz w:val="20"/>
                <w:szCs w:val="20"/>
              </w:rPr>
            </w:pPr>
            <w:r w:rsidRPr="0083334F">
              <w:rPr>
                <w:sz w:val="20"/>
                <w:szCs w:val="20"/>
              </w:rPr>
              <w:t>01</w:t>
            </w:r>
          </w:p>
        </w:tc>
        <w:tc>
          <w:tcPr>
            <w:tcW w:w="1417" w:type="dxa"/>
            <w:tcBorders>
              <w:top w:val="single" w:sz="4" w:space="0" w:color="auto"/>
              <w:left w:val="single" w:sz="4" w:space="0" w:color="auto"/>
              <w:bottom w:val="single" w:sz="4" w:space="0" w:color="auto"/>
              <w:right w:val="single" w:sz="4" w:space="0" w:color="auto"/>
            </w:tcBorders>
            <w:vAlign w:val="center"/>
          </w:tcPr>
          <w:p w14:paraId="05DC4107" w14:textId="77777777" w:rsidR="0083334F" w:rsidRPr="0083334F" w:rsidRDefault="0083334F" w:rsidP="0083334F">
            <w:pPr>
              <w:suppressAutoHyphens/>
              <w:jc w:val="center"/>
              <w:rPr>
                <w:sz w:val="20"/>
                <w:szCs w:val="20"/>
              </w:rPr>
            </w:pPr>
            <w:r w:rsidRPr="0083334F">
              <w:rPr>
                <w:sz w:val="20"/>
                <w:szCs w:val="20"/>
              </w:rPr>
              <w:t>7900021340</w:t>
            </w:r>
          </w:p>
        </w:tc>
        <w:tc>
          <w:tcPr>
            <w:tcW w:w="993" w:type="dxa"/>
            <w:tcBorders>
              <w:top w:val="single" w:sz="4" w:space="0" w:color="auto"/>
              <w:left w:val="single" w:sz="4" w:space="0" w:color="auto"/>
              <w:bottom w:val="single" w:sz="4" w:space="0" w:color="auto"/>
              <w:right w:val="single" w:sz="4" w:space="0" w:color="auto"/>
            </w:tcBorders>
            <w:vAlign w:val="center"/>
          </w:tcPr>
          <w:p w14:paraId="6DB76316" w14:textId="77777777" w:rsidR="0083334F" w:rsidRPr="0083334F" w:rsidRDefault="0083334F" w:rsidP="0083334F">
            <w:pPr>
              <w:suppressAutoHyphens/>
              <w:jc w:val="center"/>
              <w:rPr>
                <w:sz w:val="20"/>
                <w:szCs w:val="20"/>
              </w:rPr>
            </w:pPr>
            <w:r w:rsidRPr="0083334F">
              <w:rPr>
                <w:sz w:val="20"/>
                <w:szCs w:val="20"/>
              </w:rPr>
              <w:t>350</w:t>
            </w:r>
          </w:p>
        </w:tc>
        <w:tc>
          <w:tcPr>
            <w:tcW w:w="1559" w:type="dxa"/>
            <w:tcBorders>
              <w:left w:val="single" w:sz="4" w:space="0" w:color="000000"/>
              <w:bottom w:val="single" w:sz="4" w:space="0" w:color="000000"/>
              <w:right w:val="single" w:sz="4" w:space="0" w:color="000000"/>
            </w:tcBorders>
            <w:shd w:val="clear" w:color="auto" w:fill="auto"/>
            <w:vAlign w:val="center"/>
          </w:tcPr>
          <w:p w14:paraId="2F613004" w14:textId="77777777" w:rsidR="0083334F" w:rsidRPr="0083334F" w:rsidRDefault="0083334F" w:rsidP="0083334F">
            <w:pPr>
              <w:suppressAutoHyphens/>
              <w:jc w:val="center"/>
              <w:rPr>
                <w:rFonts w:eastAsia="Calibri"/>
                <w:sz w:val="20"/>
                <w:szCs w:val="20"/>
                <w:lang w:eastAsia="zh-CN"/>
              </w:rPr>
            </w:pPr>
            <w:r w:rsidRPr="0083334F">
              <w:rPr>
                <w:rFonts w:eastAsia="Calibri"/>
                <w:sz w:val="20"/>
                <w:szCs w:val="20"/>
                <w:lang w:eastAsia="zh-CN"/>
              </w:rPr>
              <w:t>30,0</w:t>
            </w:r>
          </w:p>
        </w:tc>
      </w:tr>
      <w:tr w:rsidR="0083334F" w:rsidRPr="0083334F" w14:paraId="76293C9D"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DB534FE" w14:textId="77777777" w:rsidR="0083334F" w:rsidRPr="0083334F" w:rsidRDefault="0083334F" w:rsidP="0083334F">
            <w:pPr>
              <w:suppressAutoHyphens/>
              <w:jc w:val="both"/>
              <w:rPr>
                <w:rFonts w:eastAsia="Calibri"/>
                <w:sz w:val="20"/>
                <w:szCs w:val="20"/>
                <w:lang w:eastAsia="zh-CN"/>
              </w:rPr>
            </w:pPr>
            <w:r w:rsidRPr="0083334F">
              <w:rPr>
                <w:sz w:val="20"/>
                <w:szCs w:val="20"/>
              </w:rPr>
              <w:t>Мероприятия в области спорта и физической культуры в рамках регионального проекта «Спорт-норма жизни» (</w:t>
            </w:r>
            <w:proofErr w:type="spellStart"/>
            <w:r w:rsidRPr="0083334F">
              <w:rPr>
                <w:sz w:val="20"/>
                <w:szCs w:val="20"/>
              </w:rPr>
              <w:t>софинансирование</w:t>
            </w:r>
            <w:proofErr w:type="spellEnd"/>
            <w:r w:rsidRPr="0083334F">
              <w:rPr>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1BBED190"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A3A43" w14:textId="77777777" w:rsidR="0083334F" w:rsidRPr="0083334F" w:rsidRDefault="0083334F" w:rsidP="0083334F">
            <w:pPr>
              <w:suppressAutoHyphens/>
              <w:jc w:val="center"/>
              <w:rPr>
                <w:rFonts w:eastAsia="Calibri"/>
                <w:sz w:val="20"/>
                <w:szCs w:val="20"/>
                <w:lang w:eastAsia="zh-CN"/>
              </w:rPr>
            </w:pPr>
            <w:r w:rsidRPr="0083334F">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9D19E"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B537F" w14:textId="77777777" w:rsidR="0083334F" w:rsidRPr="0083334F" w:rsidRDefault="0083334F" w:rsidP="0083334F">
            <w:pPr>
              <w:suppressAutoHyphens/>
              <w:jc w:val="both"/>
              <w:rPr>
                <w:rFonts w:eastAsia="Calibri"/>
                <w:sz w:val="20"/>
                <w:szCs w:val="20"/>
                <w:lang w:eastAsia="zh-CN"/>
              </w:rPr>
            </w:pPr>
            <w:r w:rsidRPr="0083334F">
              <w:rPr>
                <w:sz w:val="20"/>
                <w:szCs w:val="20"/>
              </w:rPr>
              <w:t>790Р5</w:t>
            </w:r>
            <w:r w:rsidRPr="0083334F">
              <w:rPr>
                <w:sz w:val="20"/>
                <w:szCs w:val="20"/>
                <w:lang w:val="en-US"/>
              </w:rPr>
              <w:t>S</w:t>
            </w:r>
            <w:r w:rsidRPr="0083334F">
              <w:rPr>
                <w:sz w:val="20"/>
                <w:szCs w:val="20"/>
              </w:rPr>
              <w:t>0008</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0F095A" w14:textId="77777777" w:rsidR="0083334F" w:rsidRPr="0083334F" w:rsidRDefault="0083334F" w:rsidP="0083334F">
            <w:pPr>
              <w:suppressAutoHyphens/>
              <w:snapToGrid w:val="0"/>
              <w:jc w:val="both"/>
              <w:rPr>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68FD9" w14:textId="77777777" w:rsidR="0083334F" w:rsidRPr="0083334F" w:rsidRDefault="0083334F" w:rsidP="0083334F">
            <w:pPr>
              <w:suppressAutoHyphens/>
              <w:jc w:val="center"/>
              <w:rPr>
                <w:rFonts w:eastAsia="Calibri"/>
                <w:sz w:val="20"/>
                <w:szCs w:val="20"/>
                <w:u w:val="single"/>
                <w:lang w:eastAsia="zh-CN"/>
              </w:rPr>
            </w:pPr>
            <w:r w:rsidRPr="0083334F">
              <w:rPr>
                <w:sz w:val="20"/>
                <w:szCs w:val="20"/>
                <w:u w:val="single"/>
              </w:rPr>
              <w:t>84,8</w:t>
            </w:r>
          </w:p>
        </w:tc>
      </w:tr>
      <w:tr w:rsidR="0083334F" w:rsidRPr="0083334F" w14:paraId="66F990FE"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27074980" w14:textId="77777777" w:rsidR="0083334F" w:rsidRPr="0083334F" w:rsidRDefault="0083334F" w:rsidP="0083334F">
            <w:pPr>
              <w:suppressAutoHyphens/>
              <w:jc w:val="both"/>
              <w:rPr>
                <w:rFonts w:eastAsia="Calibri"/>
                <w:sz w:val="20"/>
                <w:szCs w:val="20"/>
                <w:lang w:eastAsia="zh-CN"/>
              </w:rPr>
            </w:pPr>
            <w:r w:rsidRPr="0083334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000000"/>
              <w:left w:val="single" w:sz="4" w:space="0" w:color="000000"/>
              <w:bottom w:val="single" w:sz="4" w:space="0" w:color="000000"/>
              <w:right w:val="single" w:sz="4" w:space="0" w:color="000000"/>
            </w:tcBorders>
          </w:tcPr>
          <w:p w14:paraId="5D9B6DB8"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D0ADB" w14:textId="77777777" w:rsidR="0083334F" w:rsidRPr="0083334F" w:rsidRDefault="0083334F" w:rsidP="0083334F">
            <w:pPr>
              <w:suppressAutoHyphens/>
              <w:jc w:val="center"/>
              <w:rPr>
                <w:rFonts w:eastAsia="Calibri"/>
                <w:sz w:val="20"/>
                <w:szCs w:val="20"/>
                <w:lang w:eastAsia="zh-CN"/>
              </w:rPr>
            </w:pPr>
            <w:r w:rsidRPr="0083334F">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63353"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38BC0BB" w14:textId="77777777" w:rsidR="0083334F" w:rsidRPr="0083334F" w:rsidRDefault="0083334F" w:rsidP="0083334F">
            <w:pPr>
              <w:suppressAutoHyphens/>
              <w:spacing w:after="160" w:line="252" w:lineRule="auto"/>
              <w:rPr>
                <w:rFonts w:eastAsia="Calibri"/>
                <w:sz w:val="20"/>
                <w:szCs w:val="20"/>
                <w:lang w:eastAsia="zh-CN"/>
              </w:rPr>
            </w:pPr>
            <w:r w:rsidRPr="0083334F">
              <w:rPr>
                <w:sz w:val="20"/>
                <w:szCs w:val="20"/>
              </w:rPr>
              <w:t>790Р5</w:t>
            </w:r>
            <w:r w:rsidRPr="0083334F">
              <w:rPr>
                <w:sz w:val="20"/>
                <w:szCs w:val="20"/>
                <w:lang w:val="en-US"/>
              </w:rPr>
              <w:t>S</w:t>
            </w:r>
            <w:r w:rsidRPr="0083334F">
              <w:rPr>
                <w:sz w:val="20"/>
                <w:szCs w:val="20"/>
              </w:rPr>
              <w:t>0008</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DAE03" w14:textId="77777777" w:rsidR="0083334F" w:rsidRPr="0083334F" w:rsidRDefault="0083334F" w:rsidP="0083334F">
            <w:pPr>
              <w:suppressAutoHyphens/>
              <w:jc w:val="both"/>
              <w:rPr>
                <w:rFonts w:eastAsia="Calibri"/>
                <w:sz w:val="20"/>
                <w:szCs w:val="20"/>
                <w:lang w:eastAsia="zh-CN"/>
              </w:rPr>
            </w:pPr>
            <w:r w:rsidRPr="0083334F">
              <w:rPr>
                <w:sz w:val="20"/>
                <w:szCs w:val="20"/>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1B96808" w14:textId="77777777" w:rsidR="0083334F" w:rsidRPr="0083334F" w:rsidRDefault="0083334F" w:rsidP="0083334F">
            <w:pPr>
              <w:suppressAutoHyphens/>
              <w:spacing w:after="160" w:line="252" w:lineRule="auto"/>
              <w:jc w:val="center"/>
              <w:rPr>
                <w:sz w:val="20"/>
                <w:szCs w:val="20"/>
              </w:rPr>
            </w:pPr>
          </w:p>
          <w:p w14:paraId="10D8C490" w14:textId="77777777" w:rsidR="0083334F" w:rsidRPr="0083334F" w:rsidRDefault="0083334F" w:rsidP="0083334F">
            <w:pPr>
              <w:suppressAutoHyphens/>
              <w:spacing w:after="160" w:line="252" w:lineRule="auto"/>
              <w:jc w:val="center"/>
              <w:rPr>
                <w:rFonts w:eastAsia="Calibri"/>
                <w:sz w:val="20"/>
                <w:szCs w:val="20"/>
                <w:lang w:eastAsia="zh-CN"/>
              </w:rPr>
            </w:pPr>
            <w:r w:rsidRPr="0083334F">
              <w:rPr>
                <w:sz w:val="20"/>
                <w:szCs w:val="20"/>
              </w:rPr>
              <w:t>84,8</w:t>
            </w:r>
          </w:p>
        </w:tc>
      </w:tr>
      <w:tr w:rsidR="0083334F" w:rsidRPr="0083334F" w14:paraId="1F501740" w14:textId="77777777" w:rsidTr="00987A42">
        <w:tc>
          <w:tcPr>
            <w:tcW w:w="7088" w:type="dxa"/>
            <w:tcBorders>
              <w:top w:val="single" w:sz="4" w:space="0" w:color="000000"/>
              <w:left w:val="single" w:sz="4" w:space="0" w:color="000000"/>
              <w:bottom w:val="single" w:sz="4" w:space="0" w:color="000000"/>
              <w:right w:val="single" w:sz="4" w:space="0" w:color="000000"/>
            </w:tcBorders>
            <w:shd w:val="clear" w:color="auto" w:fill="auto"/>
          </w:tcPr>
          <w:p w14:paraId="0F3C4175" w14:textId="77777777" w:rsidR="0083334F" w:rsidRPr="0083334F" w:rsidRDefault="0083334F" w:rsidP="0083334F">
            <w:pPr>
              <w:suppressAutoHyphens/>
              <w:jc w:val="both"/>
              <w:rPr>
                <w:rFonts w:eastAsia="Calibri"/>
                <w:sz w:val="20"/>
                <w:szCs w:val="20"/>
                <w:lang w:eastAsia="zh-CN"/>
              </w:rPr>
            </w:pPr>
            <w:r w:rsidRPr="0083334F">
              <w:rPr>
                <w:sz w:val="20"/>
                <w:szCs w:val="20"/>
              </w:rPr>
              <w:t>Расходы на выплаты персоналу казенных учреждений</w:t>
            </w:r>
          </w:p>
        </w:tc>
        <w:tc>
          <w:tcPr>
            <w:tcW w:w="1134" w:type="dxa"/>
            <w:tcBorders>
              <w:top w:val="single" w:sz="4" w:space="0" w:color="000000"/>
              <w:left w:val="single" w:sz="4" w:space="0" w:color="000000"/>
              <w:bottom w:val="single" w:sz="4" w:space="0" w:color="000000"/>
              <w:right w:val="single" w:sz="4" w:space="0" w:color="000000"/>
            </w:tcBorders>
          </w:tcPr>
          <w:p w14:paraId="15A7EF89" w14:textId="77777777" w:rsidR="0083334F" w:rsidRPr="0083334F" w:rsidRDefault="0083334F" w:rsidP="0083334F">
            <w:pPr>
              <w:suppressAutoHyphens/>
              <w:jc w:val="center"/>
              <w:rPr>
                <w:sz w:val="20"/>
                <w:szCs w:val="20"/>
              </w:rPr>
            </w:pPr>
            <w:r w:rsidRPr="0083334F">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9D1FED" w14:textId="77777777" w:rsidR="0083334F" w:rsidRPr="0083334F" w:rsidRDefault="0083334F" w:rsidP="0083334F">
            <w:pPr>
              <w:suppressAutoHyphens/>
              <w:jc w:val="center"/>
              <w:rPr>
                <w:rFonts w:eastAsia="Calibri"/>
                <w:sz w:val="20"/>
                <w:szCs w:val="20"/>
                <w:lang w:eastAsia="zh-CN"/>
              </w:rPr>
            </w:pPr>
            <w:r w:rsidRPr="0083334F">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DEBA0A" w14:textId="77777777" w:rsidR="0083334F" w:rsidRPr="0083334F" w:rsidRDefault="0083334F" w:rsidP="0083334F">
            <w:pPr>
              <w:suppressAutoHyphens/>
              <w:jc w:val="center"/>
              <w:rPr>
                <w:rFonts w:eastAsia="Calibri"/>
                <w:sz w:val="20"/>
                <w:szCs w:val="20"/>
                <w:lang w:eastAsia="zh-CN"/>
              </w:rPr>
            </w:pPr>
            <w:r w:rsidRPr="0083334F">
              <w:rPr>
                <w:sz w:val="20"/>
                <w:szCs w:val="20"/>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F93DD89" w14:textId="77777777" w:rsidR="0083334F" w:rsidRPr="0083334F" w:rsidRDefault="0083334F" w:rsidP="0083334F">
            <w:pPr>
              <w:suppressAutoHyphens/>
              <w:spacing w:after="160" w:line="252" w:lineRule="auto"/>
              <w:rPr>
                <w:rFonts w:eastAsia="Calibri"/>
                <w:sz w:val="20"/>
                <w:szCs w:val="20"/>
                <w:lang w:eastAsia="zh-CN"/>
              </w:rPr>
            </w:pPr>
            <w:r w:rsidRPr="0083334F">
              <w:rPr>
                <w:sz w:val="20"/>
                <w:szCs w:val="20"/>
              </w:rPr>
              <w:t>790Р5</w:t>
            </w:r>
            <w:r w:rsidRPr="0083334F">
              <w:rPr>
                <w:sz w:val="20"/>
                <w:szCs w:val="20"/>
                <w:lang w:val="en-US"/>
              </w:rPr>
              <w:t>S</w:t>
            </w:r>
            <w:r w:rsidRPr="0083334F">
              <w:rPr>
                <w:sz w:val="20"/>
                <w:szCs w:val="20"/>
              </w:rPr>
              <w:t>0008</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A6AAAF" w14:textId="77777777" w:rsidR="0083334F" w:rsidRPr="0083334F" w:rsidRDefault="0083334F" w:rsidP="0083334F">
            <w:pPr>
              <w:suppressAutoHyphens/>
              <w:jc w:val="both"/>
              <w:rPr>
                <w:rFonts w:eastAsia="Calibri"/>
                <w:sz w:val="20"/>
                <w:szCs w:val="20"/>
                <w:lang w:eastAsia="zh-CN"/>
              </w:rPr>
            </w:pPr>
            <w:r w:rsidRPr="0083334F">
              <w:rPr>
                <w:sz w:val="20"/>
                <w:szCs w:val="20"/>
              </w:rPr>
              <w:t>110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2EED438" w14:textId="77777777" w:rsidR="0083334F" w:rsidRPr="0083334F" w:rsidRDefault="0083334F" w:rsidP="0083334F">
            <w:pPr>
              <w:suppressAutoHyphens/>
              <w:spacing w:after="160" w:line="252" w:lineRule="auto"/>
              <w:jc w:val="center"/>
              <w:rPr>
                <w:rFonts w:eastAsia="Calibri"/>
                <w:sz w:val="20"/>
                <w:szCs w:val="20"/>
                <w:lang w:eastAsia="zh-CN"/>
              </w:rPr>
            </w:pPr>
            <w:r w:rsidRPr="0083334F">
              <w:rPr>
                <w:sz w:val="20"/>
                <w:szCs w:val="20"/>
              </w:rPr>
              <w:t>84,8</w:t>
            </w:r>
          </w:p>
        </w:tc>
      </w:tr>
    </w:tbl>
    <w:p w14:paraId="252B4A6E" w14:textId="1EFE4B9A" w:rsidR="0083334F" w:rsidRPr="0083334F" w:rsidRDefault="0083334F" w:rsidP="0083334F">
      <w:pPr>
        <w:suppressAutoHyphens/>
        <w:spacing w:line="252" w:lineRule="auto"/>
        <w:rPr>
          <w:rFonts w:eastAsia="Calibri"/>
          <w:lang w:eastAsia="zh-CN"/>
        </w:rPr>
        <w:sectPr w:rsidR="0083334F" w:rsidRPr="0083334F" w:rsidSect="008B109E">
          <w:pgSz w:w="16838" w:h="11906" w:orient="landscape"/>
          <w:pgMar w:top="1134" w:right="1134" w:bottom="850" w:left="1134" w:header="708" w:footer="708" w:gutter="0"/>
          <w:cols w:space="708"/>
          <w:docGrid w:linePitch="360"/>
        </w:sectPr>
      </w:pPr>
    </w:p>
    <w:p w14:paraId="7FF4CC6A" w14:textId="3C4ADC9D" w:rsidR="0083334F" w:rsidRPr="00F50BC6" w:rsidRDefault="0083334F" w:rsidP="0083334F"/>
    <w:p w14:paraId="47647C5F" w14:textId="77777777" w:rsidR="0083334F" w:rsidRDefault="0083334F" w:rsidP="00700D25">
      <w:pPr>
        <w:jc w:val="center"/>
        <w:outlineLvl w:val="0"/>
        <w:rPr>
          <w:rFonts w:cs="Arial"/>
          <w:b/>
          <w:bCs/>
          <w:sz w:val="20"/>
          <w:szCs w:val="20"/>
        </w:rPr>
      </w:pPr>
    </w:p>
    <w:p w14:paraId="3D6A2CDA" w14:textId="70AA113E" w:rsidR="00700D25" w:rsidRPr="00700D25" w:rsidRDefault="00700D25" w:rsidP="00700D25">
      <w:pPr>
        <w:jc w:val="center"/>
        <w:outlineLvl w:val="0"/>
        <w:rPr>
          <w:rFonts w:cs="Arial"/>
          <w:b/>
          <w:bCs/>
          <w:sz w:val="20"/>
          <w:szCs w:val="20"/>
        </w:rPr>
      </w:pPr>
      <w:r w:rsidRPr="00700D25">
        <w:rPr>
          <w:rFonts w:cs="Arial"/>
          <w:b/>
          <w:bCs/>
          <w:sz w:val="20"/>
          <w:szCs w:val="20"/>
        </w:rPr>
        <w:t>АДМИНИСТРАЦИЯ ПОДГОРНСКОГО СЕЛЬСКОГО ПОСЕЛЕНИЯ</w:t>
      </w:r>
    </w:p>
    <w:p w14:paraId="2D478741" w14:textId="77777777" w:rsidR="00700D25" w:rsidRPr="00700D25" w:rsidRDefault="00700D25" w:rsidP="00700D25">
      <w:pPr>
        <w:jc w:val="both"/>
        <w:outlineLvl w:val="0"/>
        <w:rPr>
          <w:rFonts w:cs="Arial"/>
          <w:b/>
          <w:sz w:val="20"/>
          <w:szCs w:val="20"/>
        </w:rPr>
      </w:pPr>
    </w:p>
    <w:p w14:paraId="2C1C9D35" w14:textId="77777777" w:rsidR="00700D25" w:rsidRPr="00700D25" w:rsidRDefault="00700D25" w:rsidP="00700D25">
      <w:pPr>
        <w:jc w:val="both"/>
        <w:outlineLvl w:val="0"/>
        <w:rPr>
          <w:rFonts w:cs="Arial"/>
          <w:b/>
          <w:sz w:val="20"/>
          <w:szCs w:val="20"/>
        </w:rPr>
      </w:pPr>
    </w:p>
    <w:p w14:paraId="60C7D6DD" w14:textId="77777777" w:rsidR="00700D25" w:rsidRPr="00700D25" w:rsidRDefault="00700D25" w:rsidP="00700D25">
      <w:pPr>
        <w:jc w:val="center"/>
        <w:outlineLvl w:val="0"/>
        <w:rPr>
          <w:rFonts w:cs="Arial"/>
          <w:b/>
          <w:spacing w:val="20"/>
          <w:sz w:val="20"/>
          <w:szCs w:val="20"/>
        </w:rPr>
      </w:pPr>
      <w:r w:rsidRPr="00700D25">
        <w:rPr>
          <w:rFonts w:cs="Arial"/>
          <w:b/>
          <w:spacing w:val="20"/>
          <w:sz w:val="20"/>
          <w:szCs w:val="20"/>
        </w:rPr>
        <w:t xml:space="preserve">ПОСТАНОВЛЕНИЕ      </w:t>
      </w:r>
    </w:p>
    <w:p w14:paraId="6D8AC99A" w14:textId="77777777" w:rsidR="00700D25" w:rsidRPr="00700D25" w:rsidRDefault="00700D25" w:rsidP="00700D25">
      <w:pPr>
        <w:jc w:val="center"/>
        <w:outlineLvl w:val="0"/>
        <w:rPr>
          <w:rFonts w:cs="Arial"/>
          <w:b/>
          <w:i/>
          <w:spacing w:val="20"/>
          <w:sz w:val="20"/>
          <w:szCs w:val="20"/>
        </w:rPr>
      </w:pPr>
    </w:p>
    <w:p w14:paraId="006519AD" w14:textId="77777777" w:rsidR="00700D25" w:rsidRPr="00700D25" w:rsidRDefault="00700D25" w:rsidP="00700D25">
      <w:pPr>
        <w:jc w:val="both"/>
        <w:outlineLvl w:val="0"/>
        <w:rPr>
          <w:rFonts w:cs="Arial"/>
          <w:b/>
          <w:spacing w:val="20"/>
          <w:sz w:val="20"/>
          <w:szCs w:val="20"/>
        </w:rPr>
      </w:pPr>
    </w:p>
    <w:tbl>
      <w:tblPr>
        <w:tblW w:w="0" w:type="auto"/>
        <w:tblLook w:val="0000" w:firstRow="0" w:lastRow="0" w:firstColumn="0" w:lastColumn="0" w:noHBand="0" w:noVBand="0"/>
      </w:tblPr>
      <w:tblGrid>
        <w:gridCol w:w="3082"/>
        <w:gridCol w:w="2940"/>
        <w:gridCol w:w="3191"/>
      </w:tblGrid>
      <w:tr w:rsidR="00700D25" w:rsidRPr="00700D25" w14:paraId="1EE28BE2" w14:textId="77777777" w:rsidTr="009B0104">
        <w:tc>
          <w:tcPr>
            <w:tcW w:w="3190" w:type="dxa"/>
          </w:tcPr>
          <w:p w14:paraId="4196B7B9" w14:textId="77777777" w:rsidR="00700D25" w:rsidRPr="00700D25" w:rsidRDefault="00700D25" w:rsidP="00700D25">
            <w:pPr>
              <w:keepNext/>
              <w:jc w:val="both"/>
              <w:outlineLvl w:val="0"/>
              <w:rPr>
                <w:rFonts w:cs="Arial"/>
                <w:sz w:val="20"/>
                <w:szCs w:val="20"/>
              </w:rPr>
            </w:pPr>
            <w:r w:rsidRPr="00700D25">
              <w:rPr>
                <w:rFonts w:cs="Arial"/>
                <w:sz w:val="20"/>
                <w:szCs w:val="20"/>
              </w:rPr>
              <w:t>11.04.2024</w:t>
            </w:r>
          </w:p>
        </w:tc>
        <w:tc>
          <w:tcPr>
            <w:tcW w:w="3038" w:type="dxa"/>
          </w:tcPr>
          <w:p w14:paraId="4E12FEB0" w14:textId="77777777" w:rsidR="00700D25" w:rsidRPr="00700D25" w:rsidRDefault="00700D25" w:rsidP="00700D25">
            <w:pPr>
              <w:keepNext/>
              <w:jc w:val="both"/>
              <w:outlineLvl w:val="0"/>
              <w:rPr>
                <w:rFonts w:cs="Arial"/>
                <w:sz w:val="20"/>
                <w:szCs w:val="20"/>
              </w:rPr>
            </w:pPr>
            <w:r w:rsidRPr="00700D25">
              <w:rPr>
                <w:rFonts w:cs="Arial"/>
                <w:sz w:val="20"/>
                <w:szCs w:val="20"/>
              </w:rPr>
              <w:t xml:space="preserve">               с. Подгорное</w:t>
            </w:r>
          </w:p>
        </w:tc>
        <w:tc>
          <w:tcPr>
            <w:tcW w:w="3343" w:type="dxa"/>
          </w:tcPr>
          <w:p w14:paraId="49C17CEE" w14:textId="77777777" w:rsidR="00700D25" w:rsidRPr="00700D25" w:rsidRDefault="00700D25" w:rsidP="00700D25">
            <w:pPr>
              <w:keepNext/>
              <w:jc w:val="right"/>
              <w:outlineLvl w:val="0"/>
              <w:rPr>
                <w:rFonts w:cs="Arial"/>
                <w:sz w:val="20"/>
                <w:szCs w:val="20"/>
              </w:rPr>
            </w:pPr>
            <w:r w:rsidRPr="00700D25">
              <w:rPr>
                <w:rFonts w:cs="Arial"/>
                <w:sz w:val="20"/>
                <w:szCs w:val="20"/>
              </w:rPr>
              <w:t xml:space="preserve"> № 45</w:t>
            </w:r>
          </w:p>
        </w:tc>
      </w:tr>
    </w:tbl>
    <w:p w14:paraId="741D1346" w14:textId="77777777" w:rsidR="00700D25" w:rsidRPr="00700D25" w:rsidRDefault="00700D25" w:rsidP="00700D25">
      <w:pPr>
        <w:jc w:val="both"/>
        <w:outlineLvl w:val="0"/>
        <w:rPr>
          <w:rFonts w:cs="Arial"/>
          <w:b/>
          <w:spacing w:val="20"/>
          <w:sz w:val="20"/>
          <w:szCs w:val="20"/>
        </w:rPr>
      </w:pPr>
    </w:p>
    <w:p w14:paraId="1A794AC9" w14:textId="77777777" w:rsidR="00700D25" w:rsidRPr="00700D25" w:rsidRDefault="00700D25" w:rsidP="00700D25">
      <w:pPr>
        <w:jc w:val="both"/>
        <w:outlineLvl w:val="0"/>
        <w:rPr>
          <w:rFonts w:cs="Arial"/>
          <w:bCs/>
          <w:sz w:val="20"/>
          <w:szCs w:val="20"/>
        </w:rPr>
      </w:pPr>
    </w:p>
    <w:p w14:paraId="3A36B94B" w14:textId="77777777" w:rsidR="00700D25" w:rsidRPr="00700D25" w:rsidRDefault="00700D25" w:rsidP="00700D25">
      <w:pPr>
        <w:ind w:firstLine="708"/>
        <w:jc w:val="center"/>
        <w:rPr>
          <w:color w:val="000000"/>
          <w:sz w:val="20"/>
          <w:szCs w:val="20"/>
        </w:rPr>
      </w:pPr>
      <w:r w:rsidRPr="00700D25">
        <w:rPr>
          <w:color w:val="000000"/>
          <w:sz w:val="20"/>
          <w:szCs w:val="20"/>
        </w:rPr>
        <w:t>Об утверждении положения об условиях и порядке заключения</w:t>
      </w:r>
    </w:p>
    <w:p w14:paraId="606F3588" w14:textId="77777777" w:rsidR="00700D25" w:rsidRPr="00700D25" w:rsidRDefault="00700D25" w:rsidP="00700D25">
      <w:pPr>
        <w:ind w:firstLine="708"/>
        <w:jc w:val="center"/>
        <w:rPr>
          <w:color w:val="000000"/>
          <w:sz w:val="20"/>
          <w:szCs w:val="20"/>
        </w:rPr>
      </w:pPr>
      <w:r w:rsidRPr="00700D25">
        <w:rPr>
          <w:color w:val="000000"/>
          <w:sz w:val="20"/>
          <w:szCs w:val="20"/>
        </w:rPr>
        <w:t>соглашений о защите и поощрении капиталовложений со стороны</w:t>
      </w:r>
    </w:p>
    <w:p w14:paraId="25658098" w14:textId="77777777" w:rsidR="00700D25" w:rsidRPr="00700D25" w:rsidRDefault="00700D25" w:rsidP="00700D25">
      <w:pPr>
        <w:ind w:firstLine="708"/>
        <w:jc w:val="center"/>
        <w:rPr>
          <w:color w:val="000000"/>
          <w:sz w:val="20"/>
          <w:szCs w:val="20"/>
        </w:rPr>
      </w:pPr>
      <w:r w:rsidRPr="00700D25">
        <w:rPr>
          <w:color w:val="000000"/>
          <w:sz w:val="20"/>
          <w:szCs w:val="20"/>
        </w:rPr>
        <w:t xml:space="preserve">муниципального образования «Подгорнского сельского поселения» </w:t>
      </w:r>
    </w:p>
    <w:p w14:paraId="4203070F" w14:textId="77777777" w:rsidR="00700D25" w:rsidRPr="00700D25" w:rsidRDefault="00700D25" w:rsidP="00700D25">
      <w:pPr>
        <w:jc w:val="center"/>
        <w:rPr>
          <w:rFonts w:ascii="Arial" w:hAnsi="Arial" w:cs="Arial"/>
          <w:sz w:val="20"/>
          <w:szCs w:val="20"/>
        </w:rPr>
      </w:pPr>
    </w:p>
    <w:p w14:paraId="09329B00" w14:textId="77777777" w:rsidR="00700D25" w:rsidRPr="00700D25" w:rsidRDefault="00700D25" w:rsidP="00700D25">
      <w:pPr>
        <w:jc w:val="center"/>
        <w:rPr>
          <w:rFonts w:ascii="Arial" w:hAnsi="Arial" w:cs="Arial"/>
          <w:sz w:val="20"/>
          <w:szCs w:val="20"/>
        </w:rPr>
      </w:pPr>
    </w:p>
    <w:p w14:paraId="75710C97" w14:textId="77777777" w:rsidR="00700D25" w:rsidRPr="00700D25" w:rsidRDefault="00700D25" w:rsidP="00700D25">
      <w:pPr>
        <w:widowControl w:val="0"/>
        <w:autoSpaceDE w:val="0"/>
        <w:autoSpaceDN w:val="0"/>
        <w:ind w:firstLine="709"/>
        <w:jc w:val="both"/>
        <w:rPr>
          <w:bCs/>
          <w:sz w:val="20"/>
          <w:szCs w:val="20"/>
        </w:rPr>
      </w:pPr>
      <w:r w:rsidRPr="00700D25">
        <w:rPr>
          <w:sz w:val="20"/>
          <w:szCs w:val="20"/>
        </w:rPr>
        <w:t xml:space="preserve">В соответствии с Федеральным </w:t>
      </w:r>
      <w:hyperlink r:id="rId10">
        <w:r w:rsidRPr="00700D25">
          <w:rPr>
            <w:sz w:val="20"/>
            <w:szCs w:val="20"/>
          </w:rPr>
          <w:t>законом</w:t>
        </w:r>
      </w:hyperlink>
      <w:r w:rsidRPr="00700D25">
        <w:rPr>
          <w:sz w:val="20"/>
          <w:szCs w:val="20"/>
        </w:rPr>
        <w:t xml:space="preserve"> «Об общих принципах организации местного самоуправления в Российской Федерации» от 06.10.2003 № 131-ФЗ, </w:t>
      </w:r>
      <w:hyperlink r:id="rId11">
        <w:r w:rsidRPr="00700D25">
          <w:rPr>
            <w:sz w:val="20"/>
            <w:szCs w:val="20"/>
          </w:rPr>
          <w:t>частью 8 статьи 4</w:t>
        </w:r>
      </w:hyperlink>
      <w:r w:rsidRPr="00700D25">
        <w:rPr>
          <w:sz w:val="20"/>
          <w:szCs w:val="20"/>
        </w:rPr>
        <w:t xml:space="preserve"> Федерального закона от 01.04.2020 № 69-ФЗ «О защите и поощрении капиталовложений в Российской Федерации»,  </w:t>
      </w:r>
      <w:r w:rsidRPr="00700D25">
        <w:rPr>
          <w:bCs/>
          <w:sz w:val="20"/>
          <w:szCs w:val="20"/>
        </w:rPr>
        <w:t>руководствуясь Уставом муниципального образования «Подгорнское сельское поселение»,</w:t>
      </w:r>
    </w:p>
    <w:p w14:paraId="0CFCE289" w14:textId="77777777" w:rsidR="00700D25" w:rsidRPr="00700D25" w:rsidRDefault="00700D25" w:rsidP="00700D25">
      <w:pPr>
        <w:jc w:val="both"/>
        <w:outlineLvl w:val="0"/>
        <w:rPr>
          <w:bCs/>
          <w:sz w:val="20"/>
          <w:szCs w:val="20"/>
        </w:rPr>
      </w:pPr>
    </w:p>
    <w:p w14:paraId="5C8B67FA" w14:textId="77777777" w:rsidR="00700D25" w:rsidRPr="00700D25" w:rsidRDefault="00700D25" w:rsidP="00700D25">
      <w:pPr>
        <w:ind w:firstLine="720"/>
        <w:jc w:val="both"/>
        <w:rPr>
          <w:rFonts w:cs="Arial"/>
          <w:sz w:val="20"/>
          <w:szCs w:val="20"/>
        </w:rPr>
      </w:pPr>
      <w:r w:rsidRPr="00700D25">
        <w:rPr>
          <w:rFonts w:cs="Arial"/>
          <w:sz w:val="20"/>
          <w:szCs w:val="20"/>
        </w:rPr>
        <w:t>ПОСТАНОВЛЯЮ:</w:t>
      </w:r>
    </w:p>
    <w:p w14:paraId="6B20C33A" w14:textId="77777777" w:rsidR="00700D25" w:rsidRPr="00700D25" w:rsidRDefault="00700D25" w:rsidP="00700D25">
      <w:pPr>
        <w:widowControl w:val="0"/>
        <w:autoSpaceDE w:val="0"/>
        <w:autoSpaceDN w:val="0"/>
        <w:ind w:firstLine="709"/>
        <w:jc w:val="both"/>
        <w:rPr>
          <w:sz w:val="20"/>
          <w:szCs w:val="20"/>
        </w:rPr>
      </w:pPr>
    </w:p>
    <w:p w14:paraId="62EE6701" w14:textId="77777777" w:rsidR="00700D25" w:rsidRPr="00700D25" w:rsidRDefault="00700D25" w:rsidP="00700D25">
      <w:pPr>
        <w:widowControl w:val="0"/>
        <w:autoSpaceDE w:val="0"/>
        <w:autoSpaceDN w:val="0"/>
        <w:ind w:firstLine="709"/>
        <w:jc w:val="both"/>
        <w:rPr>
          <w:sz w:val="20"/>
          <w:szCs w:val="20"/>
        </w:rPr>
      </w:pPr>
      <w:r w:rsidRPr="00700D25">
        <w:rPr>
          <w:sz w:val="20"/>
          <w:szCs w:val="20"/>
        </w:rPr>
        <w:t xml:space="preserve">1. Утвердить прилагаемое </w:t>
      </w:r>
      <w:hyperlink w:anchor="P35">
        <w:r w:rsidRPr="00700D25">
          <w:rPr>
            <w:sz w:val="20"/>
            <w:szCs w:val="20"/>
          </w:rPr>
          <w:t>Положение</w:t>
        </w:r>
      </w:hyperlink>
      <w:r w:rsidRPr="00700D25">
        <w:rPr>
          <w:sz w:val="20"/>
          <w:szCs w:val="20"/>
        </w:rPr>
        <w:t xml:space="preserve"> об условиях и порядке заключения соглашений о защите и поощрении капиталовложений со стороны муниципального образования «Подгорнского сельского поселения».</w:t>
      </w:r>
    </w:p>
    <w:p w14:paraId="6EF27098" w14:textId="77777777" w:rsidR="00700D25" w:rsidRPr="00700D25" w:rsidRDefault="00700D25" w:rsidP="00700D25">
      <w:pPr>
        <w:tabs>
          <w:tab w:val="num" w:pos="360"/>
        </w:tabs>
        <w:ind w:firstLine="720"/>
        <w:jc w:val="both"/>
        <w:rPr>
          <w:sz w:val="20"/>
          <w:szCs w:val="20"/>
        </w:rPr>
      </w:pPr>
      <w:r w:rsidRPr="00700D25">
        <w:rPr>
          <w:rFonts w:cs="Arial"/>
          <w:sz w:val="20"/>
          <w:szCs w:val="20"/>
        </w:rPr>
        <w:t xml:space="preserve">2. </w:t>
      </w:r>
      <w:r w:rsidRPr="00700D25">
        <w:rPr>
          <w:sz w:val="20"/>
          <w:szCs w:val="20"/>
        </w:rPr>
        <w:t>Опубликовать настоящее постановление в официальном печатном издании «Официальные ведомости Подгорнского сельского поселения», разместить на официальном сайте Подгорнского сельского поселения.</w:t>
      </w:r>
    </w:p>
    <w:p w14:paraId="65D67240" w14:textId="77777777" w:rsidR="00700D25" w:rsidRPr="00700D25" w:rsidRDefault="00700D25" w:rsidP="00700D25">
      <w:pPr>
        <w:tabs>
          <w:tab w:val="num" w:pos="360"/>
        </w:tabs>
        <w:ind w:firstLine="720"/>
        <w:jc w:val="both"/>
        <w:rPr>
          <w:rFonts w:cs="Arial"/>
          <w:sz w:val="20"/>
          <w:szCs w:val="20"/>
        </w:rPr>
      </w:pPr>
      <w:r w:rsidRPr="00700D25">
        <w:rPr>
          <w:sz w:val="20"/>
          <w:szCs w:val="20"/>
        </w:rPr>
        <w:t xml:space="preserve">3. </w:t>
      </w:r>
      <w:r w:rsidRPr="00700D25">
        <w:rPr>
          <w:rFonts w:cs="Arial"/>
          <w:sz w:val="20"/>
          <w:szCs w:val="20"/>
        </w:rPr>
        <w:t>Настоящее постановление вступает в силу после его официального опубликования (обнародования).</w:t>
      </w:r>
    </w:p>
    <w:p w14:paraId="6EE9E4FA" w14:textId="77777777" w:rsidR="00700D25" w:rsidRPr="00700D25" w:rsidRDefault="00700D25" w:rsidP="00700D25">
      <w:pPr>
        <w:tabs>
          <w:tab w:val="num" w:pos="360"/>
        </w:tabs>
        <w:ind w:firstLine="720"/>
        <w:jc w:val="both"/>
        <w:rPr>
          <w:rFonts w:cs="Arial"/>
          <w:sz w:val="20"/>
          <w:szCs w:val="20"/>
        </w:rPr>
      </w:pPr>
      <w:r w:rsidRPr="00700D25">
        <w:rPr>
          <w:rFonts w:cs="Arial"/>
          <w:sz w:val="20"/>
          <w:szCs w:val="20"/>
        </w:rPr>
        <w:t>4. Контроль за исполнением настоящего постановления оставляю за собой.</w:t>
      </w:r>
    </w:p>
    <w:p w14:paraId="1E0241F5" w14:textId="77777777" w:rsidR="00700D25" w:rsidRPr="00700D25" w:rsidRDefault="00700D25" w:rsidP="00700D25">
      <w:pPr>
        <w:jc w:val="both"/>
        <w:rPr>
          <w:rFonts w:cs="Arial"/>
          <w:sz w:val="20"/>
          <w:szCs w:val="20"/>
        </w:rPr>
      </w:pPr>
    </w:p>
    <w:p w14:paraId="57A926A6" w14:textId="77777777" w:rsidR="00700D25" w:rsidRPr="00700D25" w:rsidRDefault="00700D25" w:rsidP="00700D25">
      <w:pPr>
        <w:jc w:val="both"/>
        <w:rPr>
          <w:rFonts w:cs="Arial"/>
          <w:sz w:val="20"/>
          <w:szCs w:val="20"/>
        </w:rPr>
      </w:pPr>
    </w:p>
    <w:p w14:paraId="0F3C958F" w14:textId="77777777" w:rsidR="00700D25" w:rsidRPr="00700D25" w:rsidRDefault="00700D25" w:rsidP="00700D25">
      <w:pPr>
        <w:jc w:val="both"/>
        <w:rPr>
          <w:rFonts w:cs="Arial"/>
          <w:sz w:val="20"/>
          <w:szCs w:val="20"/>
        </w:rPr>
      </w:pPr>
    </w:p>
    <w:p w14:paraId="22424DF7" w14:textId="77777777" w:rsidR="00700D25" w:rsidRPr="00700D25" w:rsidRDefault="00700D25" w:rsidP="00700D25">
      <w:pPr>
        <w:ind w:left="360" w:firstLine="360"/>
        <w:jc w:val="both"/>
        <w:rPr>
          <w:rFonts w:cs="Arial"/>
          <w:sz w:val="20"/>
          <w:szCs w:val="20"/>
        </w:rPr>
      </w:pPr>
      <w:r w:rsidRPr="00700D25">
        <w:rPr>
          <w:rFonts w:cs="Arial"/>
          <w:sz w:val="20"/>
          <w:szCs w:val="20"/>
        </w:rPr>
        <w:t>Глава Подгорнского сельского поселения                                                    С.С Пантюхин</w:t>
      </w:r>
    </w:p>
    <w:p w14:paraId="093C2AAA" w14:textId="77777777" w:rsidR="00700D25" w:rsidRDefault="00700D25" w:rsidP="00700D25">
      <w:pPr>
        <w:widowControl w:val="0"/>
        <w:autoSpaceDE w:val="0"/>
        <w:autoSpaceDN w:val="0"/>
        <w:jc w:val="right"/>
        <w:outlineLvl w:val="0"/>
        <w:rPr>
          <w:b/>
          <w:sz w:val="20"/>
          <w:szCs w:val="20"/>
        </w:rPr>
      </w:pPr>
    </w:p>
    <w:p w14:paraId="2D93E09F" w14:textId="747A0C70" w:rsidR="00700D25" w:rsidRPr="00700D25" w:rsidRDefault="00700D25" w:rsidP="00700D25">
      <w:pPr>
        <w:widowControl w:val="0"/>
        <w:autoSpaceDE w:val="0"/>
        <w:autoSpaceDN w:val="0"/>
        <w:jc w:val="right"/>
        <w:outlineLvl w:val="0"/>
        <w:rPr>
          <w:b/>
          <w:sz w:val="20"/>
          <w:szCs w:val="20"/>
        </w:rPr>
      </w:pPr>
      <w:r w:rsidRPr="00700D25">
        <w:rPr>
          <w:b/>
          <w:sz w:val="20"/>
          <w:szCs w:val="20"/>
        </w:rPr>
        <w:t>ПРИЛОЖЕНИЕ</w:t>
      </w:r>
    </w:p>
    <w:p w14:paraId="1D1CEEF5" w14:textId="77777777" w:rsidR="00700D25" w:rsidRPr="00700D25" w:rsidRDefault="00700D25" w:rsidP="00700D25">
      <w:pPr>
        <w:widowControl w:val="0"/>
        <w:autoSpaceDE w:val="0"/>
        <w:autoSpaceDN w:val="0"/>
        <w:jc w:val="right"/>
        <w:rPr>
          <w:sz w:val="20"/>
          <w:szCs w:val="20"/>
        </w:rPr>
      </w:pPr>
      <w:r w:rsidRPr="00700D25">
        <w:rPr>
          <w:sz w:val="20"/>
          <w:szCs w:val="20"/>
        </w:rPr>
        <w:t>к постановлению Администрации</w:t>
      </w:r>
    </w:p>
    <w:p w14:paraId="7A07F382" w14:textId="77777777" w:rsidR="00700D25" w:rsidRPr="00700D25" w:rsidRDefault="00700D25" w:rsidP="00700D25">
      <w:pPr>
        <w:widowControl w:val="0"/>
        <w:autoSpaceDE w:val="0"/>
        <w:autoSpaceDN w:val="0"/>
        <w:jc w:val="right"/>
        <w:rPr>
          <w:sz w:val="20"/>
          <w:szCs w:val="20"/>
        </w:rPr>
      </w:pPr>
      <w:r w:rsidRPr="00700D25">
        <w:rPr>
          <w:sz w:val="20"/>
          <w:szCs w:val="20"/>
        </w:rPr>
        <w:t>Подгорнского сельского поселения</w:t>
      </w:r>
    </w:p>
    <w:p w14:paraId="1E15BF82" w14:textId="77777777" w:rsidR="00700D25" w:rsidRPr="00700D25" w:rsidRDefault="00700D25" w:rsidP="00700D25">
      <w:pPr>
        <w:widowControl w:val="0"/>
        <w:autoSpaceDE w:val="0"/>
        <w:autoSpaceDN w:val="0"/>
        <w:jc w:val="right"/>
        <w:rPr>
          <w:sz w:val="20"/>
          <w:szCs w:val="20"/>
        </w:rPr>
      </w:pPr>
      <w:r w:rsidRPr="00700D25">
        <w:rPr>
          <w:sz w:val="20"/>
          <w:szCs w:val="20"/>
        </w:rPr>
        <w:t>от 11.04.2024г. № 45</w:t>
      </w:r>
    </w:p>
    <w:p w14:paraId="4360ACAD" w14:textId="77777777" w:rsidR="00700D25" w:rsidRPr="00700D25" w:rsidRDefault="00700D25" w:rsidP="00700D25">
      <w:pPr>
        <w:widowControl w:val="0"/>
        <w:autoSpaceDE w:val="0"/>
        <w:autoSpaceDN w:val="0"/>
        <w:ind w:firstLine="540"/>
        <w:jc w:val="both"/>
        <w:rPr>
          <w:sz w:val="20"/>
          <w:szCs w:val="20"/>
        </w:rPr>
      </w:pPr>
    </w:p>
    <w:p w14:paraId="6ECD4981" w14:textId="77777777" w:rsidR="00700D25" w:rsidRPr="00700D25" w:rsidRDefault="00700D25" w:rsidP="00700D25">
      <w:pPr>
        <w:widowControl w:val="0"/>
        <w:autoSpaceDE w:val="0"/>
        <w:autoSpaceDN w:val="0"/>
        <w:jc w:val="center"/>
        <w:rPr>
          <w:b/>
          <w:sz w:val="20"/>
          <w:szCs w:val="20"/>
        </w:rPr>
      </w:pPr>
      <w:bookmarkStart w:id="6" w:name="P35"/>
      <w:bookmarkEnd w:id="6"/>
      <w:r w:rsidRPr="00700D25">
        <w:rPr>
          <w:b/>
          <w:sz w:val="20"/>
          <w:szCs w:val="20"/>
        </w:rPr>
        <w:t>Положение</w:t>
      </w:r>
    </w:p>
    <w:p w14:paraId="5489BFD7" w14:textId="77777777" w:rsidR="00700D25" w:rsidRPr="00700D25" w:rsidRDefault="00700D25" w:rsidP="00700D25">
      <w:pPr>
        <w:widowControl w:val="0"/>
        <w:autoSpaceDE w:val="0"/>
        <w:autoSpaceDN w:val="0"/>
        <w:jc w:val="center"/>
        <w:rPr>
          <w:b/>
          <w:sz w:val="20"/>
          <w:szCs w:val="20"/>
        </w:rPr>
      </w:pPr>
      <w:r w:rsidRPr="00700D25">
        <w:rPr>
          <w:b/>
          <w:sz w:val="20"/>
          <w:szCs w:val="20"/>
        </w:rPr>
        <w:t>об условиях и порядке заключения соглашений о защите</w:t>
      </w:r>
    </w:p>
    <w:p w14:paraId="43917D30" w14:textId="77777777" w:rsidR="00700D25" w:rsidRPr="00700D25" w:rsidRDefault="00700D25" w:rsidP="00700D25">
      <w:pPr>
        <w:widowControl w:val="0"/>
        <w:autoSpaceDE w:val="0"/>
        <w:autoSpaceDN w:val="0"/>
        <w:jc w:val="center"/>
        <w:rPr>
          <w:b/>
          <w:sz w:val="20"/>
          <w:szCs w:val="20"/>
        </w:rPr>
      </w:pPr>
      <w:r w:rsidRPr="00700D25">
        <w:rPr>
          <w:b/>
          <w:sz w:val="20"/>
          <w:szCs w:val="20"/>
        </w:rPr>
        <w:t xml:space="preserve">и поощрении капиталовложений со стороны муниципального образования «Подгорнского сельского поселения» </w:t>
      </w:r>
    </w:p>
    <w:p w14:paraId="3F7C6B5C" w14:textId="77777777" w:rsidR="00700D25" w:rsidRPr="00700D25" w:rsidRDefault="00700D25" w:rsidP="00700D25">
      <w:pPr>
        <w:widowControl w:val="0"/>
        <w:autoSpaceDE w:val="0"/>
        <w:autoSpaceDN w:val="0"/>
        <w:jc w:val="center"/>
        <w:rPr>
          <w:sz w:val="20"/>
          <w:szCs w:val="20"/>
        </w:rPr>
      </w:pPr>
      <w:r w:rsidRPr="00700D25">
        <w:rPr>
          <w:sz w:val="20"/>
          <w:szCs w:val="20"/>
        </w:rPr>
        <w:t>(далее - Положение)</w:t>
      </w:r>
    </w:p>
    <w:p w14:paraId="232F88DB" w14:textId="77777777" w:rsidR="00700D25" w:rsidRPr="00700D25" w:rsidRDefault="00700D25" w:rsidP="00700D25">
      <w:pPr>
        <w:widowControl w:val="0"/>
        <w:autoSpaceDE w:val="0"/>
        <w:autoSpaceDN w:val="0"/>
        <w:ind w:firstLine="540"/>
        <w:jc w:val="both"/>
        <w:rPr>
          <w:sz w:val="20"/>
          <w:szCs w:val="20"/>
        </w:rPr>
      </w:pPr>
    </w:p>
    <w:p w14:paraId="71A20AA1" w14:textId="77777777" w:rsidR="00700D25" w:rsidRPr="00700D25" w:rsidRDefault="00700D25" w:rsidP="00700D25">
      <w:pPr>
        <w:ind w:firstLine="709"/>
        <w:rPr>
          <w:sz w:val="20"/>
          <w:szCs w:val="20"/>
        </w:rPr>
      </w:pPr>
      <w:r w:rsidRPr="00700D25">
        <w:rPr>
          <w:sz w:val="20"/>
          <w:szCs w:val="20"/>
        </w:rPr>
        <w:t xml:space="preserve">1. Настоящее Положение разработано в соответствии с </w:t>
      </w:r>
      <w:hyperlink r:id="rId12">
        <w:r w:rsidRPr="00700D25">
          <w:rPr>
            <w:sz w:val="20"/>
            <w:szCs w:val="20"/>
          </w:rPr>
          <w:t>частью 8 статьи 4</w:t>
        </w:r>
      </w:hyperlink>
      <w:r w:rsidRPr="00700D25">
        <w:rPr>
          <w:sz w:val="20"/>
          <w:szCs w:val="20"/>
        </w:rPr>
        <w:t xml:space="preserve"> Федерального закона от 1 апреля 2020 г. № 69-ФЗ «О защите и поощрении капиталовложений в Российской Федерации» (далее - Федеральный закон № 69-ФЗ) и устанавливает условия и порядок заключения соглашений о защите и поощрении капиталовложений со стороны муниципального образования «Подгорнского сельского поселения» (далее - соглашение о защите и поощрении капиталовложений).</w:t>
      </w:r>
    </w:p>
    <w:p w14:paraId="707EB0DB" w14:textId="77777777" w:rsidR="00700D25" w:rsidRPr="00700D25" w:rsidRDefault="00700D25" w:rsidP="00700D25">
      <w:pPr>
        <w:widowControl w:val="0"/>
        <w:autoSpaceDE w:val="0"/>
        <w:autoSpaceDN w:val="0"/>
        <w:ind w:firstLine="709"/>
        <w:jc w:val="both"/>
        <w:rPr>
          <w:sz w:val="20"/>
          <w:szCs w:val="20"/>
        </w:rPr>
      </w:pPr>
      <w:r w:rsidRPr="00700D25">
        <w:rPr>
          <w:sz w:val="20"/>
          <w:szCs w:val="20"/>
        </w:rPr>
        <w:t xml:space="preserve">2. К отношениям, возникающим в связи с заключением, изменением и расторжением соглашения о защите и поощрении капиталовложений, а также в связи с исполнением обязанностей по указанному соглашению, применяются правила гражданского законодательства с учетом особенностей, установленных Федеральным </w:t>
      </w:r>
      <w:hyperlink r:id="rId13">
        <w:r w:rsidRPr="00700D25">
          <w:rPr>
            <w:sz w:val="20"/>
            <w:szCs w:val="20"/>
          </w:rPr>
          <w:t>законом</w:t>
        </w:r>
      </w:hyperlink>
      <w:r w:rsidRPr="00700D25">
        <w:rPr>
          <w:sz w:val="20"/>
          <w:szCs w:val="20"/>
        </w:rPr>
        <w:t xml:space="preserve"> № 69-ФЗ.</w:t>
      </w:r>
    </w:p>
    <w:p w14:paraId="4753B0D4" w14:textId="77777777" w:rsidR="00700D25" w:rsidRPr="00700D25" w:rsidRDefault="00700D25" w:rsidP="00700D25">
      <w:pPr>
        <w:widowControl w:val="0"/>
        <w:autoSpaceDE w:val="0"/>
        <w:autoSpaceDN w:val="0"/>
        <w:ind w:firstLine="709"/>
        <w:jc w:val="both"/>
        <w:rPr>
          <w:sz w:val="20"/>
          <w:szCs w:val="20"/>
        </w:rPr>
      </w:pPr>
      <w:r w:rsidRPr="00700D25">
        <w:rPr>
          <w:sz w:val="20"/>
          <w:szCs w:val="20"/>
        </w:rPr>
        <w:t>3. Соглашение о защите и поощрении капиталовложений заключается не позднее 1 января 2030 г.</w:t>
      </w:r>
    </w:p>
    <w:p w14:paraId="70B384D0" w14:textId="77777777" w:rsidR="00700D25" w:rsidRPr="00700D25" w:rsidRDefault="00700D25" w:rsidP="00700D25">
      <w:pPr>
        <w:widowControl w:val="0"/>
        <w:autoSpaceDE w:val="0"/>
        <w:autoSpaceDN w:val="0"/>
        <w:ind w:firstLine="709"/>
        <w:jc w:val="both"/>
        <w:rPr>
          <w:sz w:val="20"/>
          <w:szCs w:val="20"/>
        </w:rPr>
      </w:pPr>
      <w:r w:rsidRPr="00700D25">
        <w:rPr>
          <w:sz w:val="20"/>
          <w:szCs w:val="20"/>
        </w:rPr>
        <w:t>4. Условия заключения соглашения о защите и поощрении капиталовложений.</w:t>
      </w:r>
    </w:p>
    <w:p w14:paraId="31FB0A90" w14:textId="77777777" w:rsidR="00700D25" w:rsidRPr="00700D25" w:rsidRDefault="00700D25" w:rsidP="00700D25">
      <w:pPr>
        <w:widowControl w:val="0"/>
        <w:autoSpaceDE w:val="0"/>
        <w:autoSpaceDN w:val="0"/>
        <w:ind w:firstLine="709"/>
        <w:jc w:val="both"/>
        <w:rPr>
          <w:sz w:val="20"/>
          <w:szCs w:val="20"/>
        </w:rPr>
      </w:pPr>
      <w:r w:rsidRPr="00700D25">
        <w:rPr>
          <w:sz w:val="20"/>
          <w:szCs w:val="20"/>
        </w:rPr>
        <w:t>4.1. Соглашение заключается с организацией, реализующей проект, при условии, что такое соглашение предусматривает реализацию нового инвестиционного проекта в одной из сфер российской экономики, за исключением следующих сфер и видов деятельности:</w:t>
      </w:r>
    </w:p>
    <w:p w14:paraId="06D0F87A" w14:textId="77777777" w:rsidR="00700D25" w:rsidRPr="00700D25" w:rsidRDefault="00700D25" w:rsidP="00700D25">
      <w:pPr>
        <w:widowControl w:val="0"/>
        <w:autoSpaceDE w:val="0"/>
        <w:autoSpaceDN w:val="0"/>
        <w:ind w:firstLine="709"/>
        <w:jc w:val="both"/>
        <w:rPr>
          <w:sz w:val="20"/>
          <w:szCs w:val="20"/>
        </w:rPr>
      </w:pPr>
      <w:r w:rsidRPr="00700D25">
        <w:rPr>
          <w:sz w:val="20"/>
          <w:szCs w:val="20"/>
        </w:rPr>
        <w:t>1) игорный бизнес;</w:t>
      </w:r>
    </w:p>
    <w:p w14:paraId="19D922B6" w14:textId="77777777" w:rsidR="00700D25" w:rsidRPr="00700D25" w:rsidRDefault="00700D25" w:rsidP="00700D25">
      <w:pPr>
        <w:widowControl w:val="0"/>
        <w:autoSpaceDE w:val="0"/>
        <w:autoSpaceDN w:val="0"/>
        <w:ind w:firstLine="709"/>
        <w:jc w:val="both"/>
        <w:rPr>
          <w:sz w:val="20"/>
          <w:szCs w:val="20"/>
        </w:rPr>
      </w:pPr>
      <w:r w:rsidRPr="00700D25">
        <w:rPr>
          <w:sz w:val="20"/>
          <w:szCs w:val="20"/>
        </w:rPr>
        <w:lastRenderedPageBreak/>
        <w:t>2) производство табачных изделий, алкогольной продукции, жидкого топлива (ограничение неприменимо к жидкому топливу, полученному из угля, а также на установках вторичной переработки нефтяного сырья согласно перечню, утверждаемому Правительством Российской Федерации);</w:t>
      </w:r>
    </w:p>
    <w:p w14:paraId="3A15510C" w14:textId="77777777" w:rsidR="00700D25" w:rsidRPr="00700D25" w:rsidRDefault="00700D25" w:rsidP="00700D25">
      <w:pPr>
        <w:widowControl w:val="0"/>
        <w:autoSpaceDE w:val="0"/>
        <w:autoSpaceDN w:val="0"/>
        <w:ind w:firstLine="709"/>
        <w:jc w:val="both"/>
        <w:rPr>
          <w:sz w:val="20"/>
          <w:szCs w:val="20"/>
        </w:rPr>
      </w:pPr>
      <w:r w:rsidRPr="00700D25">
        <w:rPr>
          <w:sz w:val="20"/>
          <w:szCs w:val="20"/>
        </w:rPr>
        <w:t>3) добыча сырой нефти и природного газа, в том числе попутного нефтяного газа (ограничение неприменимо к инвестиционным проектам по сжижению природного газа);</w:t>
      </w:r>
    </w:p>
    <w:p w14:paraId="5ED30449" w14:textId="77777777" w:rsidR="00700D25" w:rsidRPr="00700D25" w:rsidRDefault="00700D25" w:rsidP="00700D25">
      <w:pPr>
        <w:widowControl w:val="0"/>
        <w:autoSpaceDE w:val="0"/>
        <w:autoSpaceDN w:val="0"/>
        <w:ind w:firstLine="709"/>
        <w:jc w:val="both"/>
        <w:rPr>
          <w:sz w:val="20"/>
          <w:szCs w:val="20"/>
        </w:rPr>
      </w:pPr>
      <w:r w:rsidRPr="00700D25">
        <w:rPr>
          <w:sz w:val="20"/>
          <w:szCs w:val="20"/>
        </w:rPr>
        <w:t>4) оптовая и розничная торговля;</w:t>
      </w:r>
    </w:p>
    <w:p w14:paraId="605856EF" w14:textId="77777777" w:rsidR="00700D25" w:rsidRPr="00700D25" w:rsidRDefault="00700D25" w:rsidP="00700D25">
      <w:pPr>
        <w:widowControl w:val="0"/>
        <w:autoSpaceDE w:val="0"/>
        <w:autoSpaceDN w:val="0"/>
        <w:ind w:firstLine="709"/>
        <w:jc w:val="both"/>
        <w:rPr>
          <w:sz w:val="20"/>
          <w:szCs w:val="20"/>
        </w:rPr>
      </w:pPr>
      <w:r w:rsidRPr="00700D25">
        <w:rPr>
          <w:sz w:val="20"/>
          <w:szCs w:val="20"/>
        </w:rPr>
        <w:t>5) деятельность финансовых организаций, поднадзорных Центральному банку Российской Федерации (ограничение неприменимо к случаям выпуска ценных бумаг в целях финансирования инвестиционного проекта);</w:t>
      </w:r>
    </w:p>
    <w:p w14:paraId="380BF6AD" w14:textId="77777777" w:rsidR="00700D25" w:rsidRPr="00700D25" w:rsidRDefault="00700D25" w:rsidP="00700D25">
      <w:pPr>
        <w:widowControl w:val="0"/>
        <w:autoSpaceDE w:val="0"/>
        <w:autoSpaceDN w:val="0"/>
        <w:ind w:firstLine="709"/>
        <w:jc w:val="both"/>
        <w:rPr>
          <w:sz w:val="20"/>
          <w:szCs w:val="20"/>
        </w:rPr>
      </w:pPr>
      <w:r w:rsidRPr="00700D25">
        <w:rPr>
          <w:sz w:val="20"/>
          <w:szCs w:val="20"/>
        </w:rPr>
        <w:t>6) строительство (модернизация, реконструкция) административно-деловых центров и торговых центров (комплексов), а также жилых домов.</w:t>
      </w:r>
    </w:p>
    <w:p w14:paraId="3E031B3F" w14:textId="77777777" w:rsidR="00700D25" w:rsidRPr="00700D25" w:rsidRDefault="00700D25" w:rsidP="00700D25">
      <w:pPr>
        <w:widowControl w:val="0"/>
        <w:autoSpaceDE w:val="0"/>
        <w:autoSpaceDN w:val="0"/>
        <w:ind w:firstLine="709"/>
        <w:jc w:val="both"/>
        <w:rPr>
          <w:sz w:val="20"/>
          <w:szCs w:val="20"/>
        </w:rPr>
      </w:pPr>
      <w:r w:rsidRPr="00700D25">
        <w:rPr>
          <w:sz w:val="20"/>
          <w:szCs w:val="20"/>
        </w:rPr>
        <w:t>4.2. По соглашению о защите и поощрении капиталовложений Администрация Подгорнского сельского поселения, являющаяся его стороной, обязуется обеспечить организации, реализующей проект, неприменение в ее отношении актов (решений) органов местного самоуправления, ухудшающих условия ведения предпринимательской и (или) иной деятельности, а именно:</w:t>
      </w:r>
    </w:p>
    <w:p w14:paraId="183915E8" w14:textId="77777777" w:rsidR="00700D25" w:rsidRPr="00700D25" w:rsidRDefault="00700D25" w:rsidP="00700D25">
      <w:pPr>
        <w:widowControl w:val="0"/>
        <w:autoSpaceDE w:val="0"/>
        <w:autoSpaceDN w:val="0"/>
        <w:ind w:firstLine="709"/>
        <w:jc w:val="both"/>
        <w:rPr>
          <w:sz w:val="20"/>
          <w:szCs w:val="20"/>
        </w:rPr>
      </w:pPr>
      <w:r w:rsidRPr="00700D25">
        <w:rPr>
          <w:sz w:val="20"/>
          <w:szCs w:val="20"/>
        </w:rPr>
        <w:t>1) увеличивающих сроки осуществления процедур, необходимых для реализации инвестиционного проекта;</w:t>
      </w:r>
    </w:p>
    <w:p w14:paraId="610A2CD6" w14:textId="77777777" w:rsidR="00700D25" w:rsidRPr="00700D25" w:rsidRDefault="00700D25" w:rsidP="00700D25">
      <w:pPr>
        <w:widowControl w:val="0"/>
        <w:autoSpaceDE w:val="0"/>
        <w:autoSpaceDN w:val="0"/>
        <w:ind w:firstLine="709"/>
        <w:jc w:val="both"/>
        <w:rPr>
          <w:sz w:val="20"/>
          <w:szCs w:val="20"/>
        </w:rPr>
      </w:pPr>
      <w:r w:rsidRPr="00700D25">
        <w:rPr>
          <w:sz w:val="20"/>
          <w:szCs w:val="20"/>
        </w:rPr>
        <w:t>2) увеличивающих количество процедур, необходимых для реализации инвестиционного проекта;</w:t>
      </w:r>
    </w:p>
    <w:p w14:paraId="5E66F97D" w14:textId="77777777" w:rsidR="00700D25" w:rsidRPr="00700D25" w:rsidRDefault="00700D25" w:rsidP="00700D25">
      <w:pPr>
        <w:widowControl w:val="0"/>
        <w:autoSpaceDE w:val="0"/>
        <w:autoSpaceDN w:val="0"/>
        <w:ind w:firstLine="709"/>
        <w:jc w:val="both"/>
        <w:rPr>
          <w:sz w:val="20"/>
          <w:szCs w:val="20"/>
        </w:rPr>
      </w:pPr>
      <w:r w:rsidRPr="00700D25">
        <w:rPr>
          <w:sz w:val="20"/>
          <w:szCs w:val="20"/>
        </w:rPr>
        <w:t>3) увеличивающих размер, взимаемых с организации, реализующей проект, платежей, уплачиваемых в целях реализации инвестиционного проекта;</w:t>
      </w:r>
    </w:p>
    <w:p w14:paraId="2F7E11E5" w14:textId="77777777" w:rsidR="00700D25" w:rsidRPr="00700D25" w:rsidRDefault="00700D25" w:rsidP="00700D25">
      <w:pPr>
        <w:widowControl w:val="0"/>
        <w:autoSpaceDE w:val="0"/>
        <w:autoSpaceDN w:val="0"/>
        <w:ind w:firstLine="709"/>
        <w:jc w:val="both"/>
        <w:rPr>
          <w:sz w:val="20"/>
          <w:szCs w:val="20"/>
        </w:rPr>
      </w:pPr>
      <w:r w:rsidRPr="00700D25">
        <w:rPr>
          <w:sz w:val="20"/>
          <w:szCs w:val="20"/>
        </w:rPr>
        <w:t>4) устанавливающих дополнительные требования к условиям реализации инвестиционного проекта, в том числе требования о предоставлении дополнительных документов;</w:t>
      </w:r>
    </w:p>
    <w:p w14:paraId="12813DBC" w14:textId="77777777" w:rsidR="00700D25" w:rsidRPr="00700D25" w:rsidRDefault="00700D25" w:rsidP="00700D25">
      <w:pPr>
        <w:widowControl w:val="0"/>
        <w:autoSpaceDE w:val="0"/>
        <w:autoSpaceDN w:val="0"/>
        <w:ind w:firstLine="709"/>
        <w:jc w:val="both"/>
        <w:rPr>
          <w:sz w:val="20"/>
          <w:szCs w:val="20"/>
        </w:rPr>
      </w:pPr>
      <w:r w:rsidRPr="00700D25">
        <w:rPr>
          <w:sz w:val="20"/>
          <w:szCs w:val="20"/>
        </w:rPr>
        <w:t>5) устанавливающих дополнительные запреты, препятствующих реализации инвестиционного проекта.</w:t>
      </w:r>
    </w:p>
    <w:p w14:paraId="032A09FA" w14:textId="77777777" w:rsidR="00700D25" w:rsidRPr="00700D25" w:rsidRDefault="00700D25" w:rsidP="00700D25">
      <w:pPr>
        <w:widowControl w:val="0"/>
        <w:autoSpaceDE w:val="0"/>
        <w:autoSpaceDN w:val="0"/>
        <w:ind w:firstLine="709"/>
        <w:jc w:val="both"/>
        <w:rPr>
          <w:sz w:val="20"/>
          <w:szCs w:val="20"/>
        </w:rPr>
      </w:pPr>
      <w:r w:rsidRPr="00700D25">
        <w:rPr>
          <w:sz w:val="20"/>
          <w:szCs w:val="20"/>
        </w:rPr>
        <w:t>При этом организация, реализующая проект, имеет право требовать неприменения таких актов (решений) при реализации инвестиционного проекта от Администрации Подгорнского сельского поселения.</w:t>
      </w:r>
    </w:p>
    <w:p w14:paraId="7ECD6387" w14:textId="77777777" w:rsidR="00700D25" w:rsidRPr="00700D25" w:rsidRDefault="00700D25" w:rsidP="00700D25">
      <w:pPr>
        <w:widowControl w:val="0"/>
        <w:autoSpaceDE w:val="0"/>
        <w:autoSpaceDN w:val="0"/>
        <w:ind w:firstLine="709"/>
        <w:jc w:val="both"/>
        <w:rPr>
          <w:sz w:val="20"/>
          <w:szCs w:val="20"/>
        </w:rPr>
      </w:pPr>
      <w:r w:rsidRPr="00700D25">
        <w:rPr>
          <w:sz w:val="20"/>
          <w:szCs w:val="20"/>
        </w:rPr>
        <w:t>4.3. Администрация Подгорнского сельского поселения может быть стороной соглашения о защите и поощрении капиталовложений, если одновременно выполняются следующие условия:</w:t>
      </w:r>
    </w:p>
    <w:p w14:paraId="28703C97" w14:textId="77777777" w:rsidR="00700D25" w:rsidRPr="00700D25" w:rsidRDefault="00700D25" w:rsidP="00700D25">
      <w:pPr>
        <w:widowControl w:val="0"/>
        <w:autoSpaceDE w:val="0"/>
        <w:autoSpaceDN w:val="0"/>
        <w:ind w:firstLine="709"/>
        <w:jc w:val="both"/>
        <w:rPr>
          <w:sz w:val="20"/>
          <w:szCs w:val="20"/>
        </w:rPr>
      </w:pPr>
      <w:r w:rsidRPr="00700D25">
        <w:rPr>
          <w:sz w:val="20"/>
          <w:szCs w:val="20"/>
        </w:rPr>
        <w:t>1) стороной соглашение о защите и поощрении капиталовложений является Российская Федерация и Подгорнское поселение;</w:t>
      </w:r>
    </w:p>
    <w:p w14:paraId="74D131B6" w14:textId="77777777" w:rsidR="00700D25" w:rsidRPr="00700D25" w:rsidRDefault="00700D25" w:rsidP="00700D25">
      <w:pPr>
        <w:widowControl w:val="0"/>
        <w:autoSpaceDE w:val="0"/>
        <w:autoSpaceDN w:val="0"/>
        <w:ind w:firstLine="709"/>
        <w:jc w:val="both"/>
        <w:rPr>
          <w:sz w:val="20"/>
          <w:szCs w:val="20"/>
        </w:rPr>
      </w:pPr>
      <w:r w:rsidRPr="00700D25">
        <w:rPr>
          <w:sz w:val="20"/>
          <w:szCs w:val="20"/>
        </w:rPr>
        <w:t xml:space="preserve">2) стороной соглашение о защите и поощрении капиталовложений является организация, реализующая проект, соответствующая требованиям пункта 8 части 2 Федерального </w:t>
      </w:r>
      <w:hyperlink r:id="rId14">
        <w:r w:rsidRPr="00700D25">
          <w:rPr>
            <w:sz w:val="20"/>
            <w:szCs w:val="20"/>
          </w:rPr>
          <w:t>закона</w:t>
        </w:r>
      </w:hyperlink>
      <w:r w:rsidRPr="00700D25">
        <w:rPr>
          <w:sz w:val="20"/>
          <w:szCs w:val="20"/>
        </w:rPr>
        <w:t xml:space="preserve"> № 69-ФЗ, не находящаяся в процессе ликвидации и в отношении которой не возбуждено производство по делу о несостоятельности (банкротстве) в соответствии с законодательством Российской Федерации о несостоятельности (банкротстве);</w:t>
      </w:r>
    </w:p>
    <w:p w14:paraId="186D108D" w14:textId="77777777" w:rsidR="00700D25" w:rsidRPr="00700D25" w:rsidRDefault="00700D25" w:rsidP="00700D25">
      <w:pPr>
        <w:widowControl w:val="0"/>
        <w:autoSpaceDE w:val="0"/>
        <w:autoSpaceDN w:val="0"/>
        <w:ind w:firstLine="709"/>
        <w:jc w:val="both"/>
        <w:rPr>
          <w:sz w:val="20"/>
          <w:szCs w:val="20"/>
        </w:rPr>
      </w:pPr>
      <w:r w:rsidRPr="00700D25">
        <w:rPr>
          <w:sz w:val="20"/>
          <w:szCs w:val="20"/>
        </w:rPr>
        <w:t xml:space="preserve">3) инвестиционный проект, в отношении которого предлагается заключить соглашение о защите и поощрении капиталовложений, соответствует условиям, предусмотренным Федеральным </w:t>
      </w:r>
      <w:hyperlink r:id="rId15">
        <w:r w:rsidRPr="00700D25">
          <w:rPr>
            <w:sz w:val="20"/>
            <w:szCs w:val="20"/>
          </w:rPr>
          <w:t>законом</w:t>
        </w:r>
      </w:hyperlink>
      <w:r w:rsidRPr="00700D25">
        <w:rPr>
          <w:sz w:val="20"/>
          <w:szCs w:val="20"/>
        </w:rPr>
        <w:t xml:space="preserve"> № 69-ФЗ.</w:t>
      </w:r>
    </w:p>
    <w:p w14:paraId="2B20A766" w14:textId="77777777" w:rsidR="00700D25" w:rsidRPr="00700D25" w:rsidRDefault="00700D25" w:rsidP="00700D25">
      <w:pPr>
        <w:widowControl w:val="0"/>
        <w:autoSpaceDE w:val="0"/>
        <w:autoSpaceDN w:val="0"/>
        <w:ind w:firstLine="709"/>
        <w:jc w:val="both"/>
        <w:rPr>
          <w:sz w:val="20"/>
          <w:szCs w:val="20"/>
        </w:rPr>
      </w:pPr>
      <w:r w:rsidRPr="00700D25">
        <w:rPr>
          <w:sz w:val="20"/>
          <w:szCs w:val="20"/>
        </w:rPr>
        <w:t>4.4. Администрация Подгорнского сельского поселения при заключении соглашения о защите и поощрении капиталовложений не принимает на себя обязанностей по реализации инвестиционного проекта или каких-либо иных обязанностей, связанных с ведением инвестиционной и (или) хозяйственной деятельности, в том числе совместно с организацией, реализующей проект.</w:t>
      </w:r>
    </w:p>
    <w:p w14:paraId="1EC2B40C" w14:textId="77777777" w:rsidR="00700D25" w:rsidRPr="00700D25" w:rsidRDefault="00700D25" w:rsidP="00700D25">
      <w:pPr>
        <w:widowControl w:val="0"/>
        <w:autoSpaceDE w:val="0"/>
        <w:autoSpaceDN w:val="0"/>
        <w:ind w:firstLine="709"/>
        <w:jc w:val="both"/>
        <w:rPr>
          <w:sz w:val="20"/>
          <w:szCs w:val="20"/>
        </w:rPr>
      </w:pPr>
      <w:r w:rsidRPr="00700D25">
        <w:rPr>
          <w:sz w:val="20"/>
          <w:szCs w:val="20"/>
        </w:rPr>
        <w:t xml:space="preserve">4.5. Соглашение о защите и поощрении капиталовложений заключается по результатам осуществления процедур, предусмотренных Федеральным </w:t>
      </w:r>
      <w:hyperlink r:id="rId16">
        <w:r w:rsidRPr="00700D25">
          <w:rPr>
            <w:sz w:val="20"/>
            <w:szCs w:val="20"/>
          </w:rPr>
          <w:t>законом</w:t>
        </w:r>
      </w:hyperlink>
      <w:r w:rsidRPr="00700D25">
        <w:rPr>
          <w:sz w:val="20"/>
          <w:szCs w:val="20"/>
        </w:rPr>
        <w:t xml:space="preserve"> N 69-ФЗ.</w:t>
      </w:r>
    </w:p>
    <w:p w14:paraId="2E81E87B" w14:textId="77777777" w:rsidR="00700D25" w:rsidRPr="00700D25" w:rsidRDefault="00700D25" w:rsidP="00700D25">
      <w:pPr>
        <w:widowControl w:val="0"/>
        <w:autoSpaceDE w:val="0"/>
        <w:autoSpaceDN w:val="0"/>
        <w:ind w:firstLine="709"/>
        <w:jc w:val="both"/>
        <w:rPr>
          <w:sz w:val="20"/>
          <w:szCs w:val="20"/>
        </w:rPr>
      </w:pPr>
      <w:r w:rsidRPr="00700D25">
        <w:rPr>
          <w:sz w:val="20"/>
          <w:szCs w:val="20"/>
        </w:rPr>
        <w:t>5. Порядок заключения соглашения о защите и поощрении капиталовложений.</w:t>
      </w:r>
    </w:p>
    <w:p w14:paraId="48C09265" w14:textId="77777777" w:rsidR="00700D25" w:rsidRPr="00700D25" w:rsidRDefault="00700D25" w:rsidP="00700D25">
      <w:pPr>
        <w:widowControl w:val="0"/>
        <w:autoSpaceDE w:val="0"/>
        <w:autoSpaceDN w:val="0"/>
        <w:ind w:firstLine="709"/>
        <w:jc w:val="both"/>
        <w:rPr>
          <w:sz w:val="20"/>
          <w:szCs w:val="20"/>
        </w:rPr>
      </w:pPr>
      <w:r w:rsidRPr="00700D25">
        <w:rPr>
          <w:sz w:val="20"/>
          <w:szCs w:val="20"/>
        </w:rPr>
        <w:t xml:space="preserve">5.1. Соглашение о защите и поощрении капиталовложений заключается с использованием государственной информационной системы в порядке, предусмотренном </w:t>
      </w:r>
      <w:hyperlink r:id="rId17">
        <w:r w:rsidRPr="00700D25">
          <w:rPr>
            <w:sz w:val="20"/>
            <w:szCs w:val="20"/>
          </w:rPr>
          <w:t>статьями 7</w:t>
        </w:r>
      </w:hyperlink>
      <w:r w:rsidRPr="00700D25">
        <w:rPr>
          <w:sz w:val="20"/>
          <w:szCs w:val="20"/>
        </w:rPr>
        <w:t xml:space="preserve">, </w:t>
      </w:r>
      <w:hyperlink r:id="rId18">
        <w:r w:rsidRPr="00700D25">
          <w:rPr>
            <w:sz w:val="20"/>
            <w:szCs w:val="20"/>
          </w:rPr>
          <w:t>8</w:t>
        </w:r>
      </w:hyperlink>
      <w:r w:rsidRPr="00700D25">
        <w:rPr>
          <w:sz w:val="20"/>
          <w:szCs w:val="20"/>
        </w:rPr>
        <w:t xml:space="preserve"> Федерального закона № 69-ФЗ.</w:t>
      </w:r>
    </w:p>
    <w:p w14:paraId="1EBD131F" w14:textId="77777777" w:rsidR="00700D25" w:rsidRPr="00700D25" w:rsidRDefault="00700D25" w:rsidP="00700D25">
      <w:pPr>
        <w:ind w:firstLine="709"/>
        <w:jc w:val="both"/>
        <w:rPr>
          <w:sz w:val="20"/>
          <w:szCs w:val="20"/>
        </w:rPr>
      </w:pPr>
      <w:r w:rsidRPr="00700D25">
        <w:rPr>
          <w:sz w:val="20"/>
          <w:szCs w:val="20"/>
        </w:rPr>
        <w:t>5.2. От имени муниципального образования «Подгорнского сельского поселения» соглашение о защите и поощрении капиталовложений заключается Администрацией Подгорнского сельского поселения.</w:t>
      </w:r>
    </w:p>
    <w:p w14:paraId="56934B5A" w14:textId="77777777" w:rsidR="00700D25" w:rsidRPr="00700D25" w:rsidRDefault="00700D25" w:rsidP="00700D25">
      <w:pPr>
        <w:widowControl w:val="0"/>
        <w:autoSpaceDE w:val="0"/>
        <w:autoSpaceDN w:val="0"/>
        <w:ind w:firstLine="709"/>
        <w:jc w:val="both"/>
        <w:rPr>
          <w:sz w:val="20"/>
          <w:szCs w:val="20"/>
        </w:rPr>
      </w:pPr>
      <w:r w:rsidRPr="00700D25">
        <w:rPr>
          <w:sz w:val="20"/>
          <w:szCs w:val="20"/>
        </w:rPr>
        <w:t>5.3. Соглашение о защите и поощрении капиталовложений подлежит включению в реестр соглашений не позднее пяти рабочих дней с даты подписания Администрацией Подгорнского сельского поселения.</w:t>
      </w:r>
    </w:p>
    <w:p w14:paraId="6BBE9349" w14:textId="77777777" w:rsidR="00700D25" w:rsidRPr="00700D25" w:rsidRDefault="00700D25" w:rsidP="00700D25">
      <w:pPr>
        <w:widowControl w:val="0"/>
        <w:autoSpaceDE w:val="0"/>
        <w:autoSpaceDN w:val="0"/>
        <w:ind w:firstLine="709"/>
        <w:jc w:val="both"/>
        <w:rPr>
          <w:sz w:val="20"/>
          <w:szCs w:val="20"/>
        </w:rPr>
      </w:pPr>
      <w:r w:rsidRPr="00700D25">
        <w:rPr>
          <w:sz w:val="20"/>
          <w:szCs w:val="20"/>
        </w:rPr>
        <w:t>5.4. Соглашение о защите и поощрении капиталовложений (дополнительное соглашение к нему) признается заключенным с даты регистрации соответствующего соглашения (внесения в реестр соглашений).</w:t>
      </w:r>
    </w:p>
    <w:p w14:paraId="09253E53" w14:textId="77777777" w:rsidR="00700D25" w:rsidRPr="00700D25" w:rsidRDefault="00700D25" w:rsidP="00700D25">
      <w:pPr>
        <w:widowControl w:val="0"/>
        <w:autoSpaceDE w:val="0"/>
        <w:autoSpaceDN w:val="0"/>
        <w:ind w:firstLine="709"/>
        <w:jc w:val="both"/>
        <w:rPr>
          <w:sz w:val="20"/>
          <w:szCs w:val="20"/>
        </w:rPr>
      </w:pPr>
      <w:r w:rsidRPr="00700D25">
        <w:rPr>
          <w:sz w:val="20"/>
          <w:szCs w:val="20"/>
        </w:rPr>
        <w:t xml:space="preserve">5.5. Изменение условий Соглашения не допускается, за исключением случаев, установленных </w:t>
      </w:r>
      <w:hyperlink r:id="rId19">
        <w:r w:rsidRPr="00700D25">
          <w:rPr>
            <w:sz w:val="20"/>
            <w:szCs w:val="20"/>
          </w:rPr>
          <w:t>пунктом 6 статьи 11</w:t>
        </w:r>
      </w:hyperlink>
      <w:r w:rsidRPr="00700D25">
        <w:rPr>
          <w:sz w:val="20"/>
          <w:szCs w:val="20"/>
        </w:rPr>
        <w:t xml:space="preserve"> Федерального закона № 69-ФЗ.</w:t>
      </w:r>
    </w:p>
    <w:p w14:paraId="74D4B1B8" w14:textId="77777777" w:rsidR="00700D25" w:rsidRPr="00700D25" w:rsidRDefault="00700D25" w:rsidP="00700D25">
      <w:pPr>
        <w:widowControl w:val="0"/>
        <w:autoSpaceDE w:val="0"/>
        <w:autoSpaceDN w:val="0"/>
        <w:ind w:firstLine="709"/>
        <w:jc w:val="both"/>
        <w:rPr>
          <w:sz w:val="20"/>
          <w:szCs w:val="20"/>
        </w:rPr>
      </w:pPr>
      <w:r w:rsidRPr="00700D25">
        <w:rPr>
          <w:sz w:val="20"/>
          <w:szCs w:val="20"/>
        </w:rPr>
        <w:t xml:space="preserve">5.6. Соглашение действует до полного исполнения сторонами своих обязанностей по нему, если иное не предусмотрено Федеральным </w:t>
      </w:r>
      <w:hyperlink r:id="rId20">
        <w:r w:rsidRPr="00700D25">
          <w:rPr>
            <w:sz w:val="20"/>
            <w:szCs w:val="20"/>
          </w:rPr>
          <w:t>законом</w:t>
        </w:r>
      </w:hyperlink>
      <w:r w:rsidRPr="00700D25">
        <w:rPr>
          <w:sz w:val="20"/>
          <w:szCs w:val="20"/>
        </w:rPr>
        <w:t xml:space="preserve"> N 69-ФЗ.</w:t>
      </w:r>
    </w:p>
    <w:p w14:paraId="1EB2C932" w14:textId="77777777" w:rsidR="00700D25" w:rsidRPr="00700D25" w:rsidRDefault="00700D25" w:rsidP="00700D25">
      <w:pPr>
        <w:widowControl w:val="0"/>
        <w:autoSpaceDE w:val="0"/>
        <w:autoSpaceDN w:val="0"/>
        <w:ind w:firstLine="709"/>
        <w:jc w:val="both"/>
        <w:rPr>
          <w:sz w:val="20"/>
          <w:szCs w:val="20"/>
        </w:rPr>
      </w:pPr>
      <w:r w:rsidRPr="00700D25">
        <w:rPr>
          <w:sz w:val="20"/>
          <w:szCs w:val="20"/>
        </w:rPr>
        <w:lastRenderedPageBreak/>
        <w:t xml:space="preserve">5.7. Для получения согласия на заключение Соглашения Заявитель направляет в администрацию </w:t>
      </w:r>
      <w:hyperlink w:anchor="P142">
        <w:r w:rsidRPr="00700D25">
          <w:rPr>
            <w:sz w:val="20"/>
            <w:szCs w:val="20"/>
          </w:rPr>
          <w:t>заявление</w:t>
        </w:r>
      </w:hyperlink>
      <w:r w:rsidRPr="00700D25">
        <w:rPr>
          <w:sz w:val="20"/>
          <w:szCs w:val="20"/>
        </w:rPr>
        <w:t xml:space="preserve"> о предоставлении согласия на заключение Соглашения (присоединение к Соглашению), составленное по форме, предусмотренной приложением к настоящему Положению.</w:t>
      </w:r>
    </w:p>
    <w:p w14:paraId="4BDD45A0" w14:textId="77777777" w:rsidR="00700D25" w:rsidRPr="00700D25" w:rsidRDefault="00700D25" w:rsidP="00700D25">
      <w:pPr>
        <w:widowControl w:val="0"/>
        <w:autoSpaceDE w:val="0"/>
        <w:autoSpaceDN w:val="0"/>
        <w:ind w:firstLine="709"/>
        <w:jc w:val="both"/>
        <w:rPr>
          <w:sz w:val="20"/>
          <w:szCs w:val="20"/>
        </w:rPr>
      </w:pPr>
      <w:bookmarkStart w:id="7" w:name="P74"/>
      <w:bookmarkEnd w:id="7"/>
      <w:r w:rsidRPr="00700D25">
        <w:rPr>
          <w:sz w:val="20"/>
          <w:szCs w:val="20"/>
        </w:rPr>
        <w:t>5.8. К заявлению должны быть приложены следующие документы и материалы:</w:t>
      </w:r>
    </w:p>
    <w:p w14:paraId="02C4E964" w14:textId="77777777" w:rsidR="00700D25" w:rsidRPr="00700D25" w:rsidRDefault="00700D25" w:rsidP="00700D25">
      <w:pPr>
        <w:widowControl w:val="0"/>
        <w:autoSpaceDE w:val="0"/>
        <w:autoSpaceDN w:val="0"/>
        <w:ind w:firstLine="709"/>
        <w:jc w:val="both"/>
        <w:rPr>
          <w:sz w:val="20"/>
          <w:szCs w:val="20"/>
        </w:rPr>
      </w:pPr>
      <w:bookmarkStart w:id="8" w:name="P75"/>
      <w:bookmarkEnd w:id="8"/>
      <w:r w:rsidRPr="00700D25">
        <w:rPr>
          <w:sz w:val="20"/>
          <w:szCs w:val="20"/>
        </w:rPr>
        <w:t>1) копия документа, подтверждающего полномочия лица, имеющего право действовать от имени заявителя;</w:t>
      </w:r>
    </w:p>
    <w:p w14:paraId="573A41C5" w14:textId="77777777" w:rsidR="00700D25" w:rsidRPr="00700D25" w:rsidRDefault="00700D25" w:rsidP="00700D25">
      <w:pPr>
        <w:widowControl w:val="0"/>
        <w:autoSpaceDE w:val="0"/>
        <w:autoSpaceDN w:val="0"/>
        <w:ind w:firstLine="709"/>
        <w:jc w:val="both"/>
        <w:rPr>
          <w:sz w:val="20"/>
          <w:szCs w:val="20"/>
        </w:rPr>
      </w:pPr>
      <w:bookmarkStart w:id="9" w:name="P76"/>
      <w:bookmarkEnd w:id="9"/>
      <w:r w:rsidRPr="00700D25">
        <w:rPr>
          <w:sz w:val="20"/>
          <w:szCs w:val="20"/>
        </w:rPr>
        <w:t>2) копия документа, подтверждающего государственную регистрацию заявителя в качестве российского юридического лица;</w:t>
      </w:r>
    </w:p>
    <w:p w14:paraId="70FA155B" w14:textId="77777777" w:rsidR="00700D25" w:rsidRPr="00700D25" w:rsidRDefault="00700D25" w:rsidP="00700D25">
      <w:pPr>
        <w:widowControl w:val="0"/>
        <w:autoSpaceDE w:val="0"/>
        <w:autoSpaceDN w:val="0"/>
        <w:ind w:firstLine="709"/>
        <w:jc w:val="both"/>
        <w:rPr>
          <w:sz w:val="20"/>
          <w:szCs w:val="20"/>
        </w:rPr>
      </w:pPr>
      <w:bookmarkStart w:id="10" w:name="P77"/>
      <w:bookmarkEnd w:id="10"/>
      <w:r w:rsidRPr="00700D25">
        <w:rPr>
          <w:sz w:val="20"/>
          <w:szCs w:val="20"/>
        </w:rPr>
        <w:t>3) проект Соглашения, предполагаемого к заключению (присоединению к Соглашению);</w:t>
      </w:r>
    </w:p>
    <w:p w14:paraId="45123F64" w14:textId="77777777" w:rsidR="00700D25" w:rsidRPr="00700D25" w:rsidRDefault="00700D25" w:rsidP="00700D25">
      <w:pPr>
        <w:widowControl w:val="0"/>
        <w:autoSpaceDE w:val="0"/>
        <w:autoSpaceDN w:val="0"/>
        <w:ind w:firstLine="709"/>
        <w:jc w:val="both"/>
        <w:rPr>
          <w:sz w:val="20"/>
          <w:szCs w:val="20"/>
        </w:rPr>
      </w:pPr>
      <w:r w:rsidRPr="00700D25">
        <w:rPr>
          <w:sz w:val="20"/>
          <w:szCs w:val="20"/>
        </w:rPr>
        <w:t xml:space="preserve">4) копии учредительных документов Заявителя, информация о </w:t>
      </w:r>
      <w:proofErr w:type="spellStart"/>
      <w:r w:rsidRPr="00700D25">
        <w:rPr>
          <w:sz w:val="20"/>
          <w:szCs w:val="20"/>
        </w:rPr>
        <w:t>бенефициарных</w:t>
      </w:r>
      <w:proofErr w:type="spellEnd"/>
      <w:r w:rsidRPr="00700D25">
        <w:rPr>
          <w:sz w:val="20"/>
          <w:szCs w:val="20"/>
        </w:rPr>
        <w:t xml:space="preserve"> владельцах организации, реализующей проект, которая предоставляется с учетом Федерального </w:t>
      </w:r>
      <w:hyperlink r:id="rId21">
        <w:r w:rsidRPr="00700D25">
          <w:rPr>
            <w:sz w:val="20"/>
            <w:szCs w:val="20"/>
          </w:rPr>
          <w:t>закона</w:t>
        </w:r>
      </w:hyperlink>
      <w:r w:rsidRPr="00700D25">
        <w:rPr>
          <w:sz w:val="20"/>
          <w:szCs w:val="20"/>
        </w:rPr>
        <w:t xml:space="preserve"> от 07.08.2001 № 115-ФЗ»"О противодействии легализации (отмыванию) доходов, полученных преступным путем, и финансированию терроризма»;</w:t>
      </w:r>
    </w:p>
    <w:p w14:paraId="6816B891" w14:textId="77777777" w:rsidR="00700D25" w:rsidRPr="00700D25" w:rsidRDefault="00700D25" w:rsidP="00700D25">
      <w:pPr>
        <w:widowControl w:val="0"/>
        <w:autoSpaceDE w:val="0"/>
        <w:autoSpaceDN w:val="0"/>
        <w:ind w:firstLine="709"/>
        <w:jc w:val="both"/>
        <w:rPr>
          <w:sz w:val="20"/>
          <w:szCs w:val="20"/>
        </w:rPr>
      </w:pPr>
      <w:r w:rsidRPr="00700D25">
        <w:rPr>
          <w:sz w:val="20"/>
          <w:szCs w:val="20"/>
        </w:rPr>
        <w:t>5) бизнес-план, включающий:</w:t>
      </w:r>
    </w:p>
    <w:p w14:paraId="4AB37954" w14:textId="77777777" w:rsidR="00700D25" w:rsidRPr="00700D25" w:rsidRDefault="00700D25" w:rsidP="00700D25">
      <w:pPr>
        <w:widowControl w:val="0"/>
        <w:autoSpaceDE w:val="0"/>
        <w:autoSpaceDN w:val="0"/>
        <w:ind w:firstLine="709"/>
        <w:jc w:val="both"/>
        <w:rPr>
          <w:sz w:val="20"/>
          <w:szCs w:val="20"/>
        </w:rPr>
      </w:pPr>
      <w:r w:rsidRPr="00700D25">
        <w:rPr>
          <w:sz w:val="20"/>
          <w:szCs w:val="20"/>
        </w:rPr>
        <w:t>сведения о размере планируемых к осуществлению Заявителем капиталовложений и о предполагаемых сроках их внесения,</w:t>
      </w:r>
    </w:p>
    <w:p w14:paraId="62425F82" w14:textId="77777777" w:rsidR="00700D25" w:rsidRPr="00700D25" w:rsidRDefault="00700D25" w:rsidP="00700D25">
      <w:pPr>
        <w:widowControl w:val="0"/>
        <w:autoSpaceDE w:val="0"/>
        <w:autoSpaceDN w:val="0"/>
        <w:ind w:firstLine="709"/>
        <w:jc w:val="both"/>
        <w:rPr>
          <w:sz w:val="20"/>
          <w:szCs w:val="20"/>
        </w:rPr>
      </w:pPr>
      <w:r w:rsidRPr="00700D25">
        <w:rPr>
          <w:sz w:val="20"/>
          <w:szCs w:val="20"/>
        </w:rPr>
        <w:t xml:space="preserve">сведения о сфере экономики, к которой относится новый инвестиционный проект (в случае, если инвестиционный проект относится к сфере экономики, предусмотренной </w:t>
      </w:r>
      <w:hyperlink r:id="rId22">
        <w:r w:rsidRPr="00700D25">
          <w:rPr>
            <w:sz w:val="20"/>
            <w:szCs w:val="20"/>
          </w:rPr>
          <w:t>частью 1.1 статьи 6</w:t>
        </w:r>
      </w:hyperlink>
      <w:r w:rsidRPr="00700D25">
        <w:rPr>
          <w:sz w:val="20"/>
          <w:szCs w:val="20"/>
        </w:rPr>
        <w:t xml:space="preserve"> Федерального закона № 69-ФЗ, указывается соответствующая сфера экономики),</w:t>
      </w:r>
    </w:p>
    <w:p w14:paraId="2756EFD2" w14:textId="77777777" w:rsidR="00700D25" w:rsidRPr="00700D25" w:rsidRDefault="00700D25" w:rsidP="00700D25">
      <w:pPr>
        <w:widowControl w:val="0"/>
        <w:autoSpaceDE w:val="0"/>
        <w:autoSpaceDN w:val="0"/>
        <w:ind w:firstLine="709"/>
        <w:jc w:val="both"/>
        <w:rPr>
          <w:sz w:val="20"/>
          <w:szCs w:val="20"/>
        </w:rPr>
      </w:pPr>
      <w:r w:rsidRPr="00700D25">
        <w:rPr>
          <w:sz w:val="20"/>
          <w:szCs w:val="20"/>
        </w:rPr>
        <w:t>описание нового инвестиционного проекта, в том числе указание на территорию его реализации,</w:t>
      </w:r>
    </w:p>
    <w:p w14:paraId="4D3B0CDA" w14:textId="77777777" w:rsidR="00700D25" w:rsidRPr="00700D25" w:rsidRDefault="00700D25" w:rsidP="00700D25">
      <w:pPr>
        <w:widowControl w:val="0"/>
        <w:autoSpaceDE w:val="0"/>
        <w:autoSpaceDN w:val="0"/>
        <w:ind w:firstLine="709"/>
        <w:jc w:val="both"/>
        <w:rPr>
          <w:sz w:val="20"/>
          <w:szCs w:val="20"/>
        </w:rPr>
      </w:pPr>
      <w:r w:rsidRPr="00700D25">
        <w:rPr>
          <w:sz w:val="20"/>
          <w:szCs w:val="20"/>
        </w:rPr>
        <w:t>сведения о товарах, работах, услугах или результатах интеллектуальной деятельности, планируемых к производству, выполнению, оказанию или созданию в рамках реализации нового инвестиционного проекта,</w:t>
      </w:r>
    </w:p>
    <w:p w14:paraId="6D68DE8F" w14:textId="77777777" w:rsidR="00700D25" w:rsidRPr="00700D25" w:rsidRDefault="00700D25" w:rsidP="00700D25">
      <w:pPr>
        <w:widowControl w:val="0"/>
        <w:autoSpaceDE w:val="0"/>
        <w:autoSpaceDN w:val="0"/>
        <w:ind w:firstLine="709"/>
        <w:jc w:val="both"/>
        <w:rPr>
          <w:sz w:val="20"/>
          <w:szCs w:val="20"/>
        </w:rPr>
      </w:pPr>
      <w:r w:rsidRPr="00700D25">
        <w:rPr>
          <w:sz w:val="20"/>
          <w:szCs w:val="20"/>
        </w:rPr>
        <w:t xml:space="preserve">сведения о прогнозируемой ежегодной выручке от реализации инвестиционного проекта с учетом положений </w:t>
      </w:r>
      <w:hyperlink r:id="rId23">
        <w:r w:rsidRPr="00700D25">
          <w:rPr>
            <w:sz w:val="20"/>
            <w:szCs w:val="20"/>
          </w:rPr>
          <w:t>части 1.1 статьи 6</w:t>
        </w:r>
      </w:hyperlink>
      <w:r w:rsidRPr="00700D25">
        <w:rPr>
          <w:sz w:val="20"/>
          <w:szCs w:val="20"/>
        </w:rPr>
        <w:t xml:space="preserve"> Федерального закона № 69-ФЗ, о предполагаемых сроках осуществления данных мероприятий с указанием отчетных документов (если применимо),</w:t>
      </w:r>
    </w:p>
    <w:p w14:paraId="6B2F0C35" w14:textId="77777777" w:rsidR="00700D25" w:rsidRPr="00700D25" w:rsidRDefault="00700D25" w:rsidP="00700D25">
      <w:pPr>
        <w:widowControl w:val="0"/>
        <w:autoSpaceDE w:val="0"/>
        <w:autoSpaceDN w:val="0"/>
        <w:ind w:firstLine="709"/>
        <w:jc w:val="both"/>
        <w:rPr>
          <w:sz w:val="20"/>
          <w:szCs w:val="20"/>
        </w:rPr>
      </w:pPr>
      <w:r w:rsidRPr="00700D25">
        <w:rPr>
          <w:sz w:val="20"/>
          <w:szCs w:val="20"/>
        </w:rPr>
        <w:t>информацию о предполагаемых этапах реализации инвестиционного проекта, сроках получения разрешений и согласий, необходимых для реализации проекта, сроках государственной регистрации прав, в том числе права на недвижимое имущество, сроках государственной регистрации результатов интеллектуальной деятельности и (или) приравненных к ним средств индивидуализации, а также о сроке введения в эксплуатацию объекта недвижимости, создаваемого или реконструируемого в рамках инвестиционного проекта;</w:t>
      </w:r>
    </w:p>
    <w:p w14:paraId="06F43BA1" w14:textId="77777777" w:rsidR="00700D25" w:rsidRPr="00700D25" w:rsidRDefault="00700D25" w:rsidP="00700D25">
      <w:pPr>
        <w:widowControl w:val="0"/>
        <w:autoSpaceDE w:val="0"/>
        <w:autoSpaceDN w:val="0"/>
        <w:ind w:firstLine="709"/>
        <w:jc w:val="both"/>
        <w:rPr>
          <w:sz w:val="20"/>
          <w:szCs w:val="20"/>
        </w:rPr>
      </w:pPr>
      <w:r w:rsidRPr="00700D25">
        <w:rPr>
          <w:sz w:val="20"/>
          <w:szCs w:val="20"/>
        </w:rPr>
        <w:t>6) финансовая модель нового инвестиционного проекта;</w:t>
      </w:r>
    </w:p>
    <w:p w14:paraId="62A03207" w14:textId="77777777" w:rsidR="00700D25" w:rsidRPr="00700D25" w:rsidRDefault="00700D25" w:rsidP="00700D25">
      <w:pPr>
        <w:widowControl w:val="0"/>
        <w:autoSpaceDE w:val="0"/>
        <w:autoSpaceDN w:val="0"/>
        <w:ind w:firstLine="709"/>
        <w:jc w:val="both"/>
        <w:rPr>
          <w:sz w:val="20"/>
          <w:szCs w:val="20"/>
        </w:rPr>
      </w:pPr>
      <w:r w:rsidRPr="00700D25">
        <w:rPr>
          <w:sz w:val="20"/>
          <w:szCs w:val="20"/>
        </w:rPr>
        <w:t xml:space="preserve">7) решение заявителя об утверждении бюджета на капитальные расходы (без учета бюджета на расходы, связанные с подготовкой проектно-сметной документации, проведением проектно-изыскательских и </w:t>
      </w:r>
      <w:proofErr w:type="gramStart"/>
      <w:r w:rsidRPr="00700D25">
        <w:rPr>
          <w:sz w:val="20"/>
          <w:szCs w:val="20"/>
        </w:rPr>
        <w:t>геолого-разведочных</w:t>
      </w:r>
      <w:proofErr w:type="gramEnd"/>
      <w:r w:rsidRPr="00700D25">
        <w:rPr>
          <w:sz w:val="20"/>
          <w:szCs w:val="20"/>
        </w:rPr>
        <w:t xml:space="preserve"> работ) в рамках инвестиционного проекта или решение заявителя об осуществлении инвестиционного проекта, в том числе об определении объема капитальных вложений (расходов), необходимых для его реализации;</w:t>
      </w:r>
    </w:p>
    <w:p w14:paraId="36AC2CA1" w14:textId="77777777" w:rsidR="00700D25" w:rsidRPr="00700D25" w:rsidRDefault="00700D25" w:rsidP="00700D25">
      <w:pPr>
        <w:widowControl w:val="0"/>
        <w:autoSpaceDE w:val="0"/>
        <w:autoSpaceDN w:val="0"/>
        <w:ind w:firstLine="709"/>
        <w:jc w:val="both"/>
        <w:rPr>
          <w:sz w:val="20"/>
          <w:szCs w:val="20"/>
        </w:rPr>
      </w:pPr>
      <w:r w:rsidRPr="00700D25">
        <w:rPr>
          <w:sz w:val="20"/>
          <w:szCs w:val="20"/>
        </w:rPr>
        <w:t>8) разрешение на строительство в случаях, если инвестиционный проект предусматривает создание (строительство) и (или) реконструкцию объекта (объектов) недвижимого имущества, а в случае отсутствия разрешения на строительство - градостроительный план земельного участка, на котором в соответствии с инвестиционным проектом предусмотрены создание (строительство) и (или) реконструкция объекта (объектов) недвижимого имущества, а для линейных объектов - градостроительный план земельного участка и (или) проект планировки территории, за исключением случаев, при которых для создания (строительства) и (или) реконструкции линейного объекта в соответствии с законодательством о градостроительной деятельности не требуется подготовка документации по планировке территории;</w:t>
      </w:r>
    </w:p>
    <w:p w14:paraId="06390085" w14:textId="77777777" w:rsidR="00700D25" w:rsidRPr="00700D25" w:rsidRDefault="00700D25" w:rsidP="00700D25">
      <w:pPr>
        <w:widowControl w:val="0"/>
        <w:autoSpaceDE w:val="0"/>
        <w:autoSpaceDN w:val="0"/>
        <w:ind w:firstLine="709"/>
        <w:jc w:val="both"/>
        <w:rPr>
          <w:sz w:val="20"/>
          <w:szCs w:val="20"/>
        </w:rPr>
      </w:pPr>
      <w:r w:rsidRPr="00700D25">
        <w:rPr>
          <w:sz w:val="20"/>
          <w:szCs w:val="20"/>
        </w:rPr>
        <w:t xml:space="preserve">9) перечень объектов обеспечивающей и (или) сопутствующей инфраструктур, затраты на создание (строительство), модернизацию и (или) реконструкцию которых планируется возместить в соответствии со </w:t>
      </w:r>
      <w:hyperlink r:id="rId24">
        <w:r w:rsidRPr="00700D25">
          <w:rPr>
            <w:sz w:val="20"/>
            <w:szCs w:val="20"/>
          </w:rPr>
          <w:t>статьей 15</w:t>
        </w:r>
      </w:hyperlink>
      <w:r w:rsidRPr="00700D25">
        <w:rPr>
          <w:sz w:val="20"/>
          <w:szCs w:val="20"/>
        </w:rPr>
        <w:t xml:space="preserve"> Федерального закона № 69-ФЗ, а также информация о планируемых форме, сроках и объеме возмещения этих затрат;</w:t>
      </w:r>
    </w:p>
    <w:p w14:paraId="53D5B499" w14:textId="77777777" w:rsidR="00700D25" w:rsidRPr="00700D25" w:rsidRDefault="00700D25" w:rsidP="00700D25">
      <w:pPr>
        <w:widowControl w:val="0"/>
        <w:autoSpaceDE w:val="0"/>
        <w:autoSpaceDN w:val="0"/>
        <w:ind w:firstLine="709"/>
        <w:jc w:val="both"/>
        <w:rPr>
          <w:sz w:val="20"/>
          <w:szCs w:val="20"/>
        </w:rPr>
      </w:pPr>
      <w:r w:rsidRPr="00700D25">
        <w:rPr>
          <w:sz w:val="20"/>
          <w:szCs w:val="20"/>
        </w:rPr>
        <w:t xml:space="preserve">10) список актов (решений), которые могут применяться с учетом особенностей, установленных </w:t>
      </w:r>
      <w:hyperlink r:id="rId25">
        <w:r w:rsidRPr="00700D25">
          <w:rPr>
            <w:sz w:val="20"/>
            <w:szCs w:val="20"/>
          </w:rPr>
          <w:t>статьей 9</w:t>
        </w:r>
      </w:hyperlink>
      <w:r w:rsidRPr="00700D25">
        <w:rPr>
          <w:sz w:val="20"/>
          <w:szCs w:val="20"/>
        </w:rPr>
        <w:t xml:space="preserve"> Федерального закона № 69-ФЗ;</w:t>
      </w:r>
    </w:p>
    <w:p w14:paraId="487E39F5" w14:textId="77777777" w:rsidR="00700D25" w:rsidRPr="00700D25" w:rsidRDefault="00700D25" w:rsidP="00700D25">
      <w:pPr>
        <w:widowControl w:val="0"/>
        <w:autoSpaceDE w:val="0"/>
        <w:autoSpaceDN w:val="0"/>
        <w:ind w:firstLine="709"/>
        <w:jc w:val="both"/>
        <w:rPr>
          <w:sz w:val="20"/>
          <w:szCs w:val="20"/>
        </w:rPr>
      </w:pPr>
      <w:r w:rsidRPr="00700D25">
        <w:rPr>
          <w:sz w:val="20"/>
          <w:szCs w:val="20"/>
        </w:rPr>
        <w:t xml:space="preserve">11) документы, предусмотренные </w:t>
      </w:r>
      <w:hyperlink r:id="rId26">
        <w:r w:rsidRPr="00700D25">
          <w:rPr>
            <w:sz w:val="20"/>
            <w:szCs w:val="20"/>
          </w:rPr>
          <w:t>частью 7 статьи 11</w:t>
        </w:r>
      </w:hyperlink>
      <w:r w:rsidRPr="00700D25">
        <w:rPr>
          <w:sz w:val="20"/>
          <w:szCs w:val="20"/>
        </w:rPr>
        <w:t xml:space="preserve"> Федерального закона № 69-ФЗ в случае заключения дополнительного соглашения к соглашению о защите и поощрении капиталовложений;</w:t>
      </w:r>
    </w:p>
    <w:p w14:paraId="2D8246D2" w14:textId="77777777" w:rsidR="00700D25" w:rsidRPr="00700D25" w:rsidRDefault="00700D25" w:rsidP="00700D25">
      <w:pPr>
        <w:widowControl w:val="0"/>
        <w:autoSpaceDE w:val="0"/>
        <w:autoSpaceDN w:val="0"/>
        <w:ind w:firstLine="709"/>
        <w:jc w:val="both"/>
        <w:rPr>
          <w:sz w:val="20"/>
          <w:szCs w:val="20"/>
        </w:rPr>
      </w:pPr>
      <w:r w:rsidRPr="00700D25">
        <w:rPr>
          <w:sz w:val="20"/>
          <w:szCs w:val="20"/>
        </w:rPr>
        <w:t xml:space="preserve">12) документы, подтверждающие осуществление капитальных вложений, если инвестиционный проект предусматривает модернизацию объектов недвижимого имущества и (или) создание результатов интеллектуальной деятельности и (или) приравненных к ним средств индивидуализации и соответствует условиям, предусмотренным </w:t>
      </w:r>
      <w:hyperlink r:id="rId27">
        <w:r w:rsidRPr="00700D25">
          <w:rPr>
            <w:sz w:val="20"/>
            <w:szCs w:val="20"/>
          </w:rPr>
          <w:t>подпунктом «а» пункта 6 части 1 статьи 2</w:t>
        </w:r>
      </w:hyperlink>
      <w:r w:rsidRPr="00700D25">
        <w:rPr>
          <w:sz w:val="20"/>
          <w:szCs w:val="20"/>
        </w:rPr>
        <w:t xml:space="preserve"> Федерального закона № 69-ФЗ;</w:t>
      </w:r>
    </w:p>
    <w:p w14:paraId="79E39F75" w14:textId="77777777" w:rsidR="00700D25" w:rsidRPr="00700D25" w:rsidRDefault="00700D25" w:rsidP="00700D25">
      <w:pPr>
        <w:widowControl w:val="0"/>
        <w:autoSpaceDE w:val="0"/>
        <w:autoSpaceDN w:val="0"/>
        <w:ind w:firstLine="709"/>
        <w:jc w:val="both"/>
        <w:rPr>
          <w:sz w:val="20"/>
          <w:szCs w:val="20"/>
        </w:rPr>
      </w:pPr>
      <w:bookmarkStart w:id="11" w:name="P93"/>
      <w:bookmarkEnd w:id="11"/>
      <w:r w:rsidRPr="00700D25">
        <w:rPr>
          <w:sz w:val="20"/>
          <w:szCs w:val="20"/>
        </w:rPr>
        <w:t>13) копия договора о комплексном развитии территории (если применимо);</w:t>
      </w:r>
    </w:p>
    <w:p w14:paraId="2C693C0C" w14:textId="77777777" w:rsidR="00700D25" w:rsidRPr="00700D25" w:rsidRDefault="00700D25" w:rsidP="00700D25">
      <w:pPr>
        <w:widowControl w:val="0"/>
        <w:autoSpaceDE w:val="0"/>
        <w:autoSpaceDN w:val="0"/>
        <w:ind w:firstLine="709"/>
        <w:jc w:val="both"/>
        <w:rPr>
          <w:sz w:val="20"/>
          <w:szCs w:val="20"/>
        </w:rPr>
      </w:pPr>
      <w:r w:rsidRPr="00700D25">
        <w:rPr>
          <w:sz w:val="20"/>
          <w:szCs w:val="20"/>
        </w:rPr>
        <w:lastRenderedPageBreak/>
        <w:t xml:space="preserve">14) заверенная копия договора, указанного в </w:t>
      </w:r>
      <w:hyperlink r:id="rId28">
        <w:r w:rsidRPr="00700D25">
          <w:rPr>
            <w:sz w:val="20"/>
            <w:szCs w:val="20"/>
          </w:rPr>
          <w:t>пункте 1 части 1 статьи 14</w:t>
        </w:r>
      </w:hyperlink>
      <w:r w:rsidRPr="00700D25">
        <w:rPr>
          <w:sz w:val="20"/>
          <w:szCs w:val="20"/>
        </w:rPr>
        <w:t xml:space="preserve"> Федерального закона № 69-ФЗ, или справка, выданная кредитором по договору, указанному в пункте 2 части 1 указанной статьи, и содержащая условия такого договора о размере процентной ставки и (или) порядке ее определения (в случае, если заявитель ходатайствует о признании ранее заключенного договора связанным договором), или копия договора или соглашения, указанных в абзаце первом и </w:t>
      </w:r>
      <w:hyperlink r:id="rId29">
        <w:r w:rsidRPr="00700D25">
          <w:rPr>
            <w:sz w:val="20"/>
            <w:szCs w:val="20"/>
          </w:rPr>
          <w:t>подпункте «а» пункта 3 части 1 статьи 14</w:t>
        </w:r>
      </w:hyperlink>
      <w:r w:rsidRPr="00700D25">
        <w:rPr>
          <w:sz w:val="20"/>
          <w:szCs w:val="20"/>
        </w:rPr>
        <w:t xml:space="preserve"> Федерального закона № 69-ФЗ;</w:t>
      </w:r>
    </w:p>
    <w:p w14:paraId="5C316B9A" w14:textId="77777777" w:rsidR="00700D25" w:rsidRPr="00700D25" w:rsidRDefault="00700D25" w:rsidP="00700D25">
      <w:pPr>
        <w:widowControl w:val="0"/>
        <w:autoSpaceDE w:val="0"/>
        <w:autoSpaceDN w:val="0"/>
        <w:ind w:firstLine="709"/>
        <w:jc w:val="both"/>
        <w:rPr>
          <w:sz w:val="20"/>
          <w:szCs w:val="20"/>
        </w:rPr>
      </w:pPr>
      <w:r w:rsidRPr="00700D25">
        <w:rPr>
          <w:sz w:val="20"/>
          <w:szCs w:val="20"/>
        </w:rPr>
        <w:t>14.1) заявление об учете уже осуществленных капиталовложений для реализации нового инвестиционного проекта, в отношении которого подается заявление о заключении соглашения о защите и поощрении капиталовложений;</w:t>
      </w:r>
    </w:p>
    <w:p w14:paraId="6EF9EB94" w14:textId="77777777" w:rsidR="00700D25" w:rsidRPr="00700D25" w:rsidRDefault="00700D25" w:rsidP="00700D25">
      <w:pPr>
        <w:widowControl w:val="0"/>
        <w:autoSpaceDE w:val="0"/>
        <w:autoSpaceDN w:val="0"/>
        <w:ind w:firstLine="709"/>
        <w:jc w:val="both"/>
        <w:rPr>
          <w:sz w:val="20"/>
          <w:szCs w:val="20"/>
        </w:rPr>
      </w:pPr>
      <w:r w:rsidRPr="00700D25">
        <w:rPr>
          <w:sz w:val="20"/>
          <w:szCs w:val="20"/>
        </w:rPr>
        <w:t>14.2) копия договора, предусматривающего разграничение обязанностей и распределение затрат на создание (строительство) либо реконструкцию и (или) модернизацию объектов обеспечивающей и (или) сопутствующей инфраструктур, при наличии такого договора.</w:t>
      </w:r>
    </w:p>
    <w:p w14:paraId="04CF778B" w14:textId="77777777" w:rsidR="00700D25" w:rsidRPr="00700D25" w:rsidRDefault="00700D25" w:rsidP="00700D25">
      <w:pPr>
        <w:widowControl w:val="0"/>
        <w:autoSpaceDE w:val="0"/>
        <w:autoSpaceDN w:val="0"/>
        <w:ind w:firstLine="709"/>
        <w:jc w:val="both"/>
        <w:rPr>
          <w:sz w:val="20"/>
          <w:szCs w:val="20"/>
        </w:rPr>
      </w:pPr>
      <w:r w:rsidRPr="00700D25">
        <w:rPr>
          <w:sz w:val="20"/>
          <w:szCs w:val="20"/>
        </w:rPr>
        <w:t xml:space="preserve">5.9. В случае, если документ, указанный в </w:t>
      </w:r>
      <w:hyperlink w:anchor="P76">
        <w:r w:rsidRPr="00700D25">
          <w:rPr>
            <w:sz w:val="20"/>
            <w:szCs w:val="20"/>
          </w:rPr>
          <w:t>подпункте 2 пункта 5.8</w:t>
        </w:r>
      </w:hyperlink>
      <w:r w:rsidRPr="00700D25">
        <w:rPr>
          <w:sz w:val="20"/>
          <w:szCs w:val="20"/>
        </w:rPr>
        <w:t xml:space="preserve"> настоящего Положения, не представлен заявителем, администрация запрашивает указанный документ с использованием единой системы межведомственного электронного взаимодействия или путем непосредственного направления запроса.</w:t>
      </w:r>
    </w:p>
    <w:p w14:paraId="2629BCD4" w14:textId="77777777" w:rsidR="00700D25" w:rsidRPr="00700D25" w:rsidRDefault="00700D25" w:rsidP="00700D25">
      <w:pPr>
        <w:widowControl w:val="0"/>
        <w:autoSpaceDE w:val="0"/>
        <w:autoSpaceDN w:val="0"/>
        <w:ind w:firstLine="709"/>
        <w:jc w:val="both"/>
        <w:rPr>
          <w:sz w:val="20"/>
          <w:szCs w:val="20"/>
        </w:rPr>
      </w:pPr>
      <w:r w:rsidRPr="00700D25">
        <w:rPr>
          <w:sz w:val="20"/>
          <w:szCs w:val="20"/>
        </w:rPr>
        <w:t>5.10. Заявление и документы могут быть представлены Заявителем одним из следующих способов:</w:t>
      </w:r>
    </w:p>
    <w:p w14:paraId="2A3DE6BC" w14:textId="77777777" w:rsidR="00700D25" w:rsidRPr="00700D25" w:rsidRDefault="00700D25" w:rsidP="00700D25">
      <w:pPr>
        <w:widowControl w:val="0"/>
        <w:autoSpaceDE w:val="0"/>
        <w:autoSpaceDN w:val="0"/>
        <w:ind w:firstLine="709"/>
        <w:jc w:val="both"/>
        <w:rPr>
          <w:sz w:val="20"/>
          <w:szCs w:val="20"/>
        </w:rPr>
      </w:pPr>
      <w:r w:rsidRPr="00700D25">
        <w:rPr>
          <w:sz w:val="20"/>
          <w:szCs w:val="20"/>
        </w:rPr>
        <w:t>- на бумажном носителе;</w:t>
      </w:r>
    </w:p>
    <w:p w14:paraId="23C98C58" w14:textId="77777777" w:rsidR="00700D25" w:rsidRPr="00700D25" w:rsidRDefault="00700D25" w:rsidP="00700D25">
      <w:pPr>
        <w:widowControl w:val="0"/>
        <w:autoSpaceDE w:val="0"/>
        <w:autoSpaceDN w:val="0"/>
        <w:ind w:firstLine="709"/>
        <w:jc w:val="both"/>
        <w:rPr>
          <w:sz w:val="20"/>
          <w:szCs w:val="20"/>
        </w:rPr>
      </w:pPr>
      <w:r w:rsidRPr="00700D25">
        <w:rPr>
          <w:sz w:val="20"/>
          <w:szCs w:val="20"/>
        </w:rPr>
        <w:t>- в электронном виде (скан-копии) на адрес электронной почты:</w:t>
      </w:r>
      <w:r w:rsidRPr="00700D25">
        <w:rPr>
          <w:sz w:val="20"/>
          <w:szCs w:val="20"/>
          <w:lang w:val="en-US"/>
        </w:rPr>
        <w:t>podgorns</w:t>
      </w:r>
      <w:r w:rsidRPr="00700D25">
        <w:rPr>
          <w:sz w:val="20"/>
          <w:szCs w:val="20"/>
        </w:rPr>
        <w:t>@</w:t>
      </w:r>
      <w:r w:rsidRPr="00700D25">
        <w:rPr>
          <w:sz w:val="20"/>
          <w:szCs w:val="20"/>
          <w:lang w:val="en-US"/>
        </w:rPr>
        <w:t>tomsk</w:t>
      </w:r>
      <w:r w:rsidRPr="00700D25">
        <w:rPr>
          <w:sz w:val="20"/>
          <w:szCs w:val="20"/>
        </w:rPr>
        <w:t>.</w:t>
      </w:r>
      <w:r w:rsidRPr="00700D25">
        <w:rPr>
          <w:sz w:val="20"/>
          <w:szCs w:val="20"/>
          <w:lang w:val="en-US"/>
        </w:rPr>
        <w:t>gov</w:t>
      </w:r>
      <w:r w:rsidRPr="00700D25">
        <w:rPr>
          <w:sz w:val="20"/>
          <w:szCs w:val="20"/>
        </w:rPr>
        <w:t>.</w:t>
      </w:r>
      <w:r w:rsidRPr="00700D25">
        <w:rPr>
          <w:sz w:val="20"/>
          <w:szCs w:val="20"/>
          <w:lang w:val="en-US"/>
        </w:rPr>
        <w:t>ru</w:t>
      </w:r>
      <w:r w:rsidRPr="00700D25">
        <w:rPr>
          <w:sz w:val="20"/>
          <w:szCs w:val="20"/>
        </w:rPr>
        <w:t>.</w:t>
      </w:r>
    </w:p>
    <w:p w14:paraId="0619E1D7" w14:textId="77777777" w:rsidR="00700D25" w:rsidRPr="00700D25" w:rsidRDefault="00700D25" w:rsidP="00700D25">
      <w:pPr>
        <w:widowControl w:val="0"/>
        <w:autoSpaceDE w:val="0"/>
        <w:autoSpaceDN w:val="0"/>
        <w:ind w:firstLine="709"/>
        <w:jc w:val="both"/>
        <w:rPr>
          <w:sz w:val="20"/>
          <w:szCs w:val="20"/>
        </w:rPr>
      </w:pPr>
      <w:r w:rsidRPr="00700D25">
        <w:rPr>
          <w:sz w:val="20"/>
          <w:szCs w:val="20"/>
        </w:rPr>
        <w:t xml:space="preserve">5.11. Заявление, документы и материалы, указанные в </w:t>
      </w:r>
      <w:hyperlink w:anchor="P74">
        <w:r w:rsidRPr="00700D25">
          <w:rPr>
            <w:sz w:val="20"/>
            <w:szCs w:val="20"/>
          </w:rPr>
          <w:t>пункте 5.8</w:t>
        </w:r>
      </w:hyperlink>
      <w:r w:rsidRPr="00700D25">
        <w:rPr>
          <w:sz w:val="20"/>
          <w:szCs w:val="20"/>
        </w:rPr>
        <w:t xml:space="preserve"> настоящего Положения, рассматриваются администрацией в течение 30 рабочих дней с даты их подачи Заявителем.</w:t>
      </w:r>
    </w:p>
    <w:p w14:paraId="29F9AEBA" w14:textId="77777777" w:rsidR="00700D25" w:rsidRPr="00700D25" w:rsidRDefault="00700D25" w:rsidP="00700D25">
      <w:pPr>
        <w:widowControl w:val="0"/>
        <w:autoSpaceDE w:val="0"/>
        <w:autoSpaceDN w:val="0"/>
        <w:ind w:firstLine="709"/>
        <w:jc w:val="both"/>
        <w:rPr>
          <w:sz w:val="20"/>
          <w:szCs w:val="20"/>
        </w:rPr>
      </w:pPr>
      <w:r w:rsidRPr="00700D25">
        <w:rPr>
          <w:sz w:val="20"/>
          <w:szCs w:val="20"/>
        </w:rPr>
        <w:t>5.12. Заявитель до момента принятия решения администрацией вправе отозвать заявление (или внести изменения в заявление) и прилагаемые к нему документы путем направления уведомления об отзыве заявления (внесении изменений в заявление). Заявление и приложенные к нему документы возвращаются заявителю в течение 15 рабочих дней с момента получения уведомления об отзыве заявления. При внесении изменения в заявление и прилагаемые к нему документы срок рассмотрения заявления и прилагаемых к нему документов продлевается на срок не более 30 рабочих дней.</w:t>
      </w:r>
    </w:p>
    <w:p w14:paraId="6AB0E332" w14:textId="77777777" w:rsidR="00700D25" w:rsidRPr="00700D25" w:rsidRDefault="00700D25" w:rsidP="00700D25">
      <w:pPr>
        <w:widowControl w:val="0"/>
        <w:autoSpaceDE w:val="0"/>
        <w:autoSpaceDN w:val="0"/>
        <w:ind w:firstLine="709"/>
        <w:jc w:val="both"/>
        <w:rPr>
          <w:sz w:val="20"/>
          <w:szCs w:val="20"/>
        </w:rPr>
      </w:pPr>
      <w:r w:rsidRPr="00700D25">
        <w:rPr>
          <w:sz w:val="20"/>
          <w:szCs w:val="20"/>
        </w:rPr>
        <w:t>5.13. По результатам рассмотрения представленных Заявителем документов и материалов Администрация Подгорнского сельского поселения принимает решение о возможности либо невозможности предоставления согласия на заключение соглашения (присоединение к соглашению).</w:t>
      </w:r>
    </w:p>
    <w:p w14:paraId="1F08D5E6" w14:textId="77777777" w:rsidR="00700D25" w:rsidRPr="00700D25" w:rsidRDefault="00700D25" w:rsidP="00700D25">
      <w:pPr>
        <w:widowControl w:val="0"/>
        <w:autoSpaceDE w:val="0"/>
        <w:autoSpaceDN w:val="0"/>
        <w:ind w:firstLine="709"/>
        <w:jc w:val="both"/>
        <w:rPr>
          <w:sz w:val="20"/>
          <w:szCs w:val="20"/>
        </w:rPr>
      </w:pPr>
      <w:r w:rsidRPr="00700D25">
        <w:rPr>
          <w:sz w:val="20"/>
          <w:szCs w:val="20"/>
        </w:rPr>
        <w:t>5.14. Решение о возможности либо невозможности предоставления согласия на заключение соглашения (присоединение к соглашению) принимается в форме постановления Администрации Подгорнского сельского поселения.</w:t>
      </w:r>
    </w:p>
    <w:p w14:paraId="31029F23" w14:textId="77777777" w:rsidR="00700D25" w:rsidRPr="00700D25" w:rsidRDefault="00700D25" w:rsidP="00700D25">
      <w:pPr>
        <w:widowControl w:val="0"/>
        <w:autoSpaceDE w:val="0"/>
        <w:autoSpaceDN w:val="0"/>
        <w:ind w:firstLine="709"/>
        <w:jc w:val="both"/>
        <w:rPr>
          <w:sz w:val="20"/>
          <w:szCs w:val="20"/>
        </w:rPr>
      </w:pPr>
      <w:r w:rsidRPr="00700D25">
        <w:rPr>
          <w:sz w:val="20"/>
          <w:szCs w:val="20"/>
        </w:rPr>
        <w:t>5.15. Администрация Подгорнского сельского поселения в течение трех рабочих дней с даты принятия решения о Согласии (об отказе в даче Согласия) на заключение Соглашения направляет ее копию Заявителю способом, указанном в Заявлении.</w:t>
      </w:r>
    </w:p>
    <w:p w14:paraId="4C9FDF99" w14:textId="77777777" w:rsidR="00700D25" w:rsidRPr="00700D25" w:rsidRDefault="00700D25" w:rsidP="00700D25">
      <w:pPr>
        <w:widowControl w:val="0"/>
        <w:autoSpaceDE w:val="0"/>
        <w:autoSpaceDN w:val="0"/>
        <w:ind w:firstLine="709"/>
        <w:jc w:val="both"/>
        <w:rPr>
          <w:sz w:val="20"/>
          <w:szCs w:val="20"/>
        </w:rPr>
      </w:pPr>
      <w:r w:rsidRPr="00700D25">
        <w:rPr>
          <w:sz w:val="20"/>
          <w:szCs w:val="20"/>
        </w:rPr>
        <w:t>5.16. Основанием для отказа в предоставлении согласия на заключение Соглашения (присоединение к соглашению) являются следующие обстоятельства:</w:t>
      </w:r>
    </w:p>
    <w:p w14:paraId="2C51E147" w14:textId="77777777" w:rsidR="00700D25" w:rsidRPr="00700D25" w:rsidRDefault="00700D25" w:rsidP="00700D25">
      <w:pPr>
        <w:widowControl w:val="0"/>
        <w:autoSpaceDE w:val="0"/>
        <w:autoSpaceDN w:val="0"/>
        <w:ind w:firstLine="709"/>
        <w:jc w:val="both"/>
        <w:rPr>
          <w:sz w:val="20"/>
          <w:szCs w:val="20"/>
        </w:rPr>
      </w:pPr>
      <w:r w:rsidRPr="00700D25">
        <w:rPr>
          <w:sz w:val="20"/>
          <w:szCs w:val="20"/>
        </w:rPr>
        <w:t xml:space="preserve">1) несоответствие заявления форме, предусмотренной </w:t>
      </w:r>
      <w:hyperlink w:anchor="P142">
        <w:r w:rsidRPr="00700D25">
          <w:rPr>
            <w:sz w:val="20"/>
            <w:szCs w:val="20"/>
          </w:rPr>
          <w:t>приложением</w:t>
        </w:r>
      </w:hyperlink>
      <w:r w:rsidRPr="00700D25">
        <w:rPr>
          <w:sz w:val="20"/>
          <w:szCs w:val="20"/>
        </w:rPr>
        <w:t xml:space="preserve"> к Положению;</w:t>
      </w:r>
    </w:p>
    <w:p w14:paraId="5C3C1B76" w14:textId="77777777" w:rsidR="00700D25" w:rsidRPr="00700D25" w:rsidRDefault="00700D25" w:rsidP="00700D25">
      <w:pPr>
        <w:widowControl w:val="0"/>
        <w:autoSpaceDE w:val="0"/>
        <w:autoSpaceDN w:val="0"/>
        <w:ind w:firstLine="709"/>
        <w:jc w:val="both"/>
        <w:rPr>
          <w:sz w:val="20"/>
          <w:szCs w:val="20"/>
        </w:rPr>
      </w:pPr>
      <w:r w:rsidRPr="00700D25">
        <w:rPr>
          <w:sz w:val="20"/>
          <w:szCs w:val="20"/>
        </w:rPr>
        <w:t xml:space="preserve">2) непредставление документов, предусмотренных </w:t>
      </w:r>
      <w:hyperlink w:anchor="P75">
        <w:r w:rsidRPr="00700D25">
          <w:rPr>
            <w:sz w:val="20"/>
            <w:szCs w:val="20"/>
          </w:rPr>
          <w:t>подпунктами 1</w:t>
        </w:r>
      </w:hyperlink>
      <w:r w:rsidRPr="00700D25">
        <w:rPr>
          <w:sz w:val="20"/>
          <w:szCs w:val="20"/>
        </w:rPr>
        <w:t xml:space="preserve">, </w:t>
      </w:r>
      <w:hyperlink w:anchor="P77">
        <w:r w:rsidRPr="00700D25">
          <w:rPr>
            <w:sz w:val="20"/>
            <w:szCs w:val="20"/>
          </w:rPr>
          <w:t>3</w:t>
        </w:r>
      </w:hyperlink>
      <w:r w:rsidRPr="00700D25">
        <w:rPr>
          <w:sz w:val="20"/>
          <w:szCs w:val="20"/>
        </w:rPr>
        <w:t xml:space="preserve"> - </w:t>
      </w:r>
      <w:hyperlink w:anchor="P93">
        <w:r w:rsidRPr="00700D25">
          <w:rPr>
            <w:sz w:val="20"/>
            <w:szCs w:val="20"/>
          </w:rPr>
          <w:t>13 пункта 5.8</w:t>
        </w:r>
      </w:hyperlink>
      <w:r w:rsidRPr="00700D25">
        <w:rPr>
          <w:sz w:val="20"/>
          <w:szCs w:val="20"/>
        </w:rPr>
        <w:t xml:space="preserve"> Положения;</w:t>
      </w:r>
    </w:p>
    <w:p w14:paraId="08F66054" w14:textId="77777777" w:rsidR="00700D25" w:rsidRPr="00700D25" w:rsidRDefault="00700D25" w:rsidP="00700D25">
      <w:pPr>
        <w:widowControl w:val="0"/>
        <w:autoSpaceDE w:val="0"/>
        <w:autoSpaceDN w:val="0"/>
        <w:ind w:firstLine="709"/>
        <w:jc w:val="both"/>
        <w:rPr>
          <w:sz w:val="20"/>
          <w:szCs w:val="20"/>
        </w:rPr>
      </w:pPr>
      <w:r w:rsidRPr="00700D25">
        <w:rPr>
          <w:sz w:val="20"/>
          <w:szCs w:val="20"/>
        </w:rPr>
        <w:t>3) несоответствие цели реализации инвестиционного проекта документам стратегического планирования;</w:t>
      </w:r>
    </w:p>
    <w:p w14:paraId="6EDA1D8D" w14:textId="77777777" w:rsidR="00700D25" w:rsidRPr="00700D25" w:rsidRDefault="00700D25" w:rsidP="00700D25">
      <w:pPr>
        <w:widowControl w:val="0"/>
        <w:autoSpaceDE w:val="0"/>
        <w:autoSpaceDN w:val="0"/>
        <w:ind w:firstLine="709"/>
        <w:jc w:val="both"/>
        <w:rPr>
          <w:sz w:val="20"/>
          <w:szCs w:val="20"/>
        </w:rPr>
      </w:pPr>
      <w:r w:rsidRPr="00700D25">
        <w:rPr>
          <w:sz w:val="20"/>
          <w:szCs w:val="20"/>
        </w:rPr>
        <w:t>4) отсутствие соответствующего земельного участка на территории Подгорнского сельского поселения, необходимого для реализации инвестиционного проекта;</w:t>
      </w:r>
    </w:p>
    <w:p w14:paraId="40AC9C6A" w14:textId="77777777" w:rsidR="00700D25" w:rsidRPr="00700D25" w:rsidRDefault="00700D25" w:rsidP="00700D25">
      <w:pPr>
        <w:widowControl w:val="0"/>
        <w:autoSpaceDE w:val="0"/>
        <w:autoSpaceDN w:val="0"/>
        <w:ind w:firstLine="709"/>
        <w:jc w:val="both"/>
        <w:rPr>
          <w:sz w:val="20"/>
          <w:szCs w:val="20"/>
        </w:rPr>
      </w:pPr>
      <w:r w:rsidRPr="00700D25">
        <w:rPr>
          <w:sz w:val="20"/>
          <w:szCs w:val="20"/>
        </w:rPr>
        <w:t xml:space="preserve">5) инвестиционный проект не является новым инвестиционным проектом (не соответствует условиям, предусмотренным </w:t>
      </w:r>
      <w:hyperlink r:id="rId30">
        <w:r w:rsidRPr="00700D25">
          <w:rPr>
            <w:sz w:val="20"/>
            <w:szCs w:val="20"/>
          </w:rPr>
          <w:t>пунктом 6 части 1 статьи 2</w:t>
        </w:r>
      </w:hyperlink>
      <w:r w:rsidRPr="00700D25">
        <w:rPr>
          <w:sz w:val="20"/>
          <w:szCs w:val="20"/>
        </w:rPr>
        <w:t xml:space="preserve"> Федерального закона № 69-ФЗ);</w:t>
      </w:r>
    </w:p>
    <w:p w14:paraId="38F96174" w14:textId="77777777" w:rsidR="00700D25" w:rsidRPr="00700D25" w:rsidRDefault="00700D25" w:rsidP="00700D25">
      <w:pPr>
        <w:widowControl w:val="0"/>
        <w:autoSpaceDE w:val="0"/>
        <w:autoSpaceDN w:val="0"/>
        <w:ind w:firstLine="709"/>
        <w:jc w:val="both"/>
        <w:rPr>
          <w:sz w:val="20"/>
          <w:szCs w:val="20"/>
        </w:rPr>
      </w:pPr>
      <w:r w:rsidRPr="00700D25">
        <w:rPr>
          <w:sz w:val="20"/>
          <w:szCs w:val="20"/>
        </w:rPr>
        <w:t>6) заявитель не является российским юридическим лицом или является государственным (муниципальным) учреждением либо государственным (муниципальным) унитарным предприятием;</w:t>
      </w:r>
    </w:p>
    <w:p w14:paraId="521C7BE7" w14:textId="77777777" w:rsidR="00700D25" w:rsidRPr="00700D25" w:rsidRDefault="00700D25" w:rsidP="00700D25">
      <w:pPr>
        <w:widowControl w:val="0"/>
        <w:autoSpaceDE w:val="0"/>
        <w:autoSpaceDN w:val="0"/>
        <w:ind w:firstLine="709"/>
        <w:jc w:val="both"/>
        <w:rPr>
          <w:sz w:val="20"/>
          <w:szCs w:val="20"/>
        </w:rPr>
      </w:pPr>
      <w:r w:rsidRPr="00700D25">
        <w:rPr>
          <w:sz w:val="20"/>
          <w:szCs w:val="20"/>
        </w:rPr>
        <w:t>7) заявителем представлена недостоверная информация о себе (информация, не соответствующая сведениям, содержащимся в едином государственном реестре юридических лиц).</w:t>
      </w:r>
    </w:p>
    <w:p w14:paraId="29CA21D0" w14:textId="77777777" w:rsidR="00700D25" w:rsidRPr="00700D25" w:rsidRDefault="00700D25" w:rsidP="00700D25">
      <w:pPr>
        <w:widowControl w:val="0"/>
        <w:autoSpaceDE w:val="0"/>
        <w:autoSpaceDN w:val="0"/>
        <w:ind w:firstLine="709"/>
        <w:jc w:val="both"/>
        <w:rPr>
          <w:sz w:val="20"/>
          <w:szCs w:val="20"/>
        </w:rPr>
      </w:pPr>
      <w:r w:rsidRPr="00700D25">
        <w:rPr>
          <w:sz w:val="20"/>
          <w:szCs w:val="20"/>
        </w:rPr>
        <w:t>5.17. Организация, реализующая проект, обязана не позднее 1 февраля года, следующего за годом, в котором наступил срок реализации очередного этапа инвестиционного проекта, предусмотренный соглашением о защите и поощрении капиталовложений, представить в Администрацию Подгорнского сельского поселения информацию о реализации соответствующего этапа инвестиционного проекта, подлежащую отражению в реестре соглашений.</w:t>
      </w:r>
    </w:p>
    <w:p w14:paraId="4A7FFAAF" w14:textId="77777777" w:rsidR="00700D25" w:rsidRPr="00700D25" w:rsidRDefault="00700D25" w:rsidP="00700D25">
      <w:pPr>
        <w:widowControl w:val="0"/>
        <w:autoSpaceDE w:val="0"/>
        <w:autoSpaceDN w:val="0"/>
        <w:ind w:firstLine="709"/>
        <w:jc w:val="both"/>
        <w:rPr>
          <w:sz w:val="20"/>
          <w:szCs w:val="20"/>
        </w:rPr>
      </w:pPr>
      <w:r w:rsidRPr="00700D25">
        <w:rPr>
          <w:sz w:val="20"/>
          <w:szCs w:val="20"/>
        </w:rPr>
        <w:t>5.18. Администрация Подгорнского сельского поселения осуществляет мониторинг, включающий в себя проверку обстоятельств, указывающих на наличие оснований для расторжения соглашения о защите и поощрении капиталовложений.</w:t>
      </w:r>
    </w:p>
    <w:p w14:paraId="2AC0E869" w14:textId="77777777" w:rsidR="00700D25" w:rsidRPr="00700D25" w:rsidRDefault="00700D25" w:rsidP="00700D25">
      <w:pPr>
        <w:widowControl w:val="0"/>
        <w:autoSpaceDE w:val="0"/>
        <w:autoSpaceDN w:val="0"/>
        <w:ind w:firstLine="709"/>
        <w:jc w:val="both"/>
        <w:rPr>
          <w:sz w:val="20"/>
          <w:szCs w:val="20"/>
        </w:rPr>
      </w:pPr>
      <w:r w:rsidRPr="00700D25">
        <w:rPr>
          <w:sz w:val="20"/>
          <w:szCs w:val="20"/>
        </w:rPr>
        <w:t xml:space="preserve">5.19. По итогам проведения указанной в части 5.18 настоящего Положения процедуры не позднее 1 </w:t>
      </w:r>
      <w:r w:rsidRPr="00700D25">
        <w:rPr>
          <w:sz w:val="20"/>
          <w:szCs w:val="20"/>
        </w:rPr>
        <w:lastRenderedPageBreak/>
        <w:t>марта года, следующего за годом, в котором наступил срок реализации очередного этапа инвестиционного проекта, предусмотренный соглашением о защите и поощрении капиталовложений, Администрация Подгорнского сельского поселения формирует отчет о реализации соответствующего этапа инвестиционного проекта и направляет его в уполномоченный федеральный орган исполнительной власти.</w:t>
      </w:r>
    </w:p>
    <w:p w14:paraId="45A0E002" w14:textId="77777777" w:rsidR="00700D25" w:rsidRPr="00700D25" w:rsidRDefault="00700D25" w:rsidP="00700D25">
      <w:pPr>
        <w:widowControl w:val="0"/>
        <w:autoSpaceDE w:val="0"/>
        <w:autoSpaceDN w:val="0"/>
        <w:ind w:firstLine="709"/>
        <w:jc w:val="both"/>
        <w:rPr>
          <w:sz w:val="20"/>
          <w:szCs w:val="20"/>
        </w:rPr>
      </w:pPr>
      <w:r w:rsidRPr="00700D25">
        <w:rPr>
          <w:sz w:val="20"/>
          <w:szCs w:val="20"/>
        </w:rPr>
        <w:t xml:space="preserve">6. Ответственность за нарушение условий соглашения о защите и поощрении капиталовложений установлена </w:t>
      </w:r>
      <w:hyperlink r:id="rId31">
        <w:r w:rsidRPr="00700D25">
          <w:rPr>
            <w:sz w:val="20"/>
            <w:szCs w:val="20"/>
          </w:rPr>
          <w:t>статьей 12</w:t>
        </w:r>
      </w:hyperlink>
      <w:r w:rsidRPr="00700D25">
        <w:rPr>
          <w:sz w:val="20"/>
          <w:szCs w:val="20"/>
        </w:rPr>
        <w:t xml:space="preserve"> Федерального закона № 69-ФЗ.</w:t>
      </w:r>
    </w:p>
    <w:p w14:paraId="47BE7ABA" w14:textId="77777777" w:rsidR="00700D25" w:rsidRPr="00700D25" w:rsidRDefault="00700D25" w:rsidP="00700D25">
      <w:pPr>
        <w:widowControl w:val="0"/>
        <w:autoSpaceDE w:val="0"/>
        <w:autoSpaceDN w:val="0"/>
        <w:ind w:firstLine="709"/>
        <w:jc w:val="both"/>
        <w:rPr>
          <w:sz w:val="20"/>
          <w:szCs w:val="20"/>
        </w:rPr>
      </w:pPr>
      <w:r w:rsidRPr="00700D25">
        <w:rPr>
          <w:sz w:val="20"/>
          <w:szCs w:val="20"/>
        </w:rPr>
        <w:t xml:space="preserve">7. Порядок рассмотрения споров по соглашению о защите и поощрении капиталовложений установлен </w:t>
      </w:r>
      <w:hyperlink r:id="rId32">
        <w:r w:rsidRPr="00700D25">
          <w:rPr>
            <w:sz w:val="20"/>
            <w:szCs w:val="20"/>
          </w:rPr>
          <w:t>статьей 13</w:t>
        </w:r>
      </w:hyperlink>
      <w:r w:rsidRPr="00700D25">
        <w:rPr>
          <w:sz w:val="20"/>
          <w:szCs w:val="20"/>
        </w:rPr>
        <w:t xml:space="preserve"> Федерального закона № 69-ФЗ.</w:t>
      </w:r>
    </w:p>
    <w:p w14:paraId="2E873F98" w14:textId="77777777" w:rsidR="00700D25" w:rsidRPr="00700D25" w:rsidRDefault="00700D25" w:rsidP="00700D25">
      <w:pPr>
        <w:widowControl w:val="0"/>
        <w:autoSpaceDE w:val="0"/>
        <w:autoSpaceDN w:val="0"/>
        <w:jc w:val="both"/>
        <w:rPr>
          <w:sz w:val="20"/>
          <w:szCs w:val="20"/>
        </w:rPr>
      </w:pPr>
    </w:p>
    <w:p w14:paraId="159F6FC1" w14:textId="77777777" w:rsidR="00700D25" w:rsidRPr="00700D25" w:rsidRDefault="00700D25" w:rsidP="00700D25">
      <w:pPr>
        <w:widowControl w:val="0"/>
        <w:autoSpaceDE w:val="0"/>
        <w:autoSpaceDN w:val="0"/>
        <w:jc w:val="right"/>
        <w:outlineLvl w:val="1"/>
        <w:rPr>
          <w:sz w:val="20"/>
          <w:szCs w:val="20"/>
        </w:rPr>
      </w:pPr>
      <w:r w:rsidRPr="00700D25">
        <w:rPr>
          <w:sz w:val="20"/>
          <w:szCs w:val="20"/>
        </w:rPr>
        <w:t>Приложение</w:t>
      </w:r>
    </w:p>
    <w:p w14:paraId="208F082C" w14:textId="77777777" w:rsidR="00700D25" w:rsidRPr="00700D25" w:rsidRDefault="00700D25" w:rsidP="00700D25">
      <w:pPr>
        <w:widowControl w:val="0"/>
        <w:autoSpaceDE w:val="0"/>
        <w:autoSpaceDN w:val="0"/>
        <w:jc w:val="right"/>
        <w:rPr>
          <w:sz w:val="20"/>
          <w:szCs w:val="20"/>
        </w:rPr>
      </w:pPr>
      <w:r w:rsidRPr="00700D25">
        <w:rPr>
          <w:sz w:val="20"/>
          <w:szCs w:val="20"/>
        </w:rPr>
        <w:t>к Положению</w:t>
      </w:r>
    </w:p>
    <w:p w14:paraId="2A393748" w14:textId="77777777" w:rsidR="00700D25" w:rsidRPr="00700D25" w:rsidRDefault="00700D25" w:rsidP="00700D25">
      <w:pPr>
        <w:widowControl w:val="0"/>
        <w:autoSpaceDE w:val="0"/>
        <w:autoSpaceDN w:val="0"/>
        <w:ind w:firstLine="540"/>
        <w:jc w:val="both"/>
        <w:rPr>
          <w:sz w:val="20"/>
          <w:szCs w:val="20"/>
        </w:rPr>
      </w:pPr>
    </w:p>
    <w:p w14:paraId="700AA0F1" w14:textId="77777777" w:rsidR="00700D25" w:rsidRPr="00700D25" w:rsidRDefault="00700D25" w:rsidP="00700D25">
      <w:pPr>
        <w:widowControl w:val="0"/>
        <w:autoSpaceDE w:val="0"/>
        <w:autoSpaceDN w:val="0"/>
        <w:jc w:val="center"/>
        <w:rPr>
          <w:sz w:val="20"/>
          <w:szCs w:val="20"/>
        </w:rPr>
      </w:pPr>
      <w:r w:rsidRPr="00700D25">
        <w:rPr>
          <w:sz w:val="20"/>
          <w:szCs w:val="20"/>
        </w:rPr>
        <w:t>ФОРМА</w:t>
      </w:r>
    </w:p>
    <w:p w14:paraId="62CD2AF2" w14:textId="77777777" w:rsidR="00700D25" w:rsidRPr="00700D25" w:rsidRDefault="00700D25" w:rsidP="00700D25">
      <w:pPr>
        <w:widowControl w:val="0"/>
        <w:autoSpaceDE w:val="0"/>
        <w:autoSpaceDN w:val="0"/>
        <w:jc w:val="center"/>
        <w:rPr>
          <w:sz w:val="20"/>
          <w:szCs w:val="20"/>
        </w:rPr>
      </w:pPr>
      <w:r w:rsidRPr="00700D25">
        <w:rPr>
          <w:sz w:val="20"/>
          <w:szCs w:val="20"/>
        </w:rPr>
        <w:t xml:space="preserve">заявления о получении согласия Администрации Подгорнского сельского поселения </w:t>
      </w:r>
    </w:p>
    <w:p w14:paraId="73F5673E" w14:textId="77777777" w:rsidR="00700D25" w:rsidRPr="00700D25" w:rsidRDefault="00700D25" w:rsidP="00700D25">
      <w:pPr>
        <w:widowControl w:val="0"/>
        <w:autoSpaceDE w:val="0"/>
        <w:autoSpaceDN w:val="0"/>
        <w:jc w:val="center"/>
        <w:rPr>
          <w:sz w:val="20"/>
          <w:szCs w:val="20"/>
        </w:rPr>
      </w:pPr>
      <w:r w:rsidRPr="00700D25">
        <w:rPr>
          <w:sz w:val="20"/>
          <w:szCs w:val="20"/>
        </w:rPr>
        <w:t>на заключение соглашения о защите и поощрении капиталовложений</w:t>
      </w:r>
    </w:p>
    <w:p w14:paraId="2886B3DB" w14:textId="77777777" w:rsidR="00700D25" w:rsidRPr="00700D25" w:rsidRDefault="00700D25" w:rsidP="00700D25">
      <w:pPr>
        <w:widowControl w:val="0"/>
        <w:autoSpaceDE w:val="0"/>
        <w:autoSpaceDN w:val="0"/>
        <w:ind w:firstLine="540"/>
        <w:jc w:val="both"/>
        <w:rPr>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82"/>
        <w:gridCol w:w="4989"/>
      </w:tblGrid>
      <w:tr w:rsidR="00700D25" w:rsidRPr="00700D25" w14:paraId="2A874A00" w14:textId="77777777" w:rsidTr="009B0104">
        <w:tc>
          <w:tcPr>
            <w:tcW w:w="4082" w:type="dxa"/>
            <w:tcBorders>
              <w:top w:val="nil"/>
              <w:left w:val="nil"/>
              <w:bottom w:val="nil"/>
              <w:right w:val="nil"/>
            </w:tcBorders>
          </w:tcPr>
          <w:p w14:paraId="52AE95A0" w14:textId="77777777" w:rsidR="00700D25" w:rsidRPr="00700D25" w:rsidRDefault="00700D25" w:rsidP="00700D25">
            <w:pPr>
              <w:widowControl w:val="0"/>
              <w:autoSpaceDE w:val="0"/>
              <w:autoSpaceDN w:val="0"/>
              <w:rPr>
                <w:sz w:val="20"/>
                <w:szCs w:val="20"/>
              </w:rPr>
            </w:pPr>
          </w:p>
        </w:tc>
        <w:tc>
          <w:tcPr>
            <w:tcW w:w="4989" w:type="dxa"/>
            <w:tcBorders>
              <w:top w:val="nil"/>
              <w:left w:val="nil"/>
              <w:bottom w:val="nil"/>
              <w:right w:val="nil"/>
            </w:tcBorders>
          </w:tcPr>
          <w:p w14:paraId="0EAEF664" w14:textId="77777777" w:rsidR="00700D25" w:rsidRPr="00700D25" w:rsidRDefault="00700D25" w:rsidP="00700D25">
            <w:pPr>
              <w:widowControl w:val="0"/>
              <w:autoSpaceDE w:val="0"/>
              <w:autoSpaceDN w:val="0"/>
              <w:jc w:val="both"/>
              <w:rPr>
                <w:sz w:val="20"/>
                <w:szCs w:val="20"/>
              </w:rPr>
            </w:pPr>
            <w:r w:rsidRPr="00700D25">
              <w:rPr>
                <w:sz w:val="20"/>
                <w:szCs w:val="20"/>
              </w:rPr>
              <w:t xml:space="preserve">Главе муниципального образования «Подгорнского сельского поселения» </w:t>
            </w:r>
          </w:p>
          <w:p w14:paraId="692F16F1" w14:textId="77777777" w:rsidR="00700D25" w:rsidRPr="00700D25" w:rsidRDefault="00700D25" w:rsidP="00700D25">
            <w:pPr>
              <w:widowControl w:val="0"/>
              <w:autoSpaceDE w:val="0"/>
              <w:autoSpaceDN w:val="0"/>
              <w:jc w:val="both"/>
              <w:rPr>
                <w:sz w:val="20"/>
                <w:szCs w:val="20"/>
              </w:rPr>
            </w:pPr>
          </w:p>
          <w:p w14:paraId="4E9019BB" w14:textId="77777777" w:rsidR="00700D25" w:rsidRPr="00700D25" w:rsidRDefault="00700D25" w:rsidP="00700D25">
            <w:pPr>
              <w:widowControl w:val="0"/>
              <w:autoSpaceDE w:val="0"/>
              <w:autoSpaceDN w:val="0"/>
              <w:jc w:val="both"/>
              <w:rPr>
                <w:sz w:val="20"/>
                <w:szCs w:val="20"/>
              </w:rPr>
            </w:pPr>
          </w:p>
          <w:p w14:paraId="0937F048" w14:textId="77777777" w:rsidR="00700D25" w:rsidRPr="00700D25" w:rsidRDefault="00700D25" w:rsidP="00700D25">
            <w:pPr>
              <w:widowControl w:val="0"/>
              <w:autoSpaceDE w:val="0"/>
              <w:autoSpaceDN w:val="0"/>
              <w:jc w:val="both"/>
              <w:rPr>
                <w:sz w:val="20"/>
                <w:szCs w:val="20"/>
              </w:rPr>
            </w:pPr>
            <w:r w:rsidRPr="00700D25">
              <w:rPr>
                <w:sz w:val="20"/>
                <w:szCs w:val="20"/>
              </w:rPr>
              <w:t>___________________________________</w:t>
            </w:r>
          </w:p>
          <w:p w14:paraId="4209A95C" w14:textId="77777777" w:rsidR="00700D25" w:rsidRPr="00700D25" w:rsidRDefault="00700D25" w:rsidP="00700D25">
            <w:pPr>
              <w:widowControl w:val="0"/>
              <w:autoSpaceDE w:val="0"/>
              <w:autoSpaceDN w:val="0"/>
              <w:jc w:val="both"/>
              <w:rPr>
                <w:sz w:val="20"/>
                <w:szCs w:val="20"/>
              </w:rPr>
            </w:pPr>
            <w:r w:rsidRPr="00700D25">
              <w:rPr>
                <w:sz w:val="20"/>
                <w:szCs w:val="20"/>
              </w:rPr>
              <w:t>Заявитель</w:t>
            </w:r>
          </w:p>
          <w:p w14:paraId="07B318E6" w14:textId="77777777" w:rsidR="00700D25" w:rsidRPr="00700D25" w:rsidRDefault="00700D25" w:rsidP="00700D25">
            <w:pPr>
              <w:widowControl w:val="0"/>
              <w:autoSpaceDE w:val="0"/>
              <w:autoSpaceDN w:val="0"/>
              <w:jc w:val="both"/>
              <w:rPr>
                <w:sz w:val="20"/>
                <w:szCs w:val="20"/>
              </w:rPr>
            </w:pPr>
            <w:r w:rsidRPr="00700D25">
              <w:rPr>
                <w:sz w:val="20"/>
                <w:szCs w:val="20"/>
              </w:rPr>
              <w:t>___________________________________</w:t>
            </w:r>
          </w:p>
          <w:p w14:paraId="7CCEE74C" w14:textId="77777777" w:rsidR="00700D25" w:rsidRPr="00700D25" w:rsidRDefault="00700D25" w:rsidP="00700D25">
            <w:pPr>
              <w:widowControl w:val="0"/>
              <w:autoSpaceDE w:val="0"/>
              <w:autoSpaceDN w:val="0"/>
              <w:jc w:val="both"/>
              <w:rPr>
                <w:sz w:val="20"/>
                <w:szCs w:val="20"/>
              </w:rPr>
            </w:pPr>
            <w:r w:rsidRPr="00700D25">
              <w:rPr>
                <w:sz w:val="20"/>
                <w:szCs w:val="20"/>
              </w:rPr>
              <w:t>___________________________________</w:t>
            </w:r>
          </w:p>
          <w:p w14:paraId="288C5435" w14:textId="77777777" w:rsidR="00700D25" w:rsidRPr="00700D25" w:rsidRDefault="00700D25" w:rsidP="00700D25">
            <w:pPr>
              <w:widowControl w:val="0"/>
              <w:autoSpaceDE w:val="0"/>
              <w:autoSpaceDN w:val="0"/>
              <w:jc w:val="center"/>
              <w:rPr>
                <w:sz w:val="20"/>
                <w:szCs w:val="20"/>
              </w:rPr>
            </w:pPr>
            <w:r w:rsidRPr="00700D25">
              <w:rPr>
                <w:sz w:val="20"/>
                <w:szCs w:val="20"/>
              </w:rPr>
              <w:t>(полное наименование юридического лица)</w:t>
            </w:r>
          </w:p>
        </w:tc>
      </w:tr>
      <w:tr w:rsidR="00700D25" w:rsidRPr="00700D25" w14:paraId="511F3948" w14:textId="77777777" w:rsidTr="009B0104">
        <w:tc>
          <w:tcPr>
            <w:tcW w:w="4082" w:type="dxa"/>
            <w:tcBorders>
              <w:top w:val="nil"/>
              <w:left w:val="nil"/>
              <w:bottom w:val="nil"/>
              <w:right w:val="nil"/>
            </w:tcBorders>
          </w:tcPr>
          <w:p w14:paraId="232EA630" w14:textId="77777777" w:rsidR="00700D25" w:rsidRPr="00700D25" w:rsidRDefault="00700D25" w:rsidP="00700D25">
            <w:pPr>
              <w:widowControl w:val="0"/>
              <w:autoSpaceDE w:val="0"/>
              <w:autoSpaceDN w:val="0"/>
              <w:rPr>
                <w:sz w:val="20"/>
                <w:szCs w:val="20"/>
              </w:rPr>
            </w:pPr>
          </w:p>
        </w:tc>
        <w:tc>
          <w:tcPr>
            <w:tcW w:w="4989" w:type="dxa"/>
            <w:tcBorders>
              <w:top w:val="nil"/>
              <w:left w:val="nil"/>
              <w:bottom w:val="nil"/>
              <w:right w:val="nil"/>
            </w:tcBorders>
          </w:tcPr>
          <w:p w14:paraId="4FAA3E27" w14:textId="77777777" w:rsidR="00700D25" w:rsidRPr="00700D25" w:rsidRDefault="00700D25" w:rsidP="00700D25">
            <w:pPr>
              <w:widowControl w:val="0"/>
              <w:autoSpaceDE w:val="0"/>
              <w:autoSpaceDN w:val="0"/>
              <w:rPr>
                <w:sz w:val="20"/>
                <w:szCs w:val="20"/>
              </w:rPr>
            </w:pPr>
          </w:p>
        </w:tc>
      </w:tr>
      <w:tr w:rsidR="00700D25" w:rsidRPr="00700D25" w14:paraId="49423716" w14:textId="77777777" w:rsidTr="009B0104">
        <w:tc>
          <w:tcPr>
            <w:tcW w:w="9071" w:type="dxa"/>
            <w:gridSpan w:val="2"/>
            <w:tcBorders>
              <w:top w:val="nil"/>
              <w:left w:val="nil"/>
              <w:bottom w:val="nil"/>
              <w:right w:val="nil"/>
            </w:tcBorders>
          </w:tcPr>
          <w:p w14:paraId="35E55433" w14:textId="77777777" w:rsidR="00700D25" w:rsidRPr="00700D25" w:rsidRDefault="00700D25" w:rsidP="00700D25">
            <w:pPr>
              <w:widowControl w:val="0"/>
              <w:autoSpaceDE w:val="0"/>
              <w:autoSpaceDN w:val="0"/>
              <w:jc w:val="center"/>
              <w:rPr>
                <w:sz w:val="20"/>
                <w:szCs w:val="20"/>
              </w:rPr>
            </w:pPr>
            <w:bookmarkStart w:id="12" w:name="P142"/>
            <w:bookmarkEnd w:id="12"/>
            <w:r w:rsidRPr="00700D25">
              <w:rPr>
                <w:sz w:val="20"/>
                <w:szCs w:val="20"/>
              </w:rPr>
              <w:t>ЗАЯВЛЕНИЕ</w:t>
            </w:r>
          </w:p>
          <w:p w14:paraId="39DC0896" w14:textId="77777777" w:rsidR="00700D25" w:rsidRPr="00700D25" w:rsidRDefault="00700D25" w:rsidP="00700D25">
            <w:pPr>
              <w:widowControl w:val="0"/>
              <w:autoSpaceDE w:val="0"/>
              <w:autoSpaceDN w:val="0"/>
              <w:jc w:val="center"/>
              <w:rPr>
                <w:sz w:val="20"/>
                <w:szCs w:val="20"/>
              </w:rPr>
            </w:pPr>
            <w:r w:rsidRPr="00700D25">
              <w:rPr>
                <w:sz w:val="20"/>
                <w:szCs w:val="20"/>
              </w:rPr>
              <w:t>о получении согласия Администрации Подгорнского сельского поселения на заключение соглашения о защите и поощрении капиталовложений</w:t>
            </w:r>
          </w:p>
        </w:tc>
      </w:tr>
      <w:tr w:rsidR="00700D25" w:rsidRPr="00700D25" w14:paraId="52CBE311" w14:textId="77777777" w:rsidTr="009B0104">
        <w:tc>
          <w:tcPr>
            <w:tcW w:w="4082" w:type="dxa"/>
            <w:tcBorders>
              <w:top w:val="nil"/>
              <w:left w:val="nil"/>
              <w:bottom w:val="nil"/>
              <w:right w:val="nil"/>
            </w:tcBorders>
          </w:tcPr>
          <w:p w14:paraId="0C48239B" w14:textId="77777777" w:rsidR="00700D25" w:rsidRPr="00700D25" w:rsidRDefault="00700D25" w:rsidP="00700D25">
            <w:pPr>
              <w:widowControl w:val="0"/>
              <w:autoSpaceDE w:val="0"/>
              <w:autoSpaceDN w:val="0"/>
              <w:rPr>
                <w:sz w:val="20"/>
                <w:szCs w:val="20"/>
              </w:rPr>
            </w:pPr>
          </w:p>
        </w:tc>
        <w:tc>
          <w:tcPr>
            <w:tcW w:w="4989" w:type="dxa"/>
            <w:tcBorders>
              <w:top w:val="nil"/>
              <w:left w:val="nil"/>
              <w:bottom w:val="nil"/>
              <w:right w:val="nil"/>
            </w:tcBorders>
          </w:tcPr>
          <w:p w14:paraId="468AB844" w14:textId="77777777" w:rsidR="00700D25" w:rsidRPr="00700D25" w:rsidRDefault="00700D25" w:rsidP="00700D25">
            <w:pPr>
              <w:widowControl w:val="0"/>
              <w:autoSpaceDE w:val="0"/>
              <w:autoSpaceDN w:val="0"/>
              <w:rPr>
                <w:sz w:val="20"/>
                <w:szCs w:val="20"/>
              </w:rPr>
            </w:pPr>
          </w:p>
        </w:tc>
      </w:tr>
      <w:tr w:rsidR="00700D25" w:rsidRPr="00700D25" w14:paraId="1ECBF03F" w14:textId="77777777" w:rsidTr="009B0104">
        <w:tc>
          <w:tcPr>
            <w:tcW w:w="9071" w:type="dxa"/>
            <w:gridSpan w:val="2"/>
            <w:tcBorders>
              <w:top w:val="nil"/>
              <w:left w:val="nil"/>
              <w:bottom w:val="nil"/>
              <w:right w:val="nil"/>
            </w:tcBorders>
          </w:tcPr>
          <w:p w14:paraId="72D2DF43" w14:textId="77777777" w:rsidR="00700D25" w:rsidRPr="00700D25" w:rsidRDefault="00700D25" w:rsidP="00700D25">
            <w:pPr>
              <w:widowControl w:val="0"/>
              <w:autoSpaceDE w:val="0"/>
              <w:autoSpaceDN w:val="0"/>
              <w:ind w:firstLine="283"/>
              <w:jc w:val="both"/>
              <w:rPr>
                <w:sz w:val="20"/>
                <w:szCs w:val="20"/>
              </w:rPr>
            </w:pPr>
            <w:r w:rsidRPr="00700D25">
              <w:rPr>
                <w:sz w:val="20"/>
                <w:szCs w:val="20"/>
              </w:rPr>
              <w:t xml:space="preserve">В соответствии с Федеральным </w:t>
            </w:r>
            <w:hyperlink r:id="rId33">
              <w:r w:rsidRPr="00700D25">
                <w:rPr>
                  <w:color w:val="0000FF"/>
                  <w:sz w:val="20"/>
                  <w:szCs w:val="20"/>
                </w:rPr>
                <w:t>законом</w:t>
              </w:r>
            </w:hyperlink>
            <w:r w:rsidRPr="00700D25">
              <w:rPr>
                <w:sz w:val="20"/>
                <w:szCs w:val="20"/>
              </w:rPr>
              <w:t xml:space="preserve"> от 01.04.2020 N 69-ФЗ «О защите и поощрении капиталовложений в Российской Федерации», в целях реализации на территории Подгорнского сельского поселения инвестиционного проекта:</w:t>
            </w:r>
          </w:p>
        </w:tc>
      </w:tr>
      <w:tr w:rsidR="00700D25" w:rsidRPr="00700D25" w14:paraId="7EC09808" w14:textId="77777777" w:rsidTr="009B0104">
        <w:tc>
          <w:tcPr>
            <w:tcW w:w="9071" w:type="dxa"/>
            <w:gridSpan w:val="2"/>
            <w:tcBorders>
              <w:top w:val="nil"/>
              <w:left w:val="nil"/>
              <w:bottom w:val="nil"/>
              <w:right w:val="nil"/>
            </w:tcBorders>
          </w:tcPr>
          <w:p w14:paraId="10CC71BD" w14:textId="77777777" w:rsidR="00700D25" w:rsidRPr="00700D25" w:rsidRDefault="00700D25" w:rsidP="00700D25">
            <w:pPr>
              <w:widowControl w:val="0"/>
              <w:autoSpaceDE w:val="0"/>
              <w:autoSpaceDN w:val="0"/>
              <w:jc w:val="both"/>
              <w:rPr>
                <w:sz w:val="20"/>
                <w:szCs w:val="20"/>
              </w:rPr>
            </w:pPr>
            <w:r w:rsidRPr="00700D25">
              <w:rPr>
                <w:sz w:val="20"/>
                <w:szCs w:val="20"/>
              </w:rPr>
              <w:t>_____________________________________________________________</w:t>
            </w:r>
          </w:p>
          <w:p w14:paraId="0E3412C4" w14:textId="77777777" w:rsidR="00700D25" w:rsidRPr="00700D25" w:rsidRDefault="00700D25" w:rsidP="00700D25">
            <w:pPr>
              <w:widowControl w:val="0"/>
              <w:autoSpaceDE w:val="0"/>
              <w:autoSpaceDN w:val="0"/>
              <w:jc w:val="center"/>
              <w:rPr>
                <w:sz w:val="20"/>
                <w:szCs w:val="20"/>
              </w:rPr>
            </w:pPr>
            <w:r w:rsidRPr="00700D25">
              <w:rPr>
                <w:sz w:val="20"/>
                <w:szCs w:val="20"/>
              </w:rPr>
              <w:t>(указать наименование инвестиционного проекта)</w:t>
            </w:r>
          </w:p>
        </w:tc>
      </w:tr>
      <w:tr w:rsidR="00700D25" w:rsidRPr="00700D25" w14:paraId="25806246" w14:textId="77777777" w:rsidTr="009B0104">
        <w:tc>
          <w:tcPr>
            <w:tcW w:w="9071" w:type="dxa"/>
            <w:gridSpan w:val="2"/>
            <w:tcBorders>
              <w:top w:val="nil"/>
              <w:left w:val="nil"/>
              <w:bottom w:val="nil"/>
              <w:right w:val="nil"/>
            </w:tcBorders>
          </w:tcPr>
          <w:p w14:paraId="3D9558E7" w14:textId="77777777" w:rsidR="00700D25" w:rsidRPr="00700D25" w:rsidRDefault="00700D25" w:rsidP="00700D25">
            <w:pPr>
              <w:widowControl w:val="0"/>
              <w:autoSpaceDE w:val="0"/>
              <w:autoSpaceDN w:val="0"/>
              <w:jc w:val="both"/>
              <w:rPr>
                <w:sz w:val="20"/>
                <w:szCs w:val="20"/>
              </w:rPr>
            </w:pPr>
            <w:r w:rsidRPr="00700D25">
              <w:rPr>
                <w:sz w:val="20"/>
                <w:szCs w:val="20"/>
              </w:rPr>
              <w:t>прошу предоставить документ, подтверждающий согласие администрации Подгорнского сельского поселения на заключение соглашения о защите и поощрении капиталовложений.</w:t>
            </w:r>
          </w:p>
        </w:tc>
      </w:tr>
      <w:tr w:rsidR="00700D25" w:rsidRPr="00700D25" w14:paraId="4C3C95E4" w14:textId="77777777" w:rsidTr="009B0104">
        <w:tc>
          <w:tcPr>
            <w:tcW w:w="4082" w:type="dxa"/>
            <w:tcBorders>
              <w:top w:val="nil"/>
              <w:left w:val="nil"/>
              <w:bottom w:val="nil"/>
              <w:right w:val="nil"/>
            </w:tcBorders>
          </w:tcPr>
          <w:p w14:paraId="4946CE6D" w14:textId="77777777" w:rsidR="00700D25" w:rsidRPr="00700D25" w:rsidRDefault="00700D25" w:rsidP="00700D25">
            <w:pPr>
              <w:widowControl w:val="0"/>
              <w:autoSpaceDE w:val="0"/>
              <w:autoSpaceDN w:val="0"/>
              <w:rPr>
                <w:sz w:val="20"/>
                <w:szCs w:val="20"/>
              </w:rPr>
            </w:pPr>
          </w:p>
        </w:tc>
        <w:tc>
          <w:tcPr>
            <w:tcW w:w="4989" w:type="dxa"/>
            <w:tcBorders>
              <w:top w:val="nil"/>
              <w:left w:val="nil"/>
              <w:bottom w:val="nil"/>
              <w:right w:val="nil"/>
            </w:tcBorders>
          </w:tcPr>
          <w:p w14:paraId="3C6A11E0" w14:textId="77777777" w:rsidR="00700D25" w:rsidRPr="00700D25" w:rsidRDefault="00700D25" w:rsidP="00700D25">
            <w:pPr>
              <w:widowControl w:val="0"/>
              <w:autoSpaceDE w:val="0"/>
              <w:autoSpaceDN w:val="0"/>
              <w:rPr>
                <w:sz w:val="20"/>
                <w:szCs w:val="20"/>
              </w:rPr>
            </w:pPr>
          </w:p>
        </w:tc>
      </w:tr>
      <w:tr w:rsidR="00700D25" w:rsidRPr="00700D25" w14:paraId="4D5E7663" w14:textId="77777777" w:rsidTr="009B0104">
        <w:tc>
          <w:tcPr>
            <w:tcW w:w="9071" w:type="dxa"/>
            <w:gridSpan w:val="2"/>
            <w:tcBorders>
              <w:top w:val="nil"/>
              <w:left w:val="nil"/>
              <w:bottom w:val="nil"/>
              <w:right w:val="nil"/>
            </w:tcBorders>
          </w:tcPr>
          <w:p w14:paraId="4B4F2BA9" w14:textId="77777777" w:rsidR="00700D25" w:rsidRPr="00700D25" w:rsidRDefault="00700D25" w:rsidP="00700D25">
            <w:pPr>
              <w:widowControl w:val="0"/>
              <w:autoSpaceDE w:val="0"/>
              <w:autoSpaceDN w:val="0"/>
              <w:jc w:val="center"/>
              <w:rPr>
                <w:sz w:val="20"/>
                <w:szCs w:val="20"/>
              </w:rPr>
            </w:pPr>
            <w:r w:rsidRPr="00700D25">
              <w:rPr>
                <w:sz w:val="20"/>
                <w:szCs w:val="20"/>
              </w:rPr>
              <w:t>Сведения</w:t>
            </w:r>
          </w:p>
          <w:p w14:paraId="374AD873" w14:textId="77777777" w:rsidR="00700D25" w:rsidRPr="00700D25" w:rsidRDefault="00700D25" w:rsidP="00700D25">
            <w:pPr>
              <w:widowControl w:val="0"/>
              <w:autoSpaceDE w:val="0"/>
              <w:autoSpaceDN w:val="0"/>
              <w:jc w:val="center"/>
              <w:rPr>
                <w:sz w:val="20"/>
                <w:szCs w:val="20"/>
              </w:rPr>
            </w:pPr>
            <w:r w:rsidRPr="00700D25">
              <w:rPr>
                <w:sz w:val="20"/>
                <w:szCs w:val="20"/>
              </w:rPr>
              <w:t>о заявителе и инвестиционном проекте, реализуемом на территории Подгорнского сельского поселения</w:t>
            </w:r>
          </w:p>
        </w:tc>
      </w:tr>
    </w:tbl>
    <w:p w14:paraId="3BF0A029" w14:textId="77777777" w:rsidR="00700D25" w:rsidRPr="00700D25" w:rsidRDefault="00700D25" w:rsidP="00700D25">
      <w:pPr>
        <w:widowControl w:val="0"/>
        <w:autoSpaceDE w:val="0"/>
        <w:autoSpaceDN w:val="0"/>
        <w:ind w:firstLine="540"/>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6236"/>
        <w:gridCol w:w="1890"/>
      </w:tblGrid>
      <w:tr w:rsidR="00700D25" w:rsidRPr="00700D25" w14:paraId="21741349" w14:textId="77777777" w:rsidTr="009B0104">
        <w:tc>
          <w:tcPr>
            <w:tcW w:w="907" w:type="dxa"/>
          </w:tcPr>
          <w:p w14:paraId="193D29D3" w14:textId="77777777" w:rsidR="00700D25" w:rsidRPr="00700D25" w:rsidRDefault="00700D25" w:rsidP="00700D25">
            <w:pPr>
              <w:widowControl w:val="0"/>
              <w:autoSpaceDE w:val="0"/>
              <w:autoSpaceDN w:val="0"/>
              <w:jc w:val="center"/>
              <w:rPr>
                <w:sz w:val="20"/>
                <w:szCs w:val="20"/>
              </w:rPr>
            </w:pPr>
            <w:r w:rsidRPr="00700D25">
              <w:rPr>
                <w:sz w:val="20"/>
                <w:szCs w:val="20"/>
              </w:rPr>
              <w:t>N п/п</w:t>
            </w:r>
          </w:p>
        </w:tc>
        <w:tc>
          <w:tcPr>
            <w:tcW w:w="6236" w:type="dxa"/>
          </w:tcPr>
          <w:p w14:paraId="5A7A50D4" w14:textId="77777777" w:rsidR="00700D25" w:rsidRPr="00700D25" w:rsidRDefault="00700D25" w:rsidP="00700D25">
            <w:pPr>
              <w:widowControl w:val="0"/>
              <w:autoSpaceDE w:val="0"/>
              <w:autoSpaceDN w:val="0"/>
              <w:jc w:val="center"/>
              <w:rPr>
                <w:sz w:val="20"/>
                <w:szCs w:val="20"/>
              </w:rPr>
            </w:pPr>
            <w:r w:rsidRPr="00700D25">
              <w:rPr>
                <w:sz w:val="20"/>
                <w:szCs w:val="20"/>
              </w:rPr>
              <w:t>Характеристики</w:t>
            </w:r>
          </w:p>
        </w:tc>
        <w:tc>
          <w:tcPr>
            <w:tcW w:w="1890" w:type="dxa"/>
          </w:tcPr>
          <w:p w14:paraId="217BB24E" w14:textId="77777777" w:rsidR="00700D25" w:rsidRPr="00700D25" w:rsidRDefault="00700D25" w:rsidP="00700D25">
            <w:pPr>
              <w:widowControl w:val="0"/>
              <w:autoSpaceDE w:val="0"/>
              <w:autoSpaceDN w:val="0"/>
              <w:jc w:val="center"/>
              <w:rPr>
                <w:sz w:val="20"/>
                <w:szCs w:val="20"/>
              </w:rPr>
            </w:pPr>
            <w:r w:rsidRPr="00700D25">
              <w:rPr>
                <w:sz w:val="20"/>
                <w:szCs w:val="20"/>
              </w:rPr>
              <w:t>Сведения (для заполнения заявителем)</w:t>
            </w:r>
          </w:p>
        </w:tc>
      </w:tr>
      <w:tr w:rsidR="00700D25" w:rsidRPr="00700D25" w14:paraId="186A2735" w14:textId="77777777" w:rsidTr="009B0104">
        <w:tc>
          <w:tcPr>
            <w:tcW w:w="9033" w:type="dxa"/>
            <w:gridSpan w:val="3"/>
          </w:tcPr>
          <w:p w14:paraId="7D148CCA" w14:textId="77777777" w:rsidR="00700D25" w:rsidRPr="00700D25" w:rsidRDefault="00700D25" w:rsidP="00700D25">
            <w:pPr>
              <w:widowControl w:val="0"/>
              <w:autoSpaceDE w:val="0"/>
              <w:autoSpaceDN w:val="0"/>
              <w:jc w:val="center"/>
              <w:rPr>
                <w:sz w:val="20"/>
                <w:szCs w:val="20"/>
              </w:rPr>
            </w:pPr>
            <w:r w:rsidRPr="00700D25">
              <w:rPr>
                <w:sz w:val="20"/>
                <w:szCs w:val="20"/>
              </w:rPr>
              <w:t>Сведения о заявителе</w:t>
            </w:r>
          </w:p>
        </w:tc>
      </w:tr>
      <w:tr w:rsidR="00700D25" w:rsidRPr="00700D25" w14:paraId="47F4CD3D" w14:textId="77777777" w:rsidTr="009B0104">
        <w:tc>
          <w:tcPr>
            <w:tcW w:w="907" w:type="dxa"/>
          </w:tcPr>
          <w:p w14:paraId="3B6EDF9D" w14:textId="77777777" w:rsidR="00700D25" w:rsidRPr="00700D25" w:rsidRDefault="00700D25" w:rsidP="00700D25">
            <w:pPr>
              <w:widowControl w:val="0"/>
              <w:autoSpaceDE w:val="0"/>
              <w:autoSpaceDN w:val="0"/>
              <w:jc w:val="center"/>
              <w:rPr>
                <w:sz w:val="20"/>
                <w:szCs w:val="20"/>
              </w:rPr>
            </w:pPr>
            <w:r w:rsidRPr="00700D25">
              <w:rPr>
                <w:sz w:val="20"/>
                <w:szCs w:val="20"/>
              </w:rPr>
              <w:t>1.</w:t>
            </w:r>
          </w:p>
        </w:tc>
        <w:tc>
          <w:tcPr>
            <w:tcW w:w="6236" w:type="dxa"/>
          </w:tcPr>
          <w:p w14:paraId="27856F31" w14:textId="77777777" w:rsidR="00700D25" w:rsidRPr="00700D25" w:rsidRDefault="00700D25" w:rsidP="00700D25">
            <w:pPr>
              <w:widowControl w:val="0"/>
              <w:autoSpaceDE w:val="0"/>
              <w:autoSpaceDN w:val="0"/>
              <w:jc w:val="both"/>
              <w:rPr>
                <w:sz w:val="20"/>
                <w:szCs w:val="20"/>
              </w:rPr>
            </w:pPr>
            <w:r w:rsidRPr="00700D25">
              <w:rPr>
                <w:sz w:val="20"/>
                <w:szCs w:val="20"/>
              </w:rPr>
              <w:t>ИНН</w:t>
            </w:r>
          </w:p>
        </w:tc>
        <w:tc>
          <w:tcPr>
            <w:tcW w:w="1890" w:type="dxa"/>
          </w:tcPr>
          <w:p w14:paraId="45076685" w14:textId="77777777" w:rsidR="00700D25" w:rsidRPr="00700D25" w:rsidRDefault="00700D25" w:rsidP="00700D25">
            <w:pPr>
              <w:widowControl w:val="0"/>
              <w:autoSpaceDE w:val="0"/>
              <w:autoSpaceDN w:val="0"/>
              <w:rPr>
                <w:sz w:val="20"/>
                <w:szCs w:val="20"/>
              </w:rPr>
            </w:pPr>
          </w:p>
        </w:tc>
      </w:tr>
      <w:tr w:rsidR="00700D25" w:rsidRPr="00700D25" w14:paraId="659D2071" w14:textId="77777777" w:rsidTr="009B0104">
        <w:tc>
          <w:tcPr>
            <w:tcW w:w="907" w:type="dxa"/>
          </w:tcPr>
          <w:p w14:paraId="15727D99" w14:textId="77777777" w:rsidR="00700D25" w:rsidRPr="00700D25" w:rsidRDefault="00700D25" w:rsidP="00700D25">
            <w:pPr>
              <w:widowControl w:val="0"/>
              <w:autoSpaceDE w:val="0"/>
              <w:autoSpaceDN w:val="0"/>
              <w:jc w:val="center"/>
              <w:rPr>
                <w:sz w:val="20"/>
                <w:szCs w:val="20"/>
              </w:rPr>
            </w:pPr>
            <w:r w:rsidRPr="00700D25">
              <w:rPr>
                <w:sz w:val="20"/>
                <w:szCs w:val="20"/>
              </w:rPr>
              <w:t>2.</w:t>
            </w:r>
          </w:p>
        </w:tc>
        <w:tc>
          <w:tcPr>
            <w:tcW w:w="6236" w:type="dxa"/>
          </w:tcPr>
          <w:p w14:paraId="6449014A" w14:textId="77777777" w:rsidR="00700D25" w:rsidRPr="00700D25" w:rsidRDefault="00700D25" w:rsidP="00700D25">
            <w:pPr>
              <w:widowControl w:val="0"/>
              <w:autoSpaceDE w:val="0"/>
              <w:autoSpaceDN w:val="0"/>
              <w:jc w:val="both"/>
              <w:rPr>
                <w:sz w:val="20"/>
                <w:szCs w:val="20"/>
              </w:rPr>
            </w:pPr>
            <w:r w:rsidRPr="00700D25">
              <w:rPr>
                <w:sz w:val="20"/>
                <w:szCs w:val="20"/>
              </w:rPr>
              <w:t>ОГРН</w:t>
            </w:r>
          </w:p>
        </w:tc>
        <w:tc>
          <w:tcPr>
            <w:tcW w:w="1890" w:type="dxa"/>
          </w:tcPr>
          <w:p w14:paraId="5FC36240" w14:textId="77777777" w:rsidR="00700D25" w:rsidRPr="00700D25" w:rsidRDefault="00700D25" w:rsidP="00700D25">
            <w:pPr>
              <w:widowControl w:val="0"/>
              <w:autoSpaceDE w:val="0"/>
              <w:autoSpaceDN w:val="0"/>
              <w:rPr>
                <w:sz w:val="20"/>
                <w:szCs w:val="20"/>
              </w:rPr>
            </w:pPr>
          </w:p>
        </w:tc>
      </w:tr>
      <w:tr w:rsidR="00700D25" w:rsidRPr="00700D25" w14:paraId="3C7061A4" w14:textId="77777777" w:rsidTr="009B0104">
        <w:tc>
          <w:tcPr>
            <w:tcW w:w="907" w:type="dxa"/>
          </w:tcPr>
          <w:p w14:paraId="57F27E2B" w14:textId="77777777" w:rsidR="00700D25" w:rsidRPr="00700D25" w:rsidRDefault="00700D25" w:rsidP="00700D25">
            <w:pPr>
              <w:widowControl w:val="0"/>
              <w:autoSpaceDE w:val="0"/>
              <w:autoSpaceDN w:val="0"/>
              <w:jc w:val="center"/>
              <w:rPr>
                <w:sz w:val="20"/>
                <w:szCs w:val="20"/>
              </w:rPr>
            </w:pPr>
            <w:r w:rsidRPr="00700D25">
              <w:rPr>
                <w:sz w:val="20"/>
                <w:szCs w:val="20"/>
              </w:rPr>
              <w:lastRenderedPageBreak/>
              <w:t>3.</w:t>
            </w:r>
          </w:p>
        </w:tc>
        <w:tc>
          <w:tcPr>
            <w:tcW w:w="6236" w:type="dxa"/>
          </w:tcPr>
          <w:p w14:paraId="0CDF1FC6" w14:textId="77777777" w:rsidR="00700D25" w:rsidRPr="00700D25" w:rsidRDefault="00700D25" w:rsidP="00700D25">
            <w:pPr>
              <w:widowControl w:val="0"/>
              <w:autoSpaceDE w:val="0"/>
              <w:autoSpaceDN w:val="0"/>
              <w:jc w:val="both"/>
              <w:rPr>
                <w:sz w:val="20"/>
                <w:szCs w:val="20"/>
              </w:rPr>
            </w:pPr>
            <w:r w:rsidRPr="00700D25">
              <w:rPr>
                <w:sz w:val="20"/>
                <w:szCs w:val="20"/>
              </w:rPr>
              <w:t>КПП</w:t>
            </w:r>
          </w:p>
        </w:tc>
        <w:tc>
          <w:tcPr>
            <w:tcW w:w="1890" w:type="dxa"/>
          </w:tcPr>
          <w:p w14:paraId="66D2B4D6" w14:textId="77777777" w:rsidR="00700D25" w:rsidRPr="00700D25" w:rsidRDefault="00700D25" w:rsidP="00700D25">
            <w:pPr>
              <w:widowControl w:val="0"/>
              <w:autoSpaceDE w:val="0"/>
              <w:autoSpaceDN w:val="0"/>
              <w:rPr>
                <w:sz w:val="20"/>
                <w:szCs w:val="20"/>
              </w:rPr>
            </w:pPr>
          </w:p>
        </w:tc>
      </w:tr>
      <w:tr w:rsidR="00700D25" w:rsidRPr="00700D25" w14:paraId="1A94FA46" w14:textId="77777777" w:rsidTr="009B0104">
        <w:tc>
          <w:tcPr>
            <w:tcW w:w="907" w:type="dxa"/>
          </w:tcPr>
          <w:p w14:paraId="3E5E99A2" w14:textId="77777777" w:rsidR="00700D25" w:rsidRPr="00700D25" w:rsidRDefault="00700D25" w:rsidP="00700D25">
            <w:pPr>
              <w:widowControl w:val="0"/>
              <w:autoSpaceDE w:val="0"/>
              <w:autoSpaceDN w:val="0"/>
              <w:jc w:val="center"/>
              <w:rPr>
                <w:sz w:val="20"/>
                <w:szCs w:val="20"/>
              </w:rPr>
            </w:pPr>
            <w:r w:rsidRPr="00700D25">
              <w:rPr>
                <w:sz w:val="20"/>
                <w:szCs w:val="20"/>
              </w:rPr>
              <w:t>4.</w:t>
            </w:r>
          </w:p>
        </w:tc>
        <w:tc>
          <w:tcPr>
            <w:tcW w:w="6236" w:type="dxa"/>
          </w:tcPr>
          <w:p w14:paraId="4E38B983" w14:textId="77777777" w:rsidR="00700D25" w:rsidRPr="00700D25" w:rsidRDefault="00700D25" w:rsidP="00700D25">
            <w:pPr>
              <w:widowControl w:val="0"/>
              <w:autoSpaceDE w:val="0"/>
              <w:autoSpaceDN w:val="0"/>
              <w:jc w:val="both"/>
              <w:rPr>
                <w:sz w:val="20"/>
                <w:szCs w:val="20"/>
              </w:rPr>
            </w:pPr>
            <w:r w:rsidRPr="00700D25">
              <w:rPr>
                <w:sz w:val="20"/>
                <w:szCs w:val="20"/>
              </w:rPr>
              <w:t>Юридический адрес</w:t>
            </w:r>
          </w:p>
        </w:tc>
        <w:tc>
          <w:tcPr>
            <w:tcW w:w="1890" w:type="dxa"/>
          </w:tcPr>
          <w:p w14:paraId="7131B260" w14:textId="77777777" w:rsidR="00700D25" w:rsidRPr="00700D25" w:rsidRDefault="00700D25" w:rsidP="00700D25">
            <w:pPr>
              <w:widowControl w:val="0"/>
              <w:autoSpaceDE w:val="0"/>
              <w:autoSpaceDN w:val="0"/>
              <w:rPr>
                <w:sz w:val="20"/>
                <w:szCs w:val="20"/>
              </w:rPr>
            </w:pPr>
          </w:p>
        </w:tc>
      </w:tr>
      <w:tr w:rsidR="00700D25" w:rsidRPr="00700D25" w14:paraId="5913DE68" w14:textId="77777777" w:rsidTr="009B0104">
        <w:tc>
          <w:tcPr>
            <w:tcW w:w="907" w:type="dxa"/>
          </w:tcPr>
          <w:p w14:paraId="60520A66" w14:textId="77777777" w:rsidR="00700D25" w:rsidRPr="00700D25" w:rsidRDefault="00700D25" w:rsidP="00700D25">
            <w:pPr>
              <w:widowControl w:val="0"/>
              <w:autoSpaceDE w:val="0"/>
              <w:autoSpaceDN w:val="0"/>
              <w:jc w:val="center"/>
              <w:rPr>
                <w:sz w:val="20"/>
                <w:szCs w:val="20"/>
              </w:rPr>
            </w:pPr>
            <w:r w:rsidRPr="00700D25">
              <w:rPr>
                <w:sz w:val="20"/>
                <w:szCs w:val="20"/>
              </w:rPr>
              <w:t>5.</w:t>
            </w:r>
          </w:p>
        </w:tc>
        <w:tc>
          <w:tcPr>
            <w:tcW w:w="6236" w:type="dxa"/>
          </w:tcPr>
          <w:p w14:paraId="4665C305" w14:textId="77777777" w:rsidR="00700D25" w:rsidRPr="00700D25" w:rsidRDefault="00700D25" w:rsidP="00700D25">
            <w:pPr>
              <w:widowControl w:val="0"/>
              <w:autoSpaceDE w:val="0"/>
              <w:autoSpaceDN w:val="0"/>
              <w:jc w:val="both"/>
              <w:rPr>
                <w:sz w:val="20"/>
                <w:szCs w:val="20"/>
              </w:rPr>
            </w:pPr>
            <w:r w:rsidRPr="00700D25">
              <w:rPr>
                <w:sz w:val="20"/>
                <w:szCs w:val="20"/>
              </w:rPr>
              <w:t>Фактический адрес</w:t>
            </w:r>
          </w:p>
        </w:tc>
        <w:tc>
          <w:tcPr>
            <w:tcW w:w="1890" w:type="dxa"/>
          </w:tcPr>
          <w:p w14:paraId="48F77A19" w14:textId="77777777" w:rsidR="00700D25" w:rsidRPr="00700D25" w:rsidRDefault="00700D25" w:rsidP="00700D25">
            <w:pPr>
              <w:widowControl w:val="0"/>
              <w:autoSpaceDE w:val="0"/>
              <w:autoSpaceDN w:val="0"/>
              <w:rPr>
                <w:sz w:val="20"/>
                <w:szCs w:val="20"/>
              </w:rPr>
            </w:pPr>
          </w:p>
        </w:tc>
      </w:tr>
      <w:tr w:rsidR="00700D25" w:rsidRPr="00700D25" w14:paraId="7DAF8ED2" w14:textId="77777777" w:rsidTr="009B0104">
        <w:tc>
          <w:tcPr>
            <w:tcW w:w="907" w:type="dxa"/>
          </w:tcPr>
          <w:p w14:paraId="6A482700" w14:textId="77777777" w:rsidR="00700D25" w:rsidRPr="00700D25" w:rsidRDefault="00700D25" w:rsidP="00700D25">
            <w:pPr>
              <w:widowControl w:val="0"/>
              <w:autoSpaceDE w:val="0"/>
              <w:autoSpaceDN w:val="0"/>
              <w:jc w:val="center"/>
              <w:rPr>
                <w:sz w:val="20"/>
                <w:szCs w:val="20"/>
              </w:rPr>
            </w:pPr>
            <w:r w:rsidRPr="00700D25">
              <w:rPr>
                <w:sz w:val="20"/>
                <w:szCs w:val="20"/>
              </w:rPr>
              <w:t>6.</w:t>
            </w:r>
          </w:p>
        </w:tc>
        <w:tc>
          <w:tcPr>
            <w:tcW w:w="6236" w:type="dxa"/>
          </w:tcPr>
          <w:p w14:paraId="6D0D286D" w14:textId="77777777" w:rsidR="00700D25" w:rsidRPr="00700D25" w:rsidRDefault="00700D25" w:rsidP="00700D25">
            <w:pPr>
              <w:widowControl w:val="0"/>
              <w:autoSpaceDE w:val="0"/>
              <w:autoSpaceDN w:val="0"/>
              <w:jc w:val="both"/>
              <w:rPr>
                <w:sz w:val="20"/>
                <w:szCs w:val="20"/>
              </w:rPr>
            </w:pPr>
            <w:r w:rsidRPr="00700D25">
              <w:rPr>
                <w:sz w:val="20"/>
                <w:szCs w:val="20"/>
              </w:rPr>
              <w:t>Ф.И.О. уполномоченного лица</w:t>
            </w:r>
          </w:p>
        </w:tc>
        <w:tc>
          <w:tcPr>
            <w:tcW w:w="1890" w:type="dxa"/>
          </w:tcPr>
          <w:p w14:paraId="2CD4E059" w14:textId="77777777" w:rsidR="00700D25" w:rsidRPr="00700D25" w:rsidRDefault="00700D25" w:rsidP="00700D25">
            <w:pPr>
              <w:widowControl w:val="0"/>
              <w:autoSpaceDE w:val="0"/>
              <w:autoSpaceDN w:val="0"/>
              <w:rPr>
                <w:sz w:val="20"/>
                <w:szCs w:val="20"/>
              </w:rPr>
            </w:pPr>
          </w:p>
        </w:tc>
      </w:tr>
      <w:tr w:rsidR="00700D25" w:rsidRPr="00700D25" w14:paraId="23DB91FB" w14:textId="77777777" w:rsidTr="009B0104">
        <w:tc>
          <w:tcPr>
            <w:tcW w:w="907" w:type="dxa"/>
          </w:tcPr>
          <w:p w14:paraId="5306FBFC" w14:textId="77777777" w:rsidR="00700D25" w:rsidRPr="00700D25" w:rsidRDefault="00700D25" w:rsidP="00700D25">
            <w:pPr>
              <w:widowControl w:val="0"/>
              <w:autoSpaceDE w:val="0"/>
              <w:autoSpaceDN w:val="0"/>
              <w:jc w:val="center"/>
              <w:rPr>
                <w:sz w:val="20"/>
                <w:szCs w:val="20"/>
              </w:rPr>
            </w:pPr>
            <w:r w:rsidRPr="00700D25">
              <w:rPr>
                <w:sz w:val="20"/>
                <w:szCs w:val="20"/>
              </w:rPr>
              <w:t>7.</w:t>
            </w:r>
          </w:p>
        </w:tc>
        <w:tc>
          <w:tcPr>
            <w:tcW w:w="6236" w:type="dxa"/>
          </w:tcPr>
          <w:p w14:paraId="4DFDC963" w14:textId="77777777" w:rsidR="00700D25" w:rsidRPr="00700D25" w:rsidRDefault="00700D25" w:rsidP="00700D25">
            <w:pPr>
              <w:widowControl w:val="0"/>
              <w:autoSpaceDE w:val="0"/>
              <w:autoSpaceDN w:val="0"/>
              <w:jc w:val="both"/>
              <w:rPr>
                <w:sz w:val="20"/>
                <w:szCs w:val="20"/>
              </w:rPr>
            </w:pPr>
            <w:r w:rsidRPr="00700D25">
              <w:rPr>
                <w:sz w:val="20"/>
                <w:szCs w:val="20"/>
              </w:rPr>
              <w:t>Адрес электронной почты уполномоченного лица</w:t>
            </w:r>
          </w:p>
        </w:tc>
        <w:tc>
          <w:tcPr>
            <w:tcW w:w="1890" w:type="dxa"/>
          </w:tcPr>
          <w:p w14:paraId="1C23C8D0" w14:textId="77777777" w:rsidR="00700D25" w:rsidRPr="00700D25" w:rsidRDefault="00700D25" w:rsidP="00700D25">
            <w:pPr>
              <w:widowControl w:val="0"/>
              <w:autoSpaceDE w:val="0"/>
              <w:autoSpaceDN w:val="0"/>
              <w:rPr>
                <w:sz w:val="20"/>
                <w:szCs w:val="20"/>
              </w:rPr>
            </w:pPr>
          </w:p>
        </w:tc>
      </w:tr>
      <w:tr w:rsidR="00700D25" w:rsidRPr="00700D25" w14:paraId="57DD67BC" w14:textId="77777777" w:rsidTr="009B0104">
        <w:tc>
          <w:tcPr>
            <w:tcW w:w="907" w:type="dxa"/>
          </w:tcPr>
          <w:p w14:paraId="397C096C" w14:textId="77777777" w:rsidR="00700D25" w:rsidRPr="00700D25" w:rsidRDefault="00700D25" w:rsidP="00700D25">
            <w:pPr>
              <w:widowControl w:val="0"/>
              <w:autoSpaceDE w:val="0"/>
              <w:autoSpaceDN w:val="0"/>
              <w:jc w:val="center"/>
              <w:rPr>
                <w:sz w:val="20"/>
                <w:szCs w:val="20"/>
              </w:rPr>
            </w:pPr>
            <w:r w:rsidRPr="00700D25">
              <w:rPr>
                <w:sz w:val="20"/>
                <w:szCs w:val="20"/>
              </w:rPr>
              <w:t>8.</w:t>
            </w:r>
          </w:p>
        </w:tc>
        <w:tc>
          <w:tcPr>
            <w:tcW w:w="6236" w:type="dxa"/>
          </w:tcPr>
          <w:p w14:paraId="668259C3" w14:textId="77777777" w:rsidR="00700D25" w:rsidRPr="00700D25" w:rsidRDefault="00700D25" w:rsidP="00700D25">
            <w:pPr>
              <w:widowControl w:val="0"/>
              <w:autoSpaceDE w:val="0"/>
              <w:autoSpaceDN w:val="0"/>
              <w:jc w:val="both"/>
              <w:rPr>
                <w:sz w:val="20"/>
                <w:szCs w:val="20"/>
              </w:rPr>
            </w:pPr>
            <w:r w:rsidRPr="00700D25">
              <w:rPr>
                <w:sz w:val="20"/>
                <w:szCs w:val="20"/>
              </w:rPr>
              <w:t>Контактный телефон уполномоченного лица</w:t>
            </w:r>
          </w:p>
        </w:tc>
        <w:tc>
          <w:tcPr>
            <w:tcW w:w="1890" w:type="dxa"/>
          </w:tcPr>
          <w:p w14:paraId="31BA6C67" w14:textId="77777777" w:rsidR="00700D25" w:rsidRPr="00700D25" w:rsidRDefault="00700D25" w:rsidP="00700D25">
            <w:pPr>
              <w:widowControl w:val="0"/>
              <w:autoSpaceDE w:val="0"/>
              <w:autoSpaceDN w:val="0"/>
              <w:rPr>
                <w:sz w:val="20"/>
                <w:szCs w:val="20"/>
              </w:rPr>
            </w:pPr>
          </w:p>
        </w:tc>
      </w:tr>
      <w:tr w:rsidR="00700D25" w:rsidRPr="00700D25" w14:paraId="42803032" w14:textId="77777777" w:rsidTr="009B0104">
        <w:tc>
          <w:tcPr>
            <w:tcW w:w="907" w:type="dxa"/>
          </w:tcPr>
          <w:p w14:paraId="63E1799A" w14:textId="77777777" w:rsidR="00700D25" w:rsidRPr="00700D25" w:rsidRDefault="00700D25" w:rsidP="00700D25">
            <w:pPr>
              <w:widowControl w:val="0"/>
              <w:autoSpaceDE w:val="0"/>
              <w:autoSpaceDN w:val="0"/>
              <w:jc w:val="center"/>
              <w:rPr>
                <w:sz w:val="20"/>
                <w:szCs w:val="20"/>
              </w:rPr>
            </w:pPr>
            <w:r w:rsidRPr="00700D25">
              <w:rPr>
                <w:sz w:val="20"/>
                <w:szCs w:val="20"/>
              </w:rPr>
              <w:t>9.</w:t>
            </w:r>
          </w:p>
        </w:tc>
        <w:tc>
          <w:tcPr>
            <w:tcW w:w="6236" w:type="dxa"/>
          </w:tcPr>
          <w:p w14:paraId="5C02EEC5" w14:textId="77777777" w:rsidR="00700D25" w:rsidRPr="00700D25" w:rsidRDefault="00700D25" w:rsidP="00700D25">
            <w:pPr>
              <w:widowControl w:val="0"/>
              <w:autoSpaceDE w:val="0"/>
              <w:autoSpaceDN w:val="0"/>
              <w:jc w:val="both"/>
              <w:rPr>
                <w:sz w:val="20"/>
                <w:szCs w:val="20"/>
              </w:rPr>
            </w:pPr>
            <w:r w:rsidRPr="00700D25">
              <w:rPr>
                <w:sz w:val="20"/>
                <w:szCs w:val="20"/>
              </w:rPr>
              <w:t>Проектная компания (да/нет)</w:t>
            </w:r>
          </w:p>
        </w:tc>
        <w:tc>
          <w:tcPr>
            <w:tcW w:w="1890" w:type="dxa"/>
          </w:tcPr>
          <w:p w14:paraId="778EF5FF" w14:textId="77777777" w:rsidR="00700D25" w:rsidRPr="00700D25" w:rsidRDefault="00700D25" w:rsidP="00700D25">
            <w:pPr>
              <w:widowControl w:val="0"/>
              <w:autoSpaceDE w:val="0"/>
              <w:autoSpaceDN w:val="0"/>
              <w:rPr>
                <w:sz w:val="20"/>
                <w:szCs w:val="20"/>
              </w:rPr>
            </w:pPr>
          </w:p>
        </w:tc>
      </w:tr>
      <w:tr w:rsidR="00700D25" w:rsidRPr="00700D25" w14:paraId="6F0FE6CA" w14:textId="77777777" w:rsidTr="009B0104">
        <w:tc>
          <w:tcPr>
            <w:tcW w:w="907" w:type="dxa"/>
          </w:tcPr>
          <w:p w14:paraId="4AC5D20B" w14:textId="77777777" w:rsidR="00700D25" w:rsidRPr="00700D25" w:rsidRDefault="00700D25" w:rsidP="00700D25">
            <w:pPr>
              <w:widowControl w:val="0"/>
              <w:autoSpaceDE w:val="0"/>
              <w:autoSpaceDN w:val="0"/>
              <w:jc w:val="center"/>
              <w:rPr>
                <w:sz w:val="20"/>
                <w:szCs w:val="20"/>
              </w:rPr>
            </w:pPr>
            <w:r w:rsidRPr="00700D25">
              <w:rPr>
                <w:sz w:val="20"/>
                <w:szCs w:val="20"/>
              </w:rPr>
              <w:t>10.</w:t>
            </w:r>
          </w:p>
        </w:tc>
        <w:tc>
          <w:tcPr>
            <w:tcW w:w="6236" w:type="dxa"/>
          </w:tcPr>
          <w:p w14:paraId="2217CEB5" w14:textId="77777777" w:rsidR="00700D25" w:rsidRPr="00700D25" w:rsidRDefault="00700D25" w:rsidP="00700D25">
            <w:pPr>
              <w:widowControl w:val="0"/>
              <w:autoSpaceDE w:val="0"/>
              <w:autoSpaceDN w:val="0"/>
              <w:jc w:val="both"/>
              <w:rPr>
                <w:sz w:val="20"/>
                <w:szCs w:val="20"/>
              </w:rPr>
            </w:pPr>
            <w:r w:rsidRPr="00700D25">
              <w:rPr>
                <w:sz w:val="20"/>
                <w:szCs w:val="20"/>
              </w:rPr>
              <w:t>Наличие ранее заключенного соглашения о защите и поощрении капиталовложений, дополнительных соглашений к нему, по которым Администрации Подгорнского сельского поселения ранее не являлся стороной (да/нет)</w:t>
            </w:r>
          </w:p>
        </w:tc>
        <w:tc>
          <w:tcPr>
            <w:tcW w:w="1890" w:type="dxa"/>
          </w:tcPr>
          <w:p w14:paraId="0661C003" w14:textId="77777777" w:rsidR="00700D25" w:rsidRPr="00700D25" w:rsidRDefault="00700D25" w:rsidP="00700D25">
            <w:pPr>
              <w:widowControl w:val="0"/>
              <w:autoSpaceDE w:val="0"/>
              <w:autoSpaceDN w:val="0"/>
              <w:rPr>
                <w:sz w:val="20"/>
                <w:szCs w:val="20"/>
              </w:rPr>
            </w:pPr>
          </w:p>
        </w:tc>
      </w:tr>
      <w:tr w:rsidR="00700D25" w:rsidRPr="00700D25" w14:paraId="6C8BDF77" w14:textId="77777777" w:rsidTr="009B0104">
        <w:tc>
          <w:tcPr>
            <w:tcW w:w="9033" w:type="dxa"/>
            <w:gridSpan w:val="3"/>
          </w:tcPr>
          <w:p w14:paraId="5015B9F6" w14:textId="77777777" w:rsidR="00700D25" w:rsidRPr="00700D25" w:rsidRDefault="00700D25" w:rsidP="00700D25">
            <w:pPr>
              <w:widowControl w:val="0"/>
              <w:autoSpaceDE w:val="0"/>
              <w:autoSpaceDN w:val="0"/>
              <w:jc w:val="center"/>
              <w:rPr>
                <w:sz w:val="20"/>
                <w:szCs w:val="20"/>
              </w:rPr>
            </w:pPr>
            <w:r w:rsidRPr="00700D25">
              <w:rPr>
                <w:sz w:val="20"/>
                <w:szCs w:val="20"/>
              </w:rPr>
              <w:t>Сведения об инвестиционном проекте</w:t>
            </w:r>
          </w:p>
        </w:tc>
      </w:tr>
      <w:tr w:rsidR="00700D25" w:rsidRPr="00700D25" w14:paraId="3CEA743D" w14:textId="77777777" w:rsidTr="009B0104">
        <w:tc>
          <w:tcPr>
            <w:tcW w:w="907" w:type="dxa"/>
          </w:tcPr>
          <w:p w14:paraId="4D08D4E9" w14:textId="77777777" w:rsidR="00700D25" w:rsidRPr="00700D25" w:rsidRDefault="00700D25" w:rsidP="00700D25">
            <w:pPr>
              <w:widowControl w:val="0"/>
              <w:autoSpaceDE w:val="0"/>
              <w:autoSpaceDN w:val="0"/>
              <w:jc w:val="center"/>
              <w:rPr>
                <w:sz w:val="20"/>
                <w:szCs w:val="20"/>
              </w:rPr>
            </w:pPr>
            <w:r w:rsidRPr="00700D25">
              <w:rPr>
                <w:sz w:val="20"/>
                <w:szCs w:val="20"/>
              </w:rPr>
              <w:t>11.</w:t>
            </w:r>
          </w:p>
        </w:tc>
        <w:tc>
          <w:tcPr>
            <w:tcW w:w="6236" w:type="dxa"/>
          </w:tcPr>
          <w:p w14:paraId="66DCD213" w14:textId="77777777" w:rsidR="00700D25" w:rsidRPr="00700D25" w:rsidRDefault="00700D25" w:rsidP="00700D25">
            <w:pPr>
              <w:widowControl w:val="0"/>
              <w:autoSpaceDE w:val="0"/>
              <w:autoSpaceDN w:val="0"/>
              <w:jc w:val="both"/>
              <w:rPr>
                <w:sz w:val="20"/>
                <w:szCs w:val="20"/>
              </w:rPr>
            </w:pPr>
            <w:r w:rsidRPr="00700D25">
              <w:rPr>
                <w:sz w:val="20"/>
                <w:szCs w:val="20"/>
              </w:rPr>
              <w:t>Субъект (субъекты) Российской Федерации, на территории которого (которых) предполагается реализация проекта</w:t>
            </w:r>
          </w:p>
        </w:tc>
        <w:tc>
          <w:tcPr>
            <w:tcW w:w="1890" w:type="dxa"/>
          </w:tcPr>
          <w:p w14:paraId="4073FE2A" w14:textId="77777777" w:rsidR="00700D25" w:rsidRPr="00700D25" w:rsidRDefault="00700D25" w:rsidP="00700D25">
            <w:pPr>
              <w:widowControl w:val="0"/>
              <w:autoSpaceDE w:val="0"/>
              <w:autoSpaceDN w:val="0"/>
              <w:rPr>
                <w:sz w:val="20"/>
                <w:szCs w:val="20"/>
              </w:rPr>
            </w:pPr>
          </w:p>
        </w:tc>
      </w:tr>
      <w:tr w:rsidR="00700D25" w:rsidRPr="00700D25" w14:paraId="1D137021" w14:textId="77777777" w:rsidTr="009B0104">
        <w:tc>
          <w:tcPr>
            <w:tcW w:w="907" w:type="dxa"/>
          </w:tcPr>
          <w:p w14:paraId="097A1FFB" w14:textId="77777777" w:rsidR="00700D25" w:rsidRPr="00700D25" w:rsidRDefault="00700D25" w:rsidP="00700D25">
            <w:pPr>
              <w:widowControl w:val="0"/>
              <w:autoSpaceDE w:val="0"/>
              <w:autoSpaceDN w:val="0"/>
              <w:jc w:val="center"/>
              <w:rPr>
                <w:sz w:val="20"/>
                <w:szCs w:val="20"/>
              </w:rPr>
            </w:pPr>
            <w:r w:rsidRPr="00700D25">
              <w:rPr>
                <w:sz w:val="20"/>
                <w:szCs w:val="20"/>
              </w:rPr>
              <w:t>12.</w:t>
            </w:r>
          </w:p>
        </w:tc>
        <w:tc>
          <w:tcPr>
            <w:tcW w:w="6236" w:type="dxa"/>
          </w:tcPr>
          <w:p w14:paraId="2D298F2A" w14:textId="77777777" w:rsidR="00700D25" w:rsidRPr="00700D25" w:rsidRDefault="00700D25" w:rsidP="00700D25">
            <w:pPr>
              <w:widowControl w:val="0"/>
              <w:autoSpaceDE w:val="0"/>
              <w:autoSpaceDN w:val="0"/>
              <w:jc w:val="both"/>
              <w:rPr>
                <w:sz w:val="20"/>
                <w:szCs w:val="20"/>
              </w:rPr>
            </w:pPr>
            <w:r w:rsidRPr="00700D25">
              <w:rPr>
                <w:sz w:val="20"/>
                <w:szCs w:val="20"/>
              </w:rPr>
              <w:t>Участие Российской Федерации в соглашении о защите и поощрении капиталовложений (да/нет)</w:t>
            </w:r>
          </w:p>
        </w:tc>
        <w:tc>
          <w:tcPr>
            <w:tcW w:w="1890" w:type="dxa"/>
          </w:tcPr>
          <w:p w14:paraId="2E6613D4" w14:textId="77777777" w:rsidR="00700D25" w:rsidRPr="00700D25" w:rsidRDefault="00700D25" w:rsidP="00700D25">
            <w:pPr>
              <w:widowControl w:val="0"/>
              <w:autoSpaceDE w:val="0"/>
              <w:autoSpaceDN w:val="0"/>
              <w:rPr>
                <w:sz w:val="20"/>
                <w:szCs w:val="20"/>
              </w:rPr>
            </w:pPr>
          </w:p>
        </w:tc>
      </w:tr>
      <w:tr w:rsidR="00700D25" w:rsidRPr="00700D25" w14:paraId="66CBBA7B" w14:textId="77777777" w:rsidTr="009B0104">
        <w:tc>
          <w:tcPr>
            <w:tcW w:w="907" w:type="dxa"/>
          </w:tcPr>
          <w:p w14:paraId="0DC159BD" w14:textId="77777777" w:rsidR="00700D25" w:rsidRPr="00700D25" w:rsidRDefault="00700D25" w:rsidP="00700D25">
            <w:pPr>
              <w:widowControl w:val="0"/>
              <w:autoSpaceDE w:val="0"/>
              <w:autoSpaceDN w:val="0"/>
              <w:jc w:val="center"/>
              <w:rPr>
                <w:sz w:val="20"/>
                <w:szCs w:val="20"/>
              </w:rPr>
            </w:pPr>
            <w:r w:rsidRPr="00700D25">
              <w:rPr>
                <w:sz w:val="20"/>
                <w:szCs w:val="20"/>
              </w:rPr>
              <w:t>13.</w:t>
            </w:r>
          </w:p>
        </w:tc>
        <w:tc>
          <w:tcPr>
            <w:tcW w:w="6236" w:type="dxa"/>
          </w:tcPr>
          <w:p w14:paraId="4D9C6088" w14:textId="77777777" w:rsidR="00700D25" w:rsidRPr="00700D25" w:rsidRDefault="00700D25" w:rsidP="00700D25">
            <w:pPr>
              <w:widowControl w:val="0"/>
              <w:autoSpaceDE w:val="0"/>
              <w:autoSpaceDN w:val="0"/>
              <w:jc w:val="both"/>
              <w:rPr>
                <w:sz w:val="20"/>
                <w:szCs w:val="20"/>
              </w:rPr>
            </w:pPr>
            <w:r w:rsidRPr="00700D25">
              <w:rPr>
                <w:sz w:val="20"/>
                <w:szCs w:val="20"/>
              </w:rPr>
              <w:t>Дата принятия решения об утверждении бюджета на капитальные расходы</w:t>
            </w:r>
          </w:p>
        </w:tc>
        <w:tc>
          <w:tcPr>
            <w:tcW w:w="1890" w:type="dxa"/>
          </w:tcPr>
          <w:p w14:paraId="03301614" w14:textId="77777777" w:rsidR="00700D25" w:rsidRPr="00700D25" w:rsidRDefault="00700D25" w:rsidP="00700D25">
            <w:pPr>
              <w:widowControl w:val="0"/>
              <w:autoSpaceDE w:val="0"/>
              <w:autoSpaceDN w:val="0"/>
              <w:rPr>
                <w:sz w:val="20"/>
                <w:szCs w:val="20"/>
              </w:rPr>
            </w:pPr>
          </w:p>
        </w:tc>
      </w:tr>
      <w:tr w:rsidR="00700D25" w:rsidRPr="00700D25" w14:paraId="639A6638" w14:textId="77777777" w:rsidTr="009B0104">
        <w:tc>
          <w:tcPr>
            <w:tcW w:w="907" w:type="dxa"/>
          </w:tcPr>
          <w:p w14:paraId="30BDE9E3" w14:textId="77777777" w:rsidR="00700D25" w:rsidRPr="00700D25" w:rsidRDefault="00700D25" w:rsidP="00700D25">
            <w:pPr>
              <w:widowControl w:val="0"/>
              <w:autoSpaceDE w:val="0"/>
              <w:autoSpaceDN w:val="0"/>
              <w:jc w:val="center"/>
              <w:rPr>
                <w:sz w:val="20"/>
                <w:szCs w:val="20"/>
              </w:rPr>
            </w:pPr>
            <w:r w:rsidRPr="00700D25">
              <w:rPr>
                <w:sz w:val="20"/>
                <w:szCs w:val="20"/>
              </w:rPr>
              <w:t>14.</w:t>
            </w:r>
          </w:p>
        </w:tc>
        <w:tc>
          <w:tcPr>
            <w:tcW w:w="6236" w:type="dxa"/>
          </w:tcPr>
          <w:p w14:paraId="00C274D9" w14:textId="77777777" w:rsidR="00700D25" w:rsidRPr="00700D25" w:rsidRDefault="00700D25" w:rsidP="00700D25">
            <w:pPr>
              <w:widowControl w:val="0"/>
              <w:autoSpaceDE w:val="0"/>
              <w:autoSpaceDN w:val="0"/>
              <w:jc w:val="both"/>
              <w:rPr>
                <w:sz w:val="20"/>
                <w:szCs w:val="20"/>
              </w:rPr>
            </w:pPr>
            <w:r w:rsidRPr="00700D25">
              <w:rPr>
                <w:sz w:val="20"/>
                <w:szCs w:val="20"/>
              </w:rPr>
              <w:t>Вид экономической деятельности, в которой реализуется проект</w:t>
            </w:r>
          </w:p>
        </w:tc>
        <w:tc>
          <w:tcPr>
            <w:tcW w:w="1890" w:type="dxa"/>
          </w:tcPr>
          <w:p w14:paraId="3F0951F8" w14:textId="77777777" w:rsidR="00700D25" w:rsidRPr="00700D25" w:rsidRDefault="00700D25" w:rsidP="00700D25">
            <w:pPr>
              <w:widowControl w:val="0"/>
              <w:autoSpaceDE w:val="0"/>
              <w:autoSpaceDN w:val="0"/>
              <w:rPr>
                <w:sz w:val="20"/>
                <w:szCs w:val="20"/>
              </w:rPr>
            </w:pPr>
          </w:p>
        </w:tc>
      </w:tr>
      <w:tr w:rsidR="00700D25" w:rsidRPr="00700D25" w14:paraId="56FE4C13" w14:textId="77777777" w:rsidTr="009B0104">
        <w:tc>
          <w:tcPr>
            <w:tcW w:w="907" w:type="dxa"/>
          </w:tcPr>
          <w:p w14:paraId="35505074" w14:textId="77777777" w:rsidR="00700D25" w:rsidRPr="00700D25" w:rsidRDefault="00700D25" w:rsidP="00700D25">
            <w:pPr>
              <w:widowControl w:val="0"/>
              <w:autoSpaceDE w:val="0"/>
              <w:autoSpaceDN w:val="0"/>
              <w:jc w:val="center"/>
              <w:rPr>
                <w:sz w:val="20"/>
                <w:szCs w:val="20"/>
              </w:rPr>
            </w:pPr>
            <w:r w:rsidRPr="00700D25">
              <w:rPr>
                <w:sz w:val="20"/>
                <w:szCs w:val="20"/>
              </w:rPr>
              <w:t>15.</w:t>
            </w:r>
          </w:p>
        </w:tc>
        <w:tc>
          <w:tcPr>
            <w:tcW w:w="6236" w:type="dxa"/>
          </w:tcPr>
          <w:p w14:paraId="652B515F" w14:textId="77777777" w:rsidR="00700D25" w:rsidRPr="00700D25" w:rsidRDefault="00700D25" w:rsidP="00700D25">
            <w:pPr>
              <w:widowControl w:val="0"/>
              <w:autoSpaceDE w:val="0"/>
              <w:autoSpaceDN w:val="0"/>
              <w:jc w:val="both"/>
              <w:rPr>
                <w:sz w:val="20"/>
                <w:szCs w:val="20"/>
              </w:rPr>
            </w:pPr>
            <w:r w:rsidRPr="00700D25">
              <w:rPr>
                <w:sz w:val="20"/>
                <w:szCs w:val="20"/>
              </w:rPr>
              <w:t>Цель реализации инвестиционного проекта (в соответствии с документами стратегического планирования муниципального образования)</w:t>
            </w:r>
          </w:p>
        </w:tc>
        <w:tc>
          <w:tcPr>
            <w:tcW w:w="1890" w:type="dxa"/>
          </w:tcPr>
          <w:p w14:paraId="49DDA48B" w14:textId="77777777" w:rsidR="00700D25" w:rsidRPr="00700D25" w:rsidRDefault="00700D25" w:rsidP="00700D25">
            <w:pPr>
              <w:widowControl w:val="0"/>
              <w:autoSpaceDE w:val="0"/>
              <w:autoSpaceDN w:val="0"/>
              <w:rPr>
                <w:sz w:val="20"/>
                <w:szCs w:val="20"/>
              </w:rPr>
            </w:pPr>
          </w:p>
        </w:tc>
      </w:tr>
      <w:tr w:rsidR="00700D25" w:rsidRPr="00700D25" w14:paraId="56094EBF" w14:textId="77777777" w:rsidTr="009B0104">
        <w:tc>
          <w:tcPr>
            <w:tcW w:w="907" w:type="dxa"/>
          </w:tcPr>
          <w:p w14:paraId="74B95E19" w14:textId="77777777" w:rsidR="00700D25" w:rsidRPr="00700D25" w:rsidRDefault="00700D25" w:rsidP="00700D25">
            <w:pPr>
              <w:widowControl w:val="0"/>
              <w:autoSpaceDE w:val="0"/>
              <w:autoSpaceDN w:val="0"/>
              <w:jc w:val="center"/>
              <w:rPr>
                <w:sz w:val="20"/>
                <w:szCs w:val="20"/>
              </w:rPr>
            </w:pPr>
            <w:r w:rsidRPr="00700D25">
              <w:rPr>
                <w:sz w:val="20"/>
                <w:szCs w:val="20"/>
              </w:rPr>
              <w:t>16.</w:t>
            </w:r>
          </w:p>
        </w:tc>
        <w:tc>
          <w:tcPr>
            <w:tcW w:w="6236" w:type="dxa"/>
          </w:tcPr>
          <w:p w14:paraId="065BE630" w14:textId="77777777" w:rsidR="00700D25" w:rsidRPr="00700D25" w:rsidRDefault="00700D25" w:rsidP="00700D25">
            <w:pPr>
              <w:widowControl w:val="0"/>
              <w:autoSpaceDE w:val="0"/>
              <w:autoSpaceDN w:val="0"/>
              <w:jc w:val="both"/>
              <w:rPr>
                <w:sz w:val="20"/>
                <w:szCs w:val="20"/>
              </w:rPr>
            </w:pPr>
            <w:r w:rsidRPr="00700D25">
              <w:rPr>
                <w:sz w:val="20"/>
                <w:szCs w:val="20"/>
              </w:rPr>
              <w:t>Общий срок и этапы реализации проекта, а также сроки реализации каждого этапа</w:t>
            </w:r>
          </w:p>
        </w:tc>
        <w:tc>
          <w:tcPr>
            <w:tcW w:w="1890" w:type="dxa"/>
          </w:tcPr>
          <w:p w14:paraId="0E9A71B8" w14:textId="77777777" w:rsidR="00700D25" w:rsidRPr="00700D25" w:rsidRDefault="00700D25" w:rsidP="00700D25">
            <w:pPr>
              <w:widowControl w:val="0"/>
              <w:autoSpaceDE w:val="0"/>
              <w:autoSpaceDN w:val="0"/>
              <w:rPr>
                <w:sz w:val="20"/>
                <w:szCs w:val="20"/>
              </w:rPr>
            </w:pPr>
          </w:p>
        </w:tc>
      </w:tr>
      <w:tr w:rsidR="00700D25" w:rsidRPr="00700D25" w14:paraId="4D640122" w14:textId="77777777" w:rsidTr="009B0104">
        <w:tc>
          <w:tcPr>
            <w:tcW w:w="907" w:type="dxa"/>
          </w:tcPr>
          <w:p w14:paraId="3E1EEA5A" w14:textId="77777777" w:rsidR="00700D25" w:rsidRPr="00700D25" w:rsidRDefault="00700D25" w:rsidP="00700D25">
            <w:pPr>
              <w:widowControl w:val="0"/>
              <w:autoSpaceDE w:val="0"/>
              <w:autoSpaceDN w:val="0"/>
              <w:jc w:val="center"/>
              <w:rPr>
                <w:sz w:val="20"/>
                <w:szCs w:val="20"/>
              </w:rPr>
            </w:pPr>
            <w:r w:rsidRPr="00700D25">
              <w:rPr>
                <w:sz w:val="20"/>
                <w:szCs w:val="20"/>
              </w:rPr>
              <w:t>17.</w:t>
            </w:r>
          </w:p>
        </w:tc>
        <w:tc>
          <w:tcPr>
            <w:tcW w:w="6236" w:type="dxa"/>
          </w:tcPr>
          <w:p w14:paraId="431146ED" w14:textId="77777777" w:rsidR="00700D25" w:rsidRPr="00700D25" w:rsidRDefault="00700D25" w:rsidP="00700D25">
            <w:pPr>
              <w:widowControl w:val="0"/>
              <w:autoSpaceDE w:val="0"/>
              <w:autoSpaceDN w:val="0"/>
              <w:jc w:val="both"/>
              <w:rPr>
                <w:sz w:val="20"/>
                <w:szCs w:val="20"/>
              </w:rPr>
            </w:pPr>
            <w:r w:rsidRPr="00700D25">
              <w:rPr>
                <w:sz w:val="20"/>
                <w:szCs w:val="20"/>
              </w:rPr>
              <w:t>Общий размер капиталовложений в соответствии с соглашением о защите и поощрении капиталовложений, включая осуществленные капиталовложения, в том числе по этапам реализации проекта (рублей)</w:t>
            </w:r>
          </w:p>
        </w:tc>
        <w:tc>
          <w:tcPr>
            <w:tcW w:w="1890" w:type="dxa"/>
          </w:tcPr>
          <w:p w14:paraId="08DACFD6" w14:textId="77777777" w:rsidR="00700D25" w:rsidRPr="00700D25" w:rsidRDefault="00700D25" w:rsidP="00700D25">
            <w:pPr>
              <w:widowControl w:val="0"/>
              <w:autoSpaceDE w:val="0"/>
              <w:autoSpaceDN w:val="0"/>
              <w:rPr>
                <w:sz w:val="20"/>
                <w:szCs w:val="20"/>
              </w:rPr>
            </w:pPr>
          </w:p>
        </w:tc>
      </w:tr>
      <w:tr w:rsidR="00700D25" w:rsidRPr="00700D25" w14:paraId="7F949966" w14:textId="77777777" w:rsidTr="009B0104">
        <w:tc>
          <w:tcPr>
            <w:tcW w:w="907" w:type="dxa"/>
          </w:tcPr>
          <w:p w14:paraId="108C5EA1" w14:textId="77777777" w:rsidR="00700D25" w:rsidRPr="00700D25" w:rsidRDefault="00700D25" w:rsidP="00700D25">
            <w:pPr>
              <w:widowControl w:val="0"/>
              <w:autoSpaceDE w:val="0"/>
              <w:autoSpaceDN w:val="0"/>
              <w:jc w:val="center"/>
              <w:rPr>
                <w:sz w:val="20"/>
                <w:szCs w:val="20"/>
              </w:rPr>
            </w:pPr>
            <w:r w:rsidRPr="00700D25">
              <w:rPr>
                <w:sz w:val="20"/>
                <w:szCs w:val="20"/>
              </w:rPr>
              <w:t>18.</w:t>
            </w:r>
          </w:p>
        </w:tc>
        <w:tc>
          <w:tcPr>
            <w:tcW w:w="6236" w:type="dxa"/>
          </w:tcPr>
          <w:p w14:paraId="741701D4" w14:textId="77777777" w:rsidR="00700D25" w:rsidRPr="00700D25" w:rsidRDefault="00700D25" w:rsidP="00700D25">
            <w:pPr>
              <w:widowControl w:val="0"/>
              <w:autoSpaceDE w:val="0"/>
              <w:autoSpaceDN w:val="0"/>
              <w:jc w:val="both"/>
              <w:rPr>
                <w:sz w:val="20"/>
                <w:szCs w:val="20"/>
              </w:rPr>
            </w:pPr>
            <w:r w:rsidRPr="00700D25">
              <w:rPr>
                <w:sz w:val="20"/>
                <w:szCs w:val="20"/>
              </w:rPr>
              <w:t>Прогнозируемый объем налогов и иных обязательных платежей в связи с реализацией проекта из расчета на каждый год реализации проекта в период действия соглашения (рублей)</w:t>
            </w:r>
          </w:p>
        </w:tc>
        <w:tc>
          <w:tcPr>
            <w:tcW w:w="1890" w:type="dxa"/>
          </w:tcPr>
          <w:p w14:paraId="31AE1CD3" w14:textId="77777777" w:rsidR="00700D25" w:rsidRPr="00700D25" w:rsidRDefault="00700D25" w:rsidP="00700D25">
            <w:pPr>
              <w:widowControl w:val="0"/>
              <w:autoSpaceDE w:val="0"/>
              <w:autoSpaceDN w:val="0"/>
              <w:rPr>
                <w:sz w:val="20"/>
                <w:szCs w:val="20"/>
              </w:rPr>
            </w:pPr>
          </w:p>
        </w:tc>
      </w:tr>
      <w:tr w:rsidR="00700D25" w:rsidRPr="00700D25" w14:paraId="3D2DB3BD" w14:textId="77777777" w:rsidTr="009B0104">
        <w:tc>
          <w:tcPr>
            <w:tcW w:w="907" w:type="dxa"/>
          </w:tcPr>
          <w:p w14:paraId="02CDDA97" w14:textId="77777777" w:rsidR="00700D25" w:rsidRPr="00700D25" w:rsidRDefault="00700D25" w:rsidP="00700D25">
            <w:pPr>
              <w:widowControl w:val="0"/>
              <w:autoSpaceDE w:val="0"/>
              <w:autoSpaceDN w:val="0"/>
              <w:jc w:val="center"/>
              <w:rPr>
                <w:sz w:val="20"/>
                <w:szCs w:val="20"/>
              </w:rPr>
            </w:pPr>
            <w:r w:rsidRPr="00700D25">
              <w:rPr>
                <w:sz w:val="20"/>
                <w:szCs w:val="20"/>
              </w:rPr>
              <w:t>19.</w:t>
            </w:r>
          </w:p>
        </w:tc>
        <w:tc>
          <w:tcPr>
            <w:tcW w:w="6236" w:type="dxa"/>
          </w:tcPr>
          <w:p w14:paraId="2E478223" w14:textId="77777777" w:rsidR="00700D25" w:rsidRPr="00700D25" w:rsidRDefault="00700D25" w:rsidP="00700D25">
            <w:pPr>
              <w:widowControl w:val="0"/>
              <w:autoSpaceDE w:val="0"/>
              <w:autoSpaceDN w:val="0"/>
              <w:jc w:val="both"/>
              <w:rPr>
                <w:sz w:val="20"/>
                <w:szCs w:val="20"/>
              </w:rPr>
            </w:pPr>
            <w:r w:rsidRPr="00700D25">
              <w:rPr>
                <w:sz w:val="20"/>
                <w:szCs w:val="20"/>
              </w:rPr>
              <w:t>Количество рабочих мест, планируемых к созданию в результате реализации проекта (единиц)</w:t>
            </w:r>
          </w:p>
        </w:tc>
        <w:tc>
          <w:tcPr>
            <w:tcW w:w="1890" w:type="dxa"/>
          </w:tcPr>
          <w:p w14:paraId="085843CD" w14:textId="77777777" w:rsidR="00700D25" w:rsidRPr="00700D25" w:rsidRDefault="00700D25" w:rsidP="00700D25">
            <w:pPr>
              <w:widowControl w:val="0"/>
              <w:autoSpaceDE w:val="0"/>
              <w:autoSpaceDN w:val="0"/>
              <w:rPr>
                <w:sz w:val="20"/>
                <w:szCs w:val="20"/>
              </w:rPr>
            </w:pPr>
          </w:p>
        </w:tc>
      </w:tr>
    </w:tbl>
    <w:p w14:paraId="1D553034" w14:textId="77777777" w:rsidR="00700D25" w:rsidRPr="00700D25" w:rsidRDefault="00700D25" w:rsidP="00700D25">
      <w:pPr>
        <w:widowControl w:val="0"/>
        <w:autoSpaceDE w:val="0"/>
        <w:autoSpaceDN w:val="0"/>
        <w:ind w:firstLine="540"/>
        <w:jc w:val="both"/>
        <w:rPr>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40"/>
        <w:gridCol w:w="8164"/>
      </w:tblGrid>
      <w:tr w:rsidR="00700D25" w:rsidRPr="00700D25" w14:paraId="267B22A0" w14:textId="77777777" w:rsidTr="009B0104">
        <w:tc>
          <w:tcPr>
            <w:tcW w:w="9071" w:type="dxa"/>
            <w:gridSpan w:val="3"/>
            <w:tcBorders>
              <w:top w:val="nil"/>
              <w:left w:val="nil"/>
              <w:bottom w:val="nil"/>
              <w:right w:val="nil"/>
            </w:tcBorders>
          </w:tcPr>
          <w:p w14:paraId="68270CDC" w14:textId="77777777" w:rsidR="00700D25" w:rsidRPr="00700D25" w:rsidRDefault="00700D25" w:rsidP="00700D25">
            <w:pPr>
              <w:widowControl w:val="0"/>
              <w:autoSpaceDE w:val="0"/>
              <w:autoSpaceDN w:val="0"/>
              <w:rPr>
                <w:sz w:val="20"/>
                <w:szCs w:val="20"/>
              </w:rPr>
            </w:pPr>
            <w:r w:rsidRPr="00700D25">
              <w:rPr>
                <w:sz w:val="20"/>
                <w:szCs w:val="20"/>
              </w:rPr>
              <w:t>Приложение:</w:t>
            </w:r>
          </w:p>
          <w:p w14:paraId="3D25492F" w14:textId="77777777" w:rsidR="00700D25" w:rsidRPr="00700D25" w:rsidRDefault="00700D25" w:rsidP="00700D25">
            <w:pPr>
              <w:widowControl w:val="0"/>
              <w:autoSpaceDE w:val="0"/>
              <w:autoSpaceDN w:val="0"/>
              <w:rPr>
                <w:sz w:val="20"/>
                <w:szCs w:val="20"/>
              </w:rPr>
            </w:pPr>
            <w:r w:rsidRPr="00700D25">
              <w:rPr>
                <w:sz w:val="20"/>
                <w:szCs w:val="20"/>
              </w:rPr>
              <w:t>__________________________________________________ на ___________ л.</w:t>
            </w:r>
          </w:p>
          <w:p w14:paraId="5A75742D" w14:textId="77777777" w:rsidR="00700D25" w:rsidRPr="00700D25" w:rsidRDefault="00700D25" w:rsidP="00700D25">
            <w:pPr>
              <w:widowControl w:val="0"/>
              <w:autoSpaceDE w:val="0"/>
              <w:autoSpaceDN w:val="0"/>
              <w:rPr>
                <w:sz w:val="20"/>
                <w:szCs w:val="20"/>
              </w:rPr>
            </w:pPr>
            <w:r w:rsidRPr="00700D25">
              <w:rPr>
                <w:sz w:val="20"/>
                <w:szCs w:val="20"/>
              </w:rPr>
              <w:t>__________________________________________________ на ___________ л.</w:t>
            </w:r>
          </w:p>
          <w:p w14:paraId="66F6D5F6" w14:textId="77777777" w:rsidR="00700D25" w:rsidRPr="00700D25" w:rsidRDefault="00700D25" w:rsidP="00700D25">
            <w:pPr>
              <w:widowControl w:val="0"/>
              <w:autoSpaceDE w:val="0"/>
              <w:autoSpaceDN w:val="0"/>
              <w:rPr>
                <w:sz w:val="20"/>
                <w:szCs w:val="20"/>
              </w:rPr>
            </w:pPr>
            <w:r w:rsidRPr="00700D25">
              <w:rPr>
                <w:sz w:val="20"/>
                <w:szCs w:val="20"/>
              </w:rPr>
              <w:t>__________________________________________________ на ___________ л.</w:t>
            </w:r>
          </w:p>
        </w:tc>
      </w:tr>
      <w:tr w:rsidR="00700D25" w:rsidRPr="00700D25" w14:paraId="66202E4A" w14:textId="77777777" w:rsidTr="009B0104">
        <w:tc>
          <w:tcPr>
            <w:tcW w:w="9071" w:type="dxa"/>
            <w:gridSpan w:val="3"/>
            <w:tcBorders>
              <w:top w:val="nil"/>
              <w:left w:val="nil"/>
              <w:bottom w:val="nil"/>
              <w:right w:val="nil"/>
            </w:tcBorders>
          </w:tcPr>
          <w:p w14:paraId="5CEC08F3" w14:textId="77777777" w:rsidR="00700D25" w:rsidRPr="00700D25" w:rsidRDefault="00700D25" w:rsidP="00700D25">
            <w:pPr>
              <w:widowControl w:val="0"/>
              <w:autoSpaceDE w:val="0"/>
              <w:autoSpaceDN w:val="0"/>
              <w:jc w:val="both"/>
              <w:rPr>
                <w:sz w:val="20"/>
                <w:szCs w:val="20"/>
              </w:rPr>
            </w:pPr>
            <w:r w:rsidRPr="00700D25">
              <w:rPr>
                <w:sz w:val="20"/>
                <w:szCs w:val="20"/>
              </w:rPr>
              <w:t xml:space="preserve">Гарантирую достоверность сведений, предоставленных в настоящем заявлении и подтверждаю согласие на право Администрации Подгорнского сельского поселения на обработку, распространение и использование персональных данных, а также иных данных субъекта инвестиционной деятельности, </w:t>
            </w:r>
            <w:r w:rsidRPr="00700D25">
              <w:rPr>
                <w:sz w:val="20"/>
                <w:szCs w:val="20"/>
              </w:rPr>
              <w:lastRenderedPageBreak/>
              <w:t>которые необходимы для принятия решения о предоставлении документа, подтверждающего согласие Администрации Подгорнского сельского поселения на заключение соглашения о защите и поощрении капиталовложений, в том числе на получение от соответствующих органов государственной власти, органов местного самоуправления, организаций необходимых документов и (или) содержащейся в них информации.</w:t>
            </w:r>
          </w:p>
        </w:tc>
      </w:tr>
      <w:tr w:rsidR="00700D25" w:rsidRPr="00700D25" w14:paraId="44055542" w14:textId="77777777" w:rsidTr="009B0104">
        <w:tc>
          <w:tcPr>
            <w:tcW w:w="9071" w:type="dxa"/>
            <w:gridSpan w:val="3"/>
            <w:tcBorders>
              <w:top w:val="nil"/>
              <w:left w:val="nil"/>
              <w:bottom w:val="nil"/>
              <w:right w:val="nil"/>
            </w:tcBorders>
          </w:tcPr>
          <w:p w14:paraId="7B9CA8D1" w14:textId="77777777" w:rsidR="00700D25" w:rsidRPr="00700D25" w:rsidRDefault="00700D25" w:rsidP="00700D25">
            <w:pPr>
              <w:widowControl w:val="0"/>
              <w:autoSpaceDE w:val="0"/>
              <w:autoSpaceDN w:val="0"/>
              <w:ind w:firstLine="283"/>
              <w:jc w:val="both"/>
              <w:rPr>
                <w:sz w:val="20"/>
                <w:szCs w:val="20"/>
              </w:rPr>
            </w:pPr>
            <w:r w:rsidRPr="00700D25">
              <w:rPr>
                <w:sz w:val="20"/>
                <w:szCs w:val="20"/>
              </w:rPr>
              <w:lastRenderedPageBreak/>
              <w:t>О решении, принятом по результатам рассмотрения настоящего заявления и приложенных к нему документов, прошу проинформировать:</w:t>
            </w:r>
          </w:p>
        </w:tc>
      </w:tr>
      <w:tr w:rsidR="00700D25" w:rsidRPr="00700D25" w14:paraId="15568AA3" w14:textId="77777777" w:rsidTr="009B0104">
        <w:tc>
          <w:tcPr>
            <w:tcW w:w="9071" w:type="dxa"/>
            <w:gridSpan w:val="3"/>
            <w:tcBorders>
              <w:top w:val="nil"/>
              <w:left w:val="nil"/>
              <w:bottom w:val="nil"/>
              <w:right w:val="nil"/>
            </w:tcBorders>
          </w:tcPr>
          <w:p w14:paraId="1BA49E38" w14:textId="77777777" w:rsidR="00700D25" w:rsidRPr="00700D25" w:rsidRDefault="00700D25" w:rsidP="00700D25">
            <w:pPr>
              <w:widowControl w:val="0"/>
              <w:autoSpaceDE w:val="0"/>
              <w:autoSpaceDN w:val="0"/>
              <w:rPr>
                <w:sz w:val="20"/>
                <w:szCs w:val="20"/>
              </w:rPr>
            </w:pPr>
          </w:p>
        </w:tc>
      </w:tr>
      <w:tr w:rsidR="00700D25" w:rsidRPr="00700D25" w14:paraId="1940613E" w14:textId="77777777" w:rsidTr="009B0104">
        <w:tblPrEx>
          <w:tblBorders>
            <w:left w:val="single" w:sz="4" w:space="0" w:color="auto"/>
          </w:tblBorders>
        </w:tblPrEx>
        <w:tc>
          <w:tcPr>
            <w:tcW w:w="567" w:type="dxa"/>
            <w:tcBorders>
              <w:top w:val="single" w:sz="4" w:space="0" w:color="auto"/>
              <w:left w:val="single" w:sz="4" w:space="0" w:color="auto"/>
              <w:bottom w:val="single" w:sz="4" w:space="0" w:color="auto"/>
              <w:right w:val="single" w:sz="4" w:space="0" w:color="auto"/>
            </w:tcBorders>
          </w:tcPr>
          <w:p w14:paraId="34113CD9" w14:textId="77777777" w:rsidR="00700D25" w:rsidRPr="00700D25" w:rsidRDefault="00700D25" w:rsidP="00700D25">
            <w:pPr>
              <w:widowControl w:val="0"/>
              <w:autoSpaceDE w:val="0"/>
              <w:autoSpaceDN w:val="0"/>
              <w:rPr>
                <w:sz w:val="20"/>
                <w:szCs w:val="20"/>
              </w:rPr>
            </w:pPr>
          </w:p>
        </w:tc>
        <w:tc>
          <w:tcPr>
            <w:tcW w:w="340" w:type="dxa"/>
            <w:tcBorders>
              <w:top w:val="nil"/>
              <w:left w:val="single" w:sz="4" w:space="0" w:color="auto"/>
              <w:bottom w:val="nil"/>
              <w:right w:val="nil"/>
            </w:tcBorders>
          </w:tcPr>
          <w:p w14:paraId="14581C10" w14:textId="77777777" w:rsidR="00700D25" w:rsidRPr="00700D25" w:rsidRDefault="00700D25" w:rsidP="00700D25">
            <w:pPr>
              <w:widowControl w:val="0"/>
              <w:autoSpaceDE w:val="0"/>
              <w:autoSpaceDN w:val="0"/>
              <w:rPr>
                <w:sz w:val="20"/>
                <w:szCs w:val="20"/>
              </w:rPr>
            </w:pPr>
          </w:p>
        </w:tc>
        <w:tc>
          <w:tcPr>
            <w:tcW w:w="8164" w:type="dxa"/>
            <w:tcBorders>
              <w:top w:val="nil"/>
              <w:left w:val="nil"/>
              <w:bottom w:val="nil"/>
              <w:right w:val="nil"/>
            </w:tcBorders>
          </w:tcPr>
          <w:p w14:paraId="13395361" w14:textId="77777777" w:rsidR="00700D25" w:rsidRPr="00700D25" w:rsidRDefault="00700D25" w:rsidP="00700D25">
            <w:pPr>
              <w:widowControl w:val="0"/>
              <w:autoSpaceDE w:val="0"/>
              <w:autoSpaceDN w:val="0"/>
              <w:jc w:val="both"/>
              <w:rPr>
                <w:sz w:val="20"/>
                <w:szCs w:val="20"/>
              </w:rPr>
            </w:pPr>
            <w:r w:rsidRPr="00700D25">
              <w:rPr>
                <w:sz w:val="20"/>
                <w:szCs w:val="20"/>
              </w:rPr>
              <w:t>посредством почтового отправления с уведомлением о вручении по адресу</w:t>
            </w:r>
          </w:p>
        </w:tc>
      </w:tr>
      <w:tr w:rsidR="00700D25" w:rsidRPr="00700D25" w14:paraId="6F68E974" w14:textId="77777777" w:rsidTr="009B0104">
        <w:tc>
          <w:tcPr>
            <w:tcW w:w="567" w:type="dxa"/>
            <w:tcBorders>
              <w:top w:val="single" w:sz="4" w:space="0" w:color="auto"/>
              <w:left w:val="nil"/>
              <w:bottom w:val="single" w:sz="4" w:space="0" w:color="auto"/>
              <w:right w:val="nil"/>
            </w:tcBorders>
          </w:tcPr>
          <w:p w14:paraId="55DF596B" w14:textId="77777777" w:rsidR="00700D25" w:rsidRPr="00700D25" w:rsidRDefault="00700D25" w:rsidP="00700D25">
            <w:pPr>
              <w:widowControl w:val="0"/>
              <w:autoSpaceDE w:val="0"/>
              <w:autoSpaceDN w:val="0"/>
              <w:rPr>
                <w:sz w:val="20"/>
                <w:szCs w:val="20"/>
              </w:rPr>
            </w:pPr>
          </w:p>
        </w:tc>
        <w:tc>
          <w:tcPr>
            <w:tcW w:w="340" w:type="dxa"/>
            <w:tcBorders>
              <w:top w:val="nil"/>
              <w:left w:val="nil"/>
              <w:bottom w:val="nil"/>
              <w:right w:val="nil"/>
            </w:tcBorders>
          </w:tcPr>
          <w:p w14:paraId="74764C2A" w14:textId="77777777" w:rsidR="00700D25" w:rsidRPr="00700D25" w:rsidRDefault="00700D25" w:rsidP="00700D25">
            <w:pPr>
              <w:widowControl w:val="0"/>
              <w:autoSpaceDE w:val="0"/>
              <w:autoSpaceDN w:val="0"/>
              <w:rPr>
                <w:sz w:val="20"/>
                <w:szCs w:val="20"/>
              </w:rPr>
            </w:pPr>
          </w:p>
        </w:tc>
        <w:tc>
          <w:tcPr>
            <w:tcW w:w="8164" w:type="dxa"/>
            <w:tcBorders>
              <w:top w:val="nil"/>
              <w:left w:val="nil"/>
              <w:bottom w:val="nil"/>
              <w:right w:val="nil"/>
            </w:tcBorders>
          </w:tcPr>
          <w:p w14:paraId="7954CF7B" w14:textId="77777777" w:rsidR="00700D25" w:rsidRPr="00700D25" w:rsidRDefault="00700D25" w:rsidP="00700D25">
            <w:pPr>
              <w:widowControl w:val="0"/>
              <w:autoSpaceDE w:val="0"/>
              <w:autoSpaceDN w:val="0"/>
              <w:jc w:val="both"/>
              <w:rPr>
                <w:sz w:val="20"/>
                <w:szCs w:val="20"/>
              </w:rPr>
            </w:pPr>
            <w:r w:rsidRPr="00700D25">
              <w:rPr>
                <w:sz w:val="20"/>
                <w:szCs w:val="20"/>
              </w:rPr>
              <w:t>______________________________________________________________</w:t>
            </w:r>
          </w:p>
          <w:p w14:paraId="45A89500" w14:textId="77777777" w:rsidR="00700D25" w:rsidRPr="00700D25" w:rsidRDefault="00700D25" w:rsidP="00700D25">
            <w:pPr>
              <w:widowControl w:val="0"/>
              <w:autoSpaceDE w:val="0"/>
              <w:autoSpaceDN w:val="0"/>
              <w:jc w:val="center"/>
              <w:rPr>
                <w:sz w:val="20"/>
                <w:szCs w:val="20"/>
              </w:rPr>
            </w:pPr>
            <w:r w:rsidRPr="00700D25">
              <w:rPr>
                <w:sz w:val="20"/>
                <w:szCs w:val="20"/>
              </w:rPr>
              <w:t>(указать почтовый адрес)</w:t>
            </w:r>
          </w:p>
        </w:tc>
      </w:tr>
      <w:tr w:rsidR="00700D25" w:rsidRPr="00700D25" w14:paraId="1B1F3F67" w14:textId="77777777" w:rsidTr="009B0104">
        <w:tblPrEx>
          <w:tblBorders>
            <w:left w:val="single" w:sz="4" w:space="0" w:color="auto"/>
          </w:tblBorders>
        </w:tblPrEx>
        <w:tc>
          <w:tcPr>
            <w:tcW w:w="567" w:type="dxa"/>
            <w:tcBorders>
              <w:top w:val="single" w:sz="4" w:space="0" w:color="auto"/>
              <w:left w:val="single" w:sz="4" w:space="0" w:color="auto"/>
              <w:bottom w:val="single" w:sz="4" w:space="0" w:color="auto"/>
              <w:right w:val="single" w:sz="4" w:space="0" w:color="auto"/>
            </w:tcBorders>
          </w:tcPr>
          <w:p w14:paraId="26D0F9C8" w14:textId="77777777" w:rsidR="00700D25" w:rsidRPr="00700D25" w:rsidRDefault="00700D25" w:rsidP="00700D25">
            <w:pPr>
              <w:widowControl w:val="0"/>
              <w:autoSpaceDE w:val="0"/>
              <w:autoSpaceDN w:val="0"/>
              <w:rPr>
                <w:sz w:val="20"/>
                <w:szCs w:val="20"/>
              </w:rPr>
            </w:pPr>
          </w:p>
        </w:tc>
        <w:tc>
          <w:tcPr>
            <w:tcW w:w="340" w:type="dxa"/>
            <w:tcBorders>
              <w:top w:val="nil"/>
              <w:left w:val="single" w:sz="4" w:space="0" w:color="auto"/>
              <w:bottom w:val="nil"/>
              <w:right w:val="nil"/>
            </w:tcBorders>
          </w:tcPr>
          <w:p w14:paraId="3A0B4433" w14:textId="77777777" w:rsidR="00700D25" w:rsidRPr="00700D25" w:rsidRDefault="00700D25" w:rsidP="00700D25">
            <w:pPr>
              <w:widowControl w:val="0"/>
              <w:autoSpaceDE w:val="0"/>
              <w:autoSpaceDN w:val="0"/>
              <w:rPr>
                <w:sz w:val="20"/>
                <w:szCs w:val="20"/>
              </w:rPr>
            </w:pPr>
          </w:p>
        </w:tc>
        <w:tc>
          <w:tcPr>
            <w:tcW w:w="8164" w:type="dxa"/>
            <w:tcBorders>
              <w:top w:val="nil"/>
              <w:left w:val="nil"/>
              <w:bottom w:val="nil"/>
              <w:right w:val="nil"/>
            </w:tcBorders>
          </w:tcPr>
          <w:p w14:paraId="5D442A7F" w14:textId="77777777" w:rsidR="00700D25" w:rsidRPr="00700D25" w:rsidRDefault="00700D25" w:rsidP="00700D25">
            <w:pPr>
              <w:widowControl w:val="0"/>
              <w:autoSpaceDE w:val="0"/>
              <w:autoSpaceDN w:val="0"/>
              <w:jc w:val="both"/>
              <w:rPr>
                <w:sz w:val="20"/>
                <w:szCs w:val="20"/>
              </w:rPr>
            </w:pPr>
            <w:r w:rsidRPr="00700D25">
              <w:rPr>
                <w:sz w:val="20"/>
                <w:szCs w:val="20"/>
              </w:rPr>
              <w:t>путем непосредственного вручения под роспись в ходе личного приема</w:t>
            </w:r>
          </w:p>
        </w:tc>
      </w:tr>
      <w:tr w:rsidR="00700D25" w:rsidRPr="00700D25" w14:paraId="326E2CDB" w14:textId="77777777" w:rsidTr="009B0104">
        <w:tc>
          <w:tcPr>
            <w:tcW w:w="567" w:type="dxa"/>
            <w:tcBorders>
              <w:top w:val="single" w:sz="4" w:space="0" w:color="auto"/>
              <w:left w:val="nil"/>
              <w:bottom w:val="single" w:sz="4" w:space="0" w:color="auto"/>
              <w:right w:val="nil"/>
            </w:tcBorders>
          </w:tcPr>
          <w:p w14:paraId="18D01029" w14:textId="77777777" w:rsidR="00700D25" w:rsidRPr="00700D25" w:rsidRDefault="00700D25" w:rsidP="00700D25">
            <w:pPr>
              <w:widowControl w:val="0"/>
              <w:autoSpaceDE w:val="0"/>
              <w:autoSpaceDN w:val="0"/>
              <w:rPr>
                <w:sz w:val="20"/>
                <w:szCs w:val="20"/>
              </w:rPr>
            </w:pPr>
          </w:p>
        </w:tc>
        <w:tc>
          <w:tcPr>
            <w:tcW w:w="340" w:type="dxa"/>
            <w:tcBorders>
              <w:top w:val="nil"/>
              <w:left w:val="nil"/>
              <w:bottom w:val="nil"/>
              <w:right w:val="nil"/>
            </w:tcBorders>
          </w:tcPr>
          <w:p w14:paraId="0108C226" w14:textId="77777777" w:rsidR="00700D25" w:rsidRPr="00700D25" w:rsidRDefault="00700D25" w:rsidP="00700D25">
            <w:pPr>
              <w:widowControl w:val="0"/>
              <w:autoSpaceDE w:val="0"/>
              <w:autoSpaceDN w:val="0"/>
              <w:rPr>
                <w:sz w:val="20"/>
                <w:szCs w:val="20"/>
              </w:rPr>
            </w:pPr>
          </w:p>
        </w:tc>
        <w:tc>
          <w:tcPr>
            <w:tcW w:w="8164" w:type="dxa"/>
            <w:tcBorders>
              <w:top w:val="nil"/>
              <w:left w:val="nil"/>
              <w:bottom w:val="nil"/>
              <w:right w:val="nil"/>
            </w:tcBorders>
          </w:tcPr>
          <w:p w14:paraId="480CE9B2" w14:textId="77777777" w:rsidR="00700D25" w:rsidRPr="00700D25" w:rsidRDefault="00700D25" w:rsidP="00700D25">
            <w:pPr>
              <w:widowControl w:val="0"/>
              <w:autoSpaceDE w:val="0"/>
              <w:autoSpaceDN w:val="0"/>
              <w:rPr>
                <w:sz w:val="20"/>
                <w:szCs w:val="20"/>
              </w:rPr>
            </w:pPr>
          </w:p>
        </w:tc>
      </w:tr>
      <w:tr w:rsidR="00700D25" w:rsidRPr="00700D25" w14:paraId="5851CDAE" w14:textId="77777777" w:rsidTr="009B0104">
        <w:tblPrEx>
          <w:tblBorders>
            <w:left w:val="single" w:sz="4" w:space="0" w:color="auto"/>
          </w:tblBorders>
        </w:tblPrEx>
        <w:tc>
          <w:tcPr>
            <w:tcW w:w="567" w:type="dxa"/>
            <w:tcBorders>
              <w:top w:val="single" w:sz="4" w:space="0" w:color="auto"/>
              <w:left w:val="single" w:sz="4" w:space="0" w:color="auto"/>
              <w:bottom w:val="single" w:sz="4" w:space="0" w:color="auto"/>
              <w:right w:val="single" w:sz="4" w:space="0" w:color="auto"/>
            </w:tcBorders>
          </w:tcPr>
          <w:p w14:paraId="47BB8EAC" w14:textId="77777777" w:rsidR="00700D25" w:rsidRPr="00700D25" w:rsidRDefault="00700D25" w:rsidP="00700D25">
            <w:pPr>
              <w:widowControl w:val="0"/>
              <w:autoSpaceDE w:val="0"/>
              <w:autoSpaceDN w:val="0"/>
              <w:rPr>
                <w:sz w:val="20"/>
                <w:szCs w:val="20"/>
              </w:rPr>
            </w:pPr>
          </w:p>
        </w:tc>
        <w:tc>
          <w:tcPr>
            <w:tcW w:w="340" w:type="dxa"/>
            <w:tcBorders>
              <w:top w:val="nil"/>
              <w:left w:val="single" w:sz="4" w:space="0" w:color="auto"/>
              <w:bottom w:val="nil"/>
              <w:right w:val="nil"/>
            </w:tcBorders>
          </w:tcPr>
          <w:p w14:paraId="015D3069" w14:textId="77777777" w:rsidR="00700D25" w:rsidRPr="00700D25" w:rsidRDefault="00700D25" w:rsidP="00700D25">
            <w:pPr>
              <w:widowControl w:val="0"/>
              <w:autoSpaceDE w:val="0"/>
              <w:autoSpaceDN w:val="0"/>
              <w:rPr>
                <w:sz w:val="20"/>
                <w:szCs w:val="20"/>
              </w:rPr>
            </w:pPr>
          </w:p>
        </w:tc>
        <w:tc>
          <w:tcPr>
            <w:tcW w:w="8164" w:type="dxa"/>
            <w:tcBorders>
              <w:top w:val="nil"/>
              <w:left w:val="nil"/>
              <w:bottom w:val="nil"/>
              <w:right w:val="nil"/>
            </w:tcBorders>
          </w:tcPr>
          <w:p w14:paraId="6F16CA0A" w14:textId="77777777" w:rsidR="00700D25" w:rsidRPr="00700D25" w:rsidRDefault="00700D25" w:rsidP="00700D25">
            <w:pPr>
              <w:widowControl w:val="0"/>
              <w:autoSpaceDE w:val="0"/>
              <w:autoSpaceDN w:val="0"/>
              <w:jc w:val="both"/>
              <w:rPr>
                <w:sz w:val="20"/>
                <w:szCs w:val="20"/>
              </w:rPr>
            </w:pPr>
            <w:r w:rsidRPr="00700D25">
              <w:rPr>
                <w:sz w:val="20"/>
                <w:szCs w:val="20"/>
              </w:rPr>
              <w:t>посредством отправления на электронную почту:</w:t>
            </w:r>
          </w:p>
        </w:tc>
      </w:tr>
      <w:tr w:rsidR="00700D25" w:rsidRPr="00700D25" w14:paraId="01C750FD" w14:textId="77777777" w:rsidTr="009B0104">
        <w:tc>
          <w:tcPr>
            <w:tcW w:w="567" w:type="dxa"/>
            <w:tcBorders>
              <w:top w:val="single" w:sz="4" w:space="0" w:color="auto"/>
              <w:left w:val="nil"/>
              <w:bottom w:val="nil"/>
              <w:right w:val="nil"/>
            </w:tcBorders>
          </w:tcPr>
          <w:p w14:paraId="554C6EBE" w14:textId="77777777" w:rsidR="00700D25" w:rsidRPr="00700D25" w:rsidRDefault="00700D25" w:rsidP="00700D25">
            <w:pPr>
              <w:widowControl w:val="0"/>
              <w:autoSpaceDE w:val="0"/>
              <w:autoSpaceDN w:val="0"/>
              <w:rPr>
                <w:sz w:val="20"/>
                <w:szCs w:val="20"/>
              </w:rPr>
            </w:pPr>
          </w:p>
        </w:tc>
        <w:tc>
          <w:tcPr>
            <w:tcW w:w="340" w:type="dxa"/>
            <w:tcBorders>
              <w:top w:val="nil"/>
              <w:left w:val="nil"/>
              <w:bottom w:val="nil"/>
              <w:right w:val="nil"/>
            </w:tcBorders>
          </w:tcPr>
          <w:p w14:paraId="70414364" w14:textId="77777777" w:rsidR="00700D25" w:rsidRPr="00700D25" w:rsidRDefault="00700D25" w:rsidP="00700D25">
            <w:pPr>
              <w:widowControl w:val="0"/>
              <w:autoSpaceDE w:val="0"/>
              <w:autoSpaceDN w:val="0"/>
              <w:rPr>
                <w:sz w:val="20"/>
                <w:szCs w:val="20"/>
              </w:rPr>
            </w:pPr>
          </w:p>
        </w:tc>
        <w:tc>
          <w:tcPr>
            <w:tcW w:w="8164" w:type="dxa"/>
            <w:tcBorders>
              <w:top w:val="nil"/>
              <w:left w:val="nil"/>
              <w:bottom w:val="nil"/>
              <w:right w:val="nil"/>
            </w:tcBorders>
          </w:tcPr>
          <w:p w14:paraId="12C34167" w14:textId="77777777" w:rsidR="00700D25" w:rsidRPr="00700D25" w:rsidRDefault="00700D25" w:rsidP="00700D25">
            <w:pPr>
              <w:widowControl w:val="0"/>
              <w:autoSpaceDE w:val="0"/>
              <w:autoSpaceDN w:val="0"/>
              <w:jc w:val="both"/>
              <w:rPr>
                <w:sz w:val="20"/>
                <w:szCs w:val="20"/>
              </w:rPr>
            </w:pPr>
            <w:r w:rsidRPr="00700D25">
              <w:rPr>
                <w:sz w:val="20"/>
                <w:szCs w:val="20"/>
              </w:rPr>
              <w:t>______________________________________________________________</w:t>
            </w:r>
          </w:p>
          <w:p w14:paraId="67B0B973" w14:textId="77777777" w:rsidR="00700D25" w:rsidRPr="00700D25" w:rsidRDefault="00700D25" w:rsidP="00700D25">
            <w:pPr>
              <w:widowControl w:val="0"/>
              <w:autoSpaceDE w:val="0"/>
              <w:autoSpaceDN w:val="0"/>
              <w:jc w:val="center"/>
              <w:rPr>
                <w:sz w:val="20"/>
                <w:szCs w:val="20"/>
              </w:rPr>
            </w:pPr>
            <w:r w:rsidRPr="00700D25">
              <w:rPr>
                <w:sz w:val="20"/>
                <w:szCs w:val="20"/>
              </w:rPr>
              <w:t>(указать адрес электронной почты)</w:t>
            </w:r>
          </w:p>
        </w:tc>
      </w:tr>
      <w:tr w:rsidR="00700D25" w:rsidRPr="00700D25" w14:paraId="6CA7C659" w14:textId="77777777" w:rsidTr="009B0104">
        <w:tc>
          <w:tcPr>
            <w:tcW w:w="567" w:type="dxa"/>
            <w:tcBorders>
              <w:top w:val="nil"/>
              <w:left w:val="nil"/>
              <w:bottom w:val="nil"/>
              <w:right w:val="nil"/>
            </w:tcBorders>
          </w:tcPr>
          <w:p w14:paraId="567AB614" w14:textId="77777777" w:rsidR="00700D25" w:rsidRPr="00700D25" w:rsidRDefault="00700D25" w:rsidP="00700D25">
            <w:pPr>
              <w:widowControl w:val="0"/>
              <w:autoSpaceDE w:val="0"/>
              <w:autoSpaceDN w:val="0"/>
              <w:rPr>
                <w:sz w:val="20"/>
                <w:szCs w:val="20"/>
              </w:rPr>
            </w:pPr>
          </w:p>
        </w:tc>
        <w:tc>
          <w:tcPr>
            <w:tcW w:w="340" w:type="dxa"/>
            <w:tcBorders>
              <w:top w:val="nil"/>
              <w:left w:val="nil"/>
              <w:bottom w:val="nil"/>
              <w:right w:val="nil"/>
            </w:tcBorders>
          </w:tcPr>
          <w:p w14:paraId="3CA7F1A3" w14:textId="77777777" w:rsidR="00700D25" w:rsidRPr="00700D25" w:rsidRDefault="00700D25" w:rsidP="00700D25">
            <w:pPr>
              <w:widowControl w:val="0"/>
              <w:autoSpaceDE w:val="0"/>
              <w:autoSpaceDN w:val="0"/>
              <w:rPr>
                <w:sz w:val="20"/>
                <w:szCs w:val="20"/>
              </w:rPr>
            </w:pPr>
          </w:p>
        </w:tc>
        <w:tc>
          <w:tcPr>
            <w:tcW w:w="8164" w:type="dxa"/>
            <w:tcBorders>
              <w:top w:val="nil"/>
              <w:left w:val="nil"/>
              <w:bottom w:val="nil"/>
              <w:right w:val="nil"/>
            </w:tcBorders>
          </w:tcPr>
          <w:p w14:paraId="11EDD8ED" w14:textId="77777777" w:rsidR="00700D25" w:rsidRPr="00700D25" w:rsidRDefault="00700D25" w:rsidP="00700D25">
            <w:pPr>
              <w:widowControl w:val="0"/>
              <w:autoSpaceDE w:val="0"/>
              <w:autoSpaceDN w:val="0"/>
              <w:rPr>
                <w:sz w:val="20"/>
                <w:szCs w:val="20"/>
              </w:rPr>
            </w:pPr>
          </w:p>
        </w:tc>
      </w:tr>
    </w:tbl>
    <w:p w14:paraId="7B7144C1" w14:textId="77777777" w:rsidR="00700D25" w:rsidRPr="00700D25" w:rsidRDefault="00700D25" w:rsidP="00700D25">
      <w:pPr>
        <w:widowControl w:val="0"/>
        <w:autoSpaceDE w:val="0"/>
        <w:autoSpaceDN w:val="0"/>
        <w:ind w:firstLine="540"/>
        <w:jc w:val="both"/>
        <w:rPr>
          <w:sz w:val="20"/>
          <w:szCs w:val="20"/>
        </w:rPr>
      </w:pPr>
    </w:p>
    <w:tbl>
      <w:tblPr>
        <w:tblW w:w="0" w:type="auto"/>
        <w:tblBorders>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62"/>
        <w:gridCol w:w="1587"/>
        <w:gridCol w:w="3876"/>
      </w:tblGrid>
      <w:tr w:rsidR="00700D25" w:rsidRPr="00700D25" w14:paraId="7B6C7EED" w14:textId="77777777" w:rsidTr="009B0104">
        <w:tc>
          <w:tcPr>
            <w:tcW w:w="9025" w:type="dxa"/>
            <w:gridSpan w:val="3"/>
            <w:tcBorders>
              <w:top w:val="nil"/>
              <w:left w:val="nil"/>
              <w:right w:val="nil"/>
            </w:tcBorders>
          </w:tcPr>
          <w:p w14:paraId="4367AD34" w14:textId="77777777" w:rsidR="00700D25" w:rsidRPr="00700D25" w:rsidRDefault="00700D25" w:rsidP="00700D25">
            <w:pPr>
              <w:widowControl w:val="0"/>
              <w:autoSpaceDE w:val="0"/>
              <w:autoSpaceDN w:val="0"/>
              <w:ind w:firstLine="283"/>
              <w:jc w:val="both"/>
              <w:rPr>
                <w:sz w:val="20"/>
                <w:szCs w:val="20"/>
              </w:rPr>
            </w:pPr>
            <w:r w:rsidRPr="00700D25">
              <w:rPr>
                <w:sz w:val="20"/>
                <w:szCs w:val="20"/>
              </w:rPr>
              <w:t>Лицо, имеющее право действовать от имени юридического лица:</w:t>
            </w:r>
          </w:p>
        </w:tc>
      </w:tr>
      <w:tr w:rsidR="00700D25" w:rsidRPr="00700D25" w14:paraId="6DF77B0C" w14:textId="77777777" w:rsidTr="009B0104">
        <w:tblPrEx>
          <w:tblBorders>
            <w:left w:val="single" w:sz="4" w:space="0" w:color="auto"/>
            <w:right w:val="single" w:sz="4" w:space="0" w:color="auto"/>
          </w:tblBorders>
        </w:tblPrEx>
        <w:tc>
          <w:tcPr>
            <w:tcW w:w="3562" w:type="dxa"/>
          </w:tcPr>
          <w:p w14:paraId="0C4E3E8A" w14:textId="77777777" w:rsidR="00700D25" w:rsidRPr="00700D25" w:rsidRDefault="00700D25" w:rsidP="00700D25">
            <w:pPr>
              <w:widowControl w:val="0"/>
              <w:autoSpaceDE w:val="0"/>
              <w:autoSpaceDN w:val="0"/>
              <w:jc w:val="center"/>
              <w:rPr>
                <w:sz w:val="20"/>
                <w:szCs w:val="20"/>
              </w:rPr>
            </w:pPr>
            <w:r w:rsidRPr="00700D25">
              <w:rPr>
                <w:sz w:val="20"/>
                <w:szCs w:val="20"/>
              </w:rPr>
              <w:t>Ф.И.О. (полностью)</w:t>
            </w:r>
          </w:p>
        </w:tc>
        <w:tc>
          <w:tcPr>
            <w:tcW w:w="1587" w:type="dxa"/>
          </w:tcPr>
          <w:p w14:paraId="30C1F21A" w14:textId="77777777" w:rsidR="00700D25" w:rsidRPr="00700D25" w:rsidRDefault="00700D25" w:rsidP="00700D25">
            <w:pPr>
              <w:widowControl w:val="0"/>
              <w:autoSpaceDE w:val="0"/>
              <w:autoSpaceDN w:val="0"/>
              <w:jc w:val="center"/>
              <w:rPr>
                <w:sz w:val="20"/>
                <w:szCs w:val="20"/>
              </w:rPr>
            </w:pPr>
            <w:r w:rsidRPr="00700D25">
              <w:rPr>
                <w:sz w:val="20"/>
                <w:szCs w:val="20"/>
              </w:rPr>
              <w:t>Подпись</w:t>
            </w:r>
          </w:p>
        </w:tc>
        <w:tc>
          <w:tcPr>
            <w:tcW w:w="3876" w:type="dxa"/>
          </w:tcPr>
          <w:p w14:paraId="1B718B3E" w14:textId="77777777" w:rsidR="00700D25" w:rsidRPr="00700D25" w:rsidRDefault="00700D25" w:rsidP="00700D25">
            <w:pPr>
              <w:widowControl w:val="0"/>
              <w:autoSpaceDE w:val="0"/>
              <w:autoSpaceDN w:val="0"/>
              <w:jc w:val="center"/>
              <w:rPr>
                <w:sz w:val="20"/>
                <w:szCs w:val="20"/>
              </w:rPr>
            </w:pPr>
            <w:r w:rsidRPr="00700D25">
              <w:rPr>
                <w:sz w:val="20"/>
                <w:szCs w:val="20"/>
              </w:rPr>
              <w:t>"__" _________ 20__</w:t>
            </w:r>
          </w:p>
        </w:tc>
      </w:tr>
    </w:tbl>
    <w:p w14:paraId="4A387E09" w14:textId="77777777" w:rsidR="00700D25" w:rsidRPr="00700D25" w:rsidRDefault="00700D25" w:rsidP="00700D25">
      <w:pPr>
        <w:widowControl w:val="0"/>
        <w:autoSpaceDE w:val="0"/>
        <w:autoSpaceDN w:val="0"/>
        <w:ind w:firstLine="540"/>
        <w:jc w:val="both"/>
        <w:rPr>
          <w:sz w:val="20"/>
          <w:szCs w:val="20"/>
        </w:rPr>
      </w:pPr>
    </w:p>
    <w:p w14:paraId="7447F0B7" w14:textId="77777777" w:rsidR="00700D25" w:rsidRPr="00700D25" w:rsidRDefault="00700D25" w:rsidP="00700D25">
      <w:pPr>
        <w:widowControl w:val="0"/>
        <w:autoSpaceDE w:val="0"/>
        <w:autoSpaceDN w:val="0"/>
        <w:ind w:firstLine="540"/>
        <w:jc w:val="both"/>
        <w:rPr>
          <w:sz w:val="20"/>
          <w:szCs w:val="20"/>
        </w:rPr>
      </w:pPr>
    </w:p>
    <w:p w14:paraId="06EA8755" w14:textId="77777777" w:rsidR="00700D25" w:rsidRPr="00700D25" w:rsidRDefault="00700D25" w:rsidP="00700D25">
      <w:pPr>
        <w:jc w:val="both"/>
        <w:rPr>
          <w:sz w:val="20"/>
          <w:szCs w:val="20"/>
        </w:rPr>
      </w:pPr>
    </w:p>
    <w:p w14:paraId="6E567C40" w14:textId="77777777" w:rsidR="00700D25" w:rsidRPr="00700D25" w:rsidRDefault="00700D25" w:rsidP="00700D25">
      <w:pPr>
        <w:widowControl w:val="0"/>
        <w:autoSpaceDE w:val="0"/>
        <w:autoSpaceDN w:val="0"/>
        <w:rPr>
          <w:sz w:val="20"/>
          <w:szCs w:val="20"/>
        </w:rPr>
      </w:pPr>
    </w:p>
    <w:p w14:paraId="1DA9C23F" w14:textId="77777777" w:rsidR="009B0104" w:rsidRPr="009B0104" w:rsidRDefault="009B0104" w:rsidP="009B0104">
      <w:pPr>
        <w:spacing w:after="13" w:line="268" w:lineRule="auto"/>
        <w:ind w:firstLine="710"/>
        <w:jc w:val="center"/>
        <w:outlineLvl w:val="0"/>
        <w:rPr>
          <w:b/>
          <w:bCs/>
          <w:color w:val="000000"/>
          <w:sz w:val="20"/>
          <w:szCs w:val="20"/>
          <w:lang w:val="en-US" w:eastAsia="en-US"/>
        </w:rPr>
      </w:pPr>
      <w:r w:rsidRPr="009B0104">
        <w:rPr>
          <w:b/>
          <w:bCs/>
          <w:color w:val="000000"/>
          <w:sz w:val="20"/>
          <w:szCs w:val="20"/>
          <w:lang w:val="en-US" w:eastAsia="en-US"/>
        </w:rPr>
        <w:t>АДМИНИСТРАЦИЯ ПОДГОРНСКОГО СЕЛЬСКОГО ПОСЕЛЕНИЯ</w:t>
      </w:r>
    </w:p>
    <w:p w14:paraId="1B6B0025" w14:textId="77777777" w:rsidR="009B0104" w:rsidRPr="009B0104" w:rsidRDefault="009B0104" w:rsidP="009B0104">
      <w:pPr>
        <w:overflowPunct w:val="0"/>
        <w:autoSpaceDE w:val="0"/>
        <w:autoSpaceDN w:val="0"/>
        <w:adjustRightInd w:val="0"/>
        <w:spacing w:after="13" w:line="276" w:lineRule="auto"/>
        <w:ind w:left="398" w:firstLine="710"/>
        <w:jc w:val="center"/>
        <w:textAlignment w:val="baseline"/>
        <w:rPr>
          <w:b/>
          <w:color w:val="000000"/>
          <w:sz w:val="20"/>
          <w:szCs w:val="20"/>
          <w:lang w:eastAsia="en-US"/>
        </w:rPr>
      </w:pPr>
    </w:p>
    <w:p w14:paraId="72F14BA7" w14:textId="77777777" w:rsidR="009B0104" w:rsidRPr="009B0104" w:rsidRDefault="009B0104" w:rsidP="009B0104">
      <w:pPr>
        <w:overflowPunct w:val="0"/>
        <w:autoSpaceDE w:val="0"/>
        <w:autoSpaceDN w:val="0"/>
        <w:adjustRightInd w:val="0"/>
        <w:spacing w:after="13" w:line="268" w:lineRule="auto"/>
        <w:ind w:firstLine="710"/>
        <w:jc w:val="center"/>
        <w:textAlignment w:val="baseline"/>
        <w:rPr>
          <w:b/>
          <w:color w:val="000000"/>
          <w:sz w:val="20"/>
          <w:szCs w:val="20"/>
          <w:lang w:val="en-US" w:eastAsia="en-US"/>
        </w:rPr>
      </w:pPr>
      <w:r w:rsidRPr="009B0104">
        <w:rPr>
          <w:b/>
          <w:color w:val="000000"/>
          <w:sz w:val="20"/>
          <w:szCs w:val="20"/>
          <w:lang w:val="en-US" w:eastAsia="en-US"/>
        </w:rPr>
        <w:t>ПОСТАНОВЛЕНИЕ</w:t>
      </w:r>
    </w:p>
    <w:p w14:paraId="73C9C3CC" w14:textId="77777777" w:rsidR="009B0104" w:rsidRPr="009B0104" w:rsidRDefault="009B0104" w:rsidP="009B0104">
      <w:pPr>
        <w:overflowPunct w:val="0"/>
        <w:autoSpaceDE w:val="0"/>
        <w:autoSpaceDN w:val="0"/>
        <w:adjustRightInd w:val="0"/>
        <w:spacing w:after="13" w:line="268" w:lineRule="auto"/>
        <w:ind w:left="398" w:firstLine="710"/>
        <w:jc w:val="center"/>
        <w:textAlignment w:val="baseline"/>
        <w:rPr>
          <w:b/>
          <w:color w:val="000000"/>
          <w:sz w:val="20"/>
          <w:szCs w:val="20"/>
          <w:lang w:val="en-US" w:eastAsia="en-US"/>
        </w:rPr>
      </w:pPr>
    </w:p>
    <w:tbl>
      <w:tblPr>
        <w:tblW w:w="0" w:type="auto"/>
        <w:tblLayout w:type="fixed"/>
        <w:tblLook w:val="0000" w:firstRow="0" w:lastRow="0" w:firstColumn="0" w:lastColumn="0" w:noHBand="0" w:noVBand="0"/>
      </w:tblPr>
      <w:tblGrid>
        <w:gridCol w:w="3379"/>
        <w:gridCol w:w="2825"/>
        <w:gridCol w:w="3260"/>
      </w:tblGrid>
      <w:tr w:rsidR="009B0104" w:rsidRPr="009B0104" w14:paraId="74EC8B3B" w14:textId="77777777" w:rsidTr="009B0104">
        <w:tc>
          <w:tcPr>
            <w:tcW w:w="3379" w:type="dxa"/>
            <w:tcBorders>
              <w:top w:val="nil"/>
              <w:left w:val="nil"/>
              <w:bottom w:val="nil"/>
              <w:right w:val="nil"/>
            </w:tcBorders>
          </w:tcPr>
          <w:p w14:paraId="1E6950AA" w14:textId="77777777" w:rsidR="009B0104" w:rsidRPr="009B0104" w:rsidRDefault="009B0104" w:rsidP="009B0104">
            <w:pPr>
              <w:overflowPunct w:val="0"/>
              <w:autoSpaceDE w:val="0"/>
              <w:autoSpaceDN w:val="0"/>
              <w:adjustRightInd w:val="0"/>
              <w:spacing w:line="268" w:lineRule="auto"/>
              <w:ind w:left="398" w:firstLine="28"/>
              <w:jc w:val="center"/>
              <w:textAlignment w:val="baseline"/>
              <w:rPr>
                <w:color w:val="000000"/>
                <w:sz w:val="20"/>
                <w:szCs w:val="20"/>
                <w:lang w:eastAsia="en-US"/>
              </w:rPr>
            </w:pPr>
            <w:r w:rsidRPr="009B0104">
              <w:rPr>
                <w:color w:val="000000"/>
                <w:sz w:val="20"/>
                <w:szCs w:val="20"/>
                <w:lang w:val="en-US" w:eastAsia="en-US"/>
              </w:rPr>
              <w:t>18.0</w:t>
            </w:r>
            <w:r w:rsidRPr="009B0104">
              <w:rPr>
                <w:color w:val="000000"/>
                <w:sz w:val="20"/>
                <w:szCs w:val="20"/>
                <w:lang w:eastAsia="en-US"/>
              </w:rPr>
              <w:t>4</w:t>
            </w:r>
            <w:r w:rsidRPr="009B0104">
              <w:rPr>
                <w:color w:val="000000"/>
                <w:sz w:val="20"/>
                <w:szCs w:val="20"/>
                <w:lang w:val="en-US" w:eastAsia="en-US"/>
              </w:rPr>
              <w:t>.202</w:t>
            </w:r>
            <w:r w:rsidRPr="009B0104">
              <w:rPr>
                <w:color w:val="000000"/>
                <w:sz w:val="20"/>
                <w:szCs w:val="20"/>
                <w:lang w:eastAsia="en-US"/>
              </w:rPr>
              <w:t>4</w:t>
            </w:r>
          </w:p>
        </w:tc>
        <w:tc>
          <w:tcPr>
            <w:tcW w:w="2825" w:type="dxa"/>
            <w:tcBorders>
              <w:top w:val="nil"/>
              <w:left w:val="nil"/>
              <w:bottom w:val="nil"/>
              <w:right w:val="nil"/>
            </w:tcBorders>
          </w:tcPr>
          <w:p w14:paraId="49483E6F" w14:textId="77777777" w:rsidR="009B0104" w:rsidRPr="009B0104" w:rsidRDefault="009B0104" w:rsidP="009B0104">
            <w:pPr>
              <w:overflowPunct w:val="0"/>
              <w:autoSpaceDE w:val="0"/>
              <w:autoSpaceDN w:val="0"/>
              <w:adjustRightInd w:val="0"/>
              <w:spacing w:line="268" w:lineRule="auto"/>
              <w:ind w:left="398" w:firstLine="710"/>
              <w:jc w:val="center"/>
              <w:textAlignment w:val="baseline"/>
              <w:rPr>
                <w:color w:val="000000"/>
                <w:sz w:val="20"/>
                <w:szCs w:val="20"/>
                <w:lang w:eastAsia="en-US"/>
              </w:rPr>
            </w:pPr>
            <w:r w:rsidRPr="009B0104">
              <w:rPr>
                <w:color w:val="000000"/>
                <w:sz w:val="20"/>
                <w:szCs w:val="20"/>
                <w:lang w:val="en-US" w:eastAsia="en-US"/>
              </w:rPr>
              <w:t>с.</w:t>
            </w:r>
            <w:r w:rsidRPr="009B0104">
              <w:rPr>
                <w:color w:val="000000"/>
                <w:sz w:val="20"/>
                <w:szCs w:val="20"/>
                <w:lang w:eastAsia="en-US"/>
              </w:rPr>
              <w:t>Подгорное</w:t>
            </w:r>
          </w:p>
        </w:tc>
        <w:tc>
          <w:tcPr>
            <w:tcW w:w="3260" w:type="dxa"/>
            <w:tcBorders>
              <w:top w:val="nil"/>
              <w:left w:val="nil"/>
              <w:bottom w:val="nil"/>
              <w:right w:val="nil"/>
            </w:tcBorders>
          </w:tcPr>
          <w:p w14:paraId="738FF666" w14:textId="23496CD8" w:rsidR="009B0104" w:rsidRPr="009B0104" w:rsidRDefault="009B0104" w:rsidP="009B0104">
            <w:pPr>
              <w:overflowPunct w:val="0"/>
              <w:autoSpaceDE w:val="0"/>
              <w:autoSpaceDN w:val="0"/>
              <w:adjustRightInd w:val="0"/>
              <w:spacing w:line="268" w:lineRule="auto"/>
              <w:ind w:left="398" w:firstLine="710"/>
              <w:jc w:val="center"/>
              <w:textAlignment w:val="baseline"/>
              <w:rPr>
                <w:color w:val="000000"/>
                <w:sz w:val="20"/>
                <w:szCs w:val="20"/>
                <w:lang w:val="en-US" w:eastAsia="en-US"/>
              </w:rPr>
            </w:pPr>
            <w:r w:rsidRPr="009B0104">
              <w:rPr>
                <w:color w:val="000000"/>
                <w:sz w:val="20"/>
                <w:szCs w:val="20"/>
                <w:lang w:eastAsia="en-US"/>
              </w:rPr>
              <w:t>№ 51</w:t>
            </w:r>
          </w:p>
        </w:tc>
      </w:tr>
      <w:tr w:rsidR="009B0104" w:rsidRPr="009B0104" w14:paraId="1CAAADAC" w14:textId="77777777" w:rsidTr="009B0104">
        <w:tc>
          <w:tcPr>
            <w:tcW w:w="3379" w:type="dxa"/>
            <w:tcBorders>
              <w:top w:val="nil"/>
              <w:left w:val="nil"/>
              <w:bottom w:val="nil"/>
              <w:right w:val="nil"/>
            </w:tcBorders>
          </w:tcPr>
          <w:p w14:paraId="31A65118" w14:textId="77777777" w:rsidR="009B0104" w:rsidRPr="009B0104" w:rsidRDefault="009B0104" w:rsidP="009B0104">
            <w:pPr>
              <w:overflowPunct w:val="0"/>
              <w:autoSpaceDE w:val="0"/>
              <w:autoSpaceDN w:val="0"/>
              <w:adjustRightInd w:val="0"/>
              <w:spacing w:line="268" w:lineRule="auto"/>
              <w:ind w:left="398" w:firstLine="28"/>
              <w:jc w:val="both"/>
              <w:textAlignment w:val="baseline"/>
              <w:rPr>
                <w:color w:val="000000"/>
                <w:sz w:val="20"/>
                <w:szCs w:val="20"/>
                <w:lang w:val="en-US" w:eastAsia="en-US"/>
              </w:rPr>
            </w:pPr>
          </w:p>
          <w:p w14:paraId="5481C688" w14:textId="77777777" w:rsidR="009B0104" w:rsidRPr="009B0104" w:rsidRDefault="009B0104" w:rsidP="009B0104">
            <w:pPr>
              <w:overflowPunct w:val="0"/>
              <w:autoSpaceDE w:val="0"/>
              <w:autoSpaceDN w:val="0"/>
              <w:adjustRightInd w:val="0"/>
              <w:spacing w:line="268" w:lineRule="auto"/>
              <w:ind w:left="398" w:firstLine="28"/>
              <w:jc w:val="both"/>
              <w:textAlignment w:val="baseline"/>
              <w:rPr>
                <w:color w:val="000000"/>
                <w:sz w:val="20"/>
                <w:szCs w:val="20"/>
                <w:lang w:val="en-US" w:eastAsia="en-US"/>
              </w:rPr>
            </w:pPr>
          </w:p>
        </w:tc>
        <w:tc>
          <w:tcPr>
            <w:tcW w:w="2825" w:type="dxa"/>
            <w:tcBorders>
              <w:top w:val="nil"/>
              <w:left w:val="nil"/>
              <w:bottom w:val="nil"/>
              <w:right w:val="nil"/>
            </w:tcBorders>
          </w:tcPr>
          <w:p w14:paraId="11AA2DD2" w14:textId="77777777" w:rsidR="009B0104" w:rsidRPr="009B0104" w:rsidRDefault="009B0104" w:rsidP="009B0104">
            <w:pPr>
              <w:overflowPunct w:val="0"/>
              <w:autoSpaceDE w:val="0"/>
              <w:autoSpaceDN w:val="0"/>
              <w:adjustRightInd w:val="0"/>
              <w:spacing w:line="268" w:lineRule="auto"/>
              <w:jc w:val="both"/>
              <w:textAlignment w:val="baseline"/>
              <w:rPr>
                <w:color w:val="000000"/>
                <w:sz w:val="20"/>
                <w:szCs w:val="20"/>
                <w:lang w:val="en-US" w:eastAsia="en-US"/>
              </w:rPr>
            </w:pPr>
          </w:p>
        </w:tc>
        <w:tc>
          <w:tcPr>
            <w:tcW w:w="3260" w:type="dxa"/>
            <w:tcBorders>
              <w:top w:val="nil"/>
              <w:left w:val="nil"/>
              <w:bottom w:val="nil"/>
              <w:right w:val="nil"/>
            </w:tcBorders>
          </w:tcPr>
          <w:p w14:paraId="48AC7FAB" w14:textId="77777777" w:rsidR="009B0104" w:rsidRPr="009B0104" w:rsidRDefault="009B0104" w:rsidP="009B0104">
            <w:pPr>
              <w:overflowPunct w:val="0"/>
              <w:autoSpaceDE w:val="0"/>
              <w:autoSpaceDN w:val="0"/>
              <w:adjustRightInd w:val="0"/>
              <w:spacing w:line="268" w:lineRule="auto"/>
              <w:ind w:left="398" w:firstLine="710"/>
              <w:jc w:val="center"/>
              <w:textAlignment w:val="baseline"/>
              <w:rPr>
                <w:color w:val="000000"/>
                <w:sz w:val="20"/>
                <w:szCs w:val="20"/>
                <w:lang w:eastAsia="en-US"/>
              </w:rPr>
            </w:pPr>
          </w:p>
        </w:tc>
      </w:tr>
    </w:tbl>
    <w:p w14:paraId="5AD55E33" w14:textId="77777777" w:rsidR="009B0104" w:rsidRPr="009B0104" w:rsidRDefault="009B0104" w:rsidP="009B0104">
      <w:pPr>
        <w:overflowPunct w:val="0"/>
        <w:autoSpaceDE w:val="0"/>
        <w:autoSpaceDN w:val="0"/>
        <w:adjustRightInd w:val="0"/>
        <w:spacing w:line="268" w:lineRule="auto"/>
        <w:ind w:left="398" w:firstLine="710"/>
        <w:jc w:val="center"/>
        <w:textAlignment w:val="baseline"/>
        <w:rPr>
          <w:color w:val="000000"/>
          <w:sz w:val="20"/>
          <w:szCs w:val="20"/>
          <w:lang w:eastAsia="en-US"/>
        </w:rPr>
      </w:pPr>
      <w:r w:rsidRPr="009B0104">
        <w:rPr>
          <w:color w:val="000000"/>
          <w:sz w:val="20"/>
          <w:szCs w:val="20"/>
          <w:lang w:eastAsia="en-US"/>
        </w:rPr>
        <w:t>Об утверждении Порядка предоставления субсидий, в том числе грантов в форме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из бюджета из бюджета муниципального образования «Подгорнское сельское поселение»</w:t>
      </w:r>
    </w:p>
    <w:p w14:paraId="468BA5A4" w14:textId="77777777" w:rsidR="009B0104" w:rsidRPr="009B0104" w:rsidRDefault="009B0104" w:rsidP="009B0104">
      <w:pPr>
        <w:widowControl w:val="0"/>
        <w:autoSpaceDE w:val="0"/>
        <w:autoSpaceDN w:val="0"/>
        <w:adjustRightInd w:val="0"/>
        <w:spacing w:line="268" w:lineRule="auto"/>
        <w:ind w:firstLine="1118"/>
        <w:jc w:val="both"/>
        <w:rPr>
          <w:color w:val="000000"/>
          <w:sz w:val="20"/>
          <w:szCs w:val="20"/>
          <w:lang w:eastAsia="en-US"/>
        </w:rPr>
      </w:pPr>
    </w:p>
    <w:p w14:paraId="1CA108D3" w14:textId="77777777" w:rsidR="009B0104" w:rsidRPr="009B0104" w:rsidRDefault="009B0104" w:rsidP="009B0104">
      <w:pPr>
        <w:widowControl w:val="0"/>
        <w:autoSpaceDE w:val="0"/>
        <w:autoSpaceDN w:val="0"/>
        <w:adjustRightInd w:val="0"/>
        <w:spacing w:after="13"/>
        <w:ind w:firstLine="1118"/>
        <w:jc w:val="both"/>
        <w:rPr>
          <w:color w:val="000000"/>
          <w:sz w:val="20"/>
          <w:szCs w:val="20"/>
          <w:lang w:eastAsia="en-US"/>
        </w:rPr>
      </w:pPr>
      <w:r w:rsidRPr="009B0104">
        <w:rPr>
          <w:color w:val="000000"/>
          <w:sz w:val="20"/>
          <w:szCs w:val="20"/>
          <w:lang w:eastAsia="en-US"/>
        </w:rPr>
        <w:t xml:space="preserve">В соответствии с Бюджетным кодексом Российской Федерации, Постановлением Правительства Российской Федерации от 25 октября 2023 года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руководствуясь Уставом муниципального образования «Подгорнское сельское поселение», </w:t>
      </w:r>
    </w:p>
    <w:p w14:paraId="68DC3508" w14:textId="77777777" w:rsidR="009B0104" w:rsidRPr="009B0104" w:rsidRDefault="009B0104" w:rsidP="009B0104">
      <w:pPr>
        <w:spacing w:after="13" w:line="268" w:lineRule="auto"/>
        <w:ind w:left="398" w:firstLine="709"/>
        <w:jc w:val="both"/>
        <w:rPr>
          <w:color w:val="000000"/>
          <w:sz w:val="20"/>
          <w:szCs w:val="20"/>
          <w:lang w:eastAsia="en-US"/>
        </w:rPr>
      </w:pPr>
    </w:p>
    <w:p w14:paraId="62EB5E74" w14:textId="77777777" w:rsidR="009B0104" w:rsidRPr="009B0104" w:rsidRDefault="009B0104" w:rsidP="009B0104">
      <w:pPr>
        <w:spacing w:after="13" w:line="268" w:lineRule="auto"/>
        <w:ind w:left="398" w:firstLine="28"/>
        <w:jc w:val="both"/>
        <w:rPr>
          <w:b/>
          <w:bCs/>
          <w:color w:val="000000"/>
          <w:sz w:val="20"/>
          <w:szCs w:val="20"/>
          <w:lang w:eastAsia="en-US"/>
        </w:rPr>
      </w:pPr>
      <w:r w:rsidRPr="009B0104">
        <w:rPr>
          <w:b/>
          <w:bCs/>
          <w:color w:val="000000"/>
          <w:sz w:val="20"/>
          <w:szCs w:val="20"/>
          <w:lang w:eastAsia="en-US"/>
        </w:rPr>
        <w:t>ПОСТАНОВЛЯЮ</w:t>
      </w:r>
    </w:p>
    <w:p w14:paraId="7A936D37" w14:textId="77777777" w:rsidR="009B0104" w:rsidRPr="009B0104" w:rsidRDefault="009B0104" w:rsidP="009B0104">
      <w:pPr>
        <w:spacing w:after="13" w:line="268" w:lineRule="auto"/>
        <w:ind w:left="398" w:firstLine="28"/>
        <w:jc w:val="both"/>
        <w:rPr>
          <w:b/>
          <w:color w:val="000000"/>
          <w:sz w:val="20"/>
          <w:szCs w:val="20"/>
          <w:lang w:eastAsia="en-US"/>
        </w:rPr>
      </w:pPr>
    </w:p>
    <w:p w14:paraId="04D1D876" w14:textId="77777777" w:rsidR="009B0104" w:rsidRPr="009B0104" w:rsidRDefault="009B0104" w:rsidP="009B0104">
      <w:pPr>
        <w:widowControl w:val="0"/>
        <w:autoSpaceDE w:val="0"/>
        <w:autoSpaceDN w:val="0"/>
        <w:adjustRightInd w:val="0"/>
        <w:spacing w:after="13"/>
        <w:ind w:firstLine="567"/>
        <w:contextualSpacing/>
        <w:jc w:val="both"/>
        <w:rPr>
          <w:color w:val="000000"/>
          <w:sz w:val="20"/>
          <w:szCs w:val="20"/>
          <w:lang w:eastAsia="en-US"/>
        </w:rPr>
      </w:pPr>
      <w:r w:rsidRPr="009B0104">
        <w:rPr>
          <w:color w:val="000000"/>
          <w:sz w:val="20"/>
          <w:szCs w:val="20"/>
          <w:lang w:eastAsia="en-US"/>
        </w:rPr>
        <w:t>1. Утвердить Порядок предоставления субсидий, в том числе грантов в форме субсидий, юридическим лицам</w:t>
      </w:r>
      <w:r w:rsidRPr="009B0104">
        <w:rPr>
          <w:rFonts w:eastAsia="Arial"/>
          <w:b/>
          <w:color w:val="000000"/>
          <w:sz w:val="20"/>
          <w:szCs w:val="20"/>
          <w:lang w:eastAsia="en-US"/>
        </w:rPr>
        <w:t xml:space="preserve"> </w:t>
      </w:r>
      <w:r w:rsidRPr="009B0104">
        <w:rPr>
          <w:color w:val="000000"/>
          <w:sz w:val="20"/>
          <w:szCs w:val="20"/>
          <w:lang w:eastAsia="en-US"/>
        </w:rPr>
        <w:t>(за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из бюджета из бюджета муниципального образования «Подгорнское сельское поселение» согласно приложению.</w:t>
      </w:r>
    </w:p>
    <w:p w14:paraId="0169D58D" w14:textId="77777777" w:rsidR="009B0104" w:rsidRPr="009B0104" w:rsidRDefault="009B0104" w:rsidP="009B0104">
      <w:pPr>
        <w:widowControl w:val="0"/>
        <w:tabs>
          <w:tab w:val="left" w:pos="851"/>
        </w:tabs>
        <w:ind w:firstLine="567"/>
        <w:jc w:val="both"/>
        <w:rPr>
          <w:sz w:val="20"/>
          <w:szCs w:val="20"/>
          <w:lang w:bidi="ru-RU"/>
        </w:rPr>
      </w:pPr>
      <w:r w:rsidRPr="009B0104">
        <w:rPr>
          <w:sz w:val="20"/>
          <w:szCs w:val="20"/>
        </w:rPr>
        <w:t>2.</w:t>
      </w:r>
      <w:r w:rsidRPr="009B0104">
        <w:rPr>
          <w:sz w:val="20"/>
          <w:szCs w:val="20"/>
          <w:lang w:bidi="ru-RU"/>
        </w:rPr>
        <w:t xml:space="preserve"> 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14:paraId="54323BEB" w14:textId="77777777" w:rsidR="009B0104" w:rsidRPr="009B0104" w:rsidRDefault="009B0104" w:rsidP="009B0104">
      <w:pPr>
        <w:widowControl w:val="0"/>
        <w:tabs>
          <w:tab w:val="left" w:pos="851"/>
        </w:tabs>
        <w:ind w:firstLine="567"/>
        <w:jc w:val="both"/>
        <w:rPr>
          <w:sz w:val="20"/>
          <w:szCs w:val="20"/>
          <w:lang w:bidi="ru-RU"/>
        </w:rPr>
      </w:pPr>
      <w:r w:rsidRPr="009B0104">
        <w:rPr>
          <w:sz w:val="20"/>
          <w:szCs w:val="20"/>
          <w:lang w:bidi="ru-RU"/>
        </w:rPr>
        <w:t>3.Настоящее постановление вступает в силу после его официального опубликования.</w:t>
      </w:r>
    </w:p>
    <w:p w14:paraId="26317AF8" w14:textId="77777777" w:rsidR="009B0104" w:rsidRPr="009B0104" w:rsidRDefault="009B0104" w:rsidP="009B0104">
      <w:pPr>
        <w:widowControl w:val="0"/>
        <w:tabs>
          <w:tab w:val="left" w:pos="851"/>
        </w:tabs>
        <w:ind w:firstLine="567"/>
        <w:jc w:val="both"/>
        <w:rPr>
          <w:sz w:val="20"/>
          <w:szCs w:val="20"/>
          <w:lang w:bidi="ru-RU"/>
        </w:rPr>
      </w:pPr>
      <w:r w:rsidRPr="009B0104">
        <w:rPr>
          <w:sz w:val="20"/>
          <w:szCs w:val="20"/>
          <w:lang w:bidi="ru-RU"/>
        </w:rPr>
        <w:t>4.Контроль за исполнением настоящего постановления оставляю за собой.</w:t>
      </w:r>
    </w:p>
    <w:p w14:paraId="53473DCE" w14:textId="77777777" w:rsidR="009B0104" w:rsidRPr="009B0104" w:rsidRDefault="009B0104" w:rsidP="009B0104">
      <w:pPr>
        <w:widowControl w:val="0"/>
        <w:tabs>
          <w:tab w:val="left" w:pos="993"/>
        </w:tabs>
        <w:spacing w:line="233" w:lineRule="auto"/>
        <w:jc w:val="both"/>
        <w:rPr>
          <w:color w:val="000000"/>
          <w:sz w:val="20"/>
          <w:szCs w:val="20"/>
          <w:lang w:bidi="ru-RU"/>
        </w:rPr>
      </w:pPr>
    </w:p>
    <w:p w14:paraId="6F1AED23" w14:textId="77777777" w:rsidR="009B0104" w:rsidRPr="009B0104" w:rsidRDefault="009B0104" w:rsidP="009B0104">
      <w:pPr>
        <w:spacing w:after="13"/>
        <w:contextualSpacing/>
        <w:jc w:val="both"/>
        <w:rPr>
          <w:color w:val="000000"/>
          <w:sz w:val="20"/>
          <w:szCs w:val="20"/>
          <w:lang w:eastAsia="en-US"/>
        </w:rPr>
      </w:pPr>
    </w:p>
    <w:p w14:paraId="770847BB" w14:textId="77777777" w:rsidR="009B0104" w:rsidRPr="009B0104" w:rsidRDefault="009B0104" w:rsidP="009B0104">
      <w:pPr>
        <w:widowControl w:val="0"/>
        <w:suppressAutoHyphens/>
        <w:spacing w:after="13" w:line="268" w:lineRule="auto"/>
        <w:ind w:left="398" w:firstLine="720"/>
        <w:jc w:val="both"/>
        <w:rPr>
          <w:color w:val="00000A"/>
          <w:sz w:val="20"/>
          <w:szCs w:val="20"/>
          <w:lang w:eastAsia="en-US"/>
        </w:rPr>
      </w:pPr>
    </w:p>
    <w:p w14:paraId="13B4C00E" w14:textId="77777777" w:rsidR="009B0104" w:rsidRPr="009B0104" w:rsidRDefault="009B0104" w:rsidP="009B0104">
      <w:pPr>
        <w:widowControl w:val="0"/>
        <w:suppressAutoHyphens/>
        <w:spacing w:after="13" w:line="268" w:lineRule="auto"/>
        <w:ind w:left="398" w:firstLine="28"/>
        <w:jc w:val="both"/>
        <w:rPr>
          <w:color w:val="00000A"/>
          <w:sz w:val="20"/>
          <w:szCs w:val="20"/>
          <w:lang w:eastAsia="en-US"/>
        </w:rPr>
      </w:pPr>
      <w:r w:rsidRPr="009B0104">
        <w:rPr>
          <w:color w:val="00000A"/>
          <w:sz w:val="20"/>
          <w:szCs w:val="20"/>
          <w:lang w:eastAsia="en-US"/>
        </w:rPr>
        <w:t>Глава Подгорнского сельского поселения</w:t>
      </w:r>
      <w:r w:rsidRPr="009B0104">
        <w:rPr>
          <w:color w:val="00000A"/>
          <w:sz w:val="20"/>
          <w:szCs w:val="20"/>
          <w:lang w:eastAsia="en-US"/>
        </w:rPr>
        <w:tab/>
      </w:r>
      <w:r w:rsidRPr="009B0104">
        <w:rPr>
          <w:color w:val="00000A"/>
          <w:sz w:val="20"/>
          <w:szCs w:val="20"/>
          <w:lang w:eastAsia="en-US"/>
        </w:rPr>
        <w:tab/>
      </w:r>
      <w:r w:rsidRPr="009B0104">
        <w:rPr>
          <w:color w:val="00000A"/>
          <w:sz w:val="20"/>
          <w:szCs w:val="20"/>
          <w:lang w:eastAsia="en-US"/>
        </w:rPr>
        <w:tab/>
        <w:t xml:space="preserve">                    С.С. Пантюхин</w:t>
      </w:r>
    </w:p>
    <w:p w14:paraId="18389AF3" w14:textId="77777777" w:rsidR="009B0104" w:rsidRPr="009B0104" w:rsidRDefault="009B0104" w:rsidP="009B0104">
      <w:pPr>
        <w:spacing w:after="13" w:line="268" w:lineRule="auto"/>
        <w:ind w:right="63"/>
        <w:jc w:val="both"/>
        <w:rPr>
          <w:color w:val="000000"/>
          <w:sz w:val="20"/>
          <w:szCs w:val="20"/>
          <w:lang w:eastAsia="en-US"/>
        </w:rPr>
      </w:pPr>
    </w:p>
    <w:p w14:paraId="6DBB9631" w14:textId="4467C229" w:rsidR="009B0104" w:rsidRPr="009B0104" w:rsidRDefault="009B0104" w:rsidP="009B0104">
      <w:pPr>
        <w:spacing w:after="13" w:line="268" w:lineRule="auto"/>
        <w:ind w:left="-15" w:right="63"/>
        <w:jc w:val="right"/>
        <w:rPr>
          <w:color w:val="000000"/>
          <w:sz w:val="20"/>
          <w:szCs w:val="20"/>
          <w:lang w:eastAsia="en-US"/>
        </w:rPr>
      </w:pPr>
      <w:r w:rsidRPr="009B0104">
        <w:rPr>
          <w:color w:val="000000"/>
          <w:sz w:val="20"/>
          <w:szCs w:val="20"/>
          <w:lang w:eastAsia="en-US"/>
        </w:rPr>
        <w:t xml:space="preserve">                                                            </w:t>
      </w:r>
      <w:r>
        <w:rPr>
          <w:color w:val="000000"/>
          <w:sz w:val="20"/>
          <w:szCs w:val="20"/>
          <w:lang w:eastAsia="en-US"/>
        </w:rPr>
        <w:t xml:space="preserve">             </w:t>
      </w:r>
    </w:p>
    <w:p w14:paraId="507DD7F3" w14:textId="77777777" w:rsidR="009B0104" w:rsidRPr="009B0104" w:rsidRDefault="009B0104" w:rsidP="009B0104">
      <w:pPr>
        <w:autoSpaceDE w:val="0"/>
        <w:autoSpaceDN w:val="0"/>
        <w:adjustRightInd w:val="0"/>
        <w:ind w:left="5664"/>
        <w:rPr>
          <w:sz w:val="20"/>
          <w:szCs w:val="20"/>
        </w:rPr>
      </w:pPr>
      <w:r w:rsidRPr="009B0104">
        <w:rPr>
          <w:sz w:val="20"/>
          <w:szCs w:val="20"/>
        </w:rPr>
        <w:t>УТВЕРЖДЕН</w:t>
      </w:r>
    </w:p>
    <w:p w14:paraId="06D272C0" w14:textId="77777777" w:rsidR="009B0104" w:rsidRPr="009B0104" w:rsidRDefault="009B0104" w:rsidP="009B0104">
      <w:pPr>
        <w:autoSpaceDE w:val="0"/>
        <w:autoSpaceDN w:val="0"/>
        <w:adjustRightInd w:val="0"/>
        <w:ind w:left="5664"/>
        <w:rPr>
          <w:sz w:val="20"/>
          <w:szCs w:val="20"/>
        </w:rPr>
      </w:pPr>
      <w:r w:rsidRPr="009B0104">
        <w:rPr>
          <w:sz w:val="20"/>
          <w:szCs w:val="20"/>
        </w:rPr>
        <w:t>Постановлением Администрации Подгорнского сельского поселения</w:t>
      </w:r>
    </w:p>
    <w:p w14:paraId="5288F1B0" w14:textId="77777777" w:rsidR="009B0104" w:rsidRPr="009B0104" w:rsidRDefault="009B0104" w:rsidP="009B0104">
      <w:pPr>
        <w:autoSpaceDE w:val="0"/>
        <w:autoSpaceDN w:val="0"/>
        <w:adjustRightInd w:val="0"/>
        <w:ind w:left="5664"/>
        <w:rPr>
          <w:sz w:val="20"/>
          <w:szCs w:val="20"/>
        </w:rPr>
      </w:pPr>
      <w:r w:rsidRPr="009B0104">
        <w:rPr>
          <w:sz w:val="20"/>
          <w:szCs w:val="20"/>
        </w:rPr>
        <w:t>от 18.04.2024 № 51</w:t>
      </w:r>
    </w:p>
    <w:p w14:paraId="6AACC0C8" w14:textId="77777777" w:rsidR="009B0104" w:rsidRPr="009B0104" w:rsidRDefault="009B0104" w:rsidP="0075047F">
      <w:pPr>
        <w:spacing w:after="13" w:line="268" w:lineRule="auto"/>
        <w:ind w:left="-15" w:right="63"/>
        <w:jc w:val="center"/>
        <w:rPr>
          <w:color w:val="000000"/>
          <w:sz w:val="20"/>
          <w:szCs w:val="20"/>
          <w:lang w:eastAsia="en-US"/>
        </w:rPr>
      </w:pPr>
    </w:p>
    <w:p w14:paraId="61B572DD" w14:textId="6FCCDF97" w:rsidR="009B0104" w:rsidRPr="009B0104" w:rsidRDefault="009B0104" w:rsidP="0075047F">
      <w:pPr>
        <w:spacing w:after="32" w:line="259" w:lineRule="auto"/>
        <w:jc w:val="center"/>
        <w:rPr>
          <w:b/>
          <w:color w:val="000000"/>
          <w:sz w:val="20"/>
          <w:szCs w:val="20"/>
        </w:rPr>
      </w:pPr>
      <w:r w:rsidRPr="009B0104">
        <w:rPr>
          <w:b/>
          <w:color w:val="000000"/>
          <w:sz w:val="20"/>
          <w:szCs w:val="20"/>
        </w:rPr>
        <w:t>ПОРЯДОК</w:t>
      </w:r>
    </w:p>
    <w:p w14:paraId="09048545" w14:textId="77777777" w:rsidR="009B0104" w:rsidRPr="009B0104" w:rsidRDefault="009B0104" w:rsidP="009B0104">
      <w:pPr>
        <w:ind w:right="73" w:firstLine="708"/>
        <w:jc w:val="both"/>
        <w:rPr>
          <w:color w:val="000000"/>
          <w:sz w:val="20"/>
          <w:szCs w:val="20"/>
          <w:lang w:eastAsia="en-US"/>
        </w:rPr>
      </w:pPr>
      <w:r w:rsidRPr="009B0104">
        <w:rPr>
          <w:b/>
          <w:color w:val="000000"/>
          <w:sz w:val="20"/>
          <w:szCs w:val="20"/>
          <w:lang w:eastAsia="en-US"/>
        </w:rPr>
        <w:t xml:space="preserve">предоставления субсидий, в том числе грантов в форме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из бюджета муниципального образования «Подгорнское сельское поселение» </w:t>
      </w:r>
    </w:p>
    <w:p w14:paraId="0D79661C" w14:textId="77777777" w:rsidR="009B0104" w:rsidRPr="009B0104" w:rsidRDefault="009B0104" w:rsidP="009B0104">
      <w:pPr>
        <w:keepNext/>
        <w:keepLines/>
        <w:spacing w:line="270" w:lineRule="auto"/>
        <w:ind w:left="2101" w:hanging="10"/>
        <w:outlineLvl w:val="1"/>
        <w:rPr>
          <w:b/>
          <w:color w:val="000000"/>
          <w:sz w:val="20"/>
          <w:szCs w:val="20"/>
        </w:rPr>
      </w:pPr>
    </w:p>
    <w:p w14:paraId="054F02F0" w14:textId="77777777" w:rsidR="009B0104" w:rsidRPr="009B0104" w:rsidRDefault="009B0104" w:rsidP="009B0104">
      <w:pPr>
        <w:keepNext/>
        <w:keepLines/>
        <w:spacing w:line="270" w:lineRule="auto"/>
        <w:ind w:left="2101" w:hanging="10"/>
        <w:outlineLvl w:val="1"/>
        <w:rPr>
          <w:b/>
          <w:color w:val="000000"/>
          <w:sz w:val="20"/>
          <w:szCs w:val="20"/>
        </w:rPr>
      </w:pPr>
      <w:r w:rsidRPr="009B0104">
        <w:rPr>
          <w:b/>
          <w:color w:val="000000"/>
          <w:sz w:val="20"/>
          <w:szCs w:val="20"/>
        </w:rPr>
        <w:t xml:space="preserve">1. Общие положения о предоставлении субсидий </w:t>
      </w:r>
    </w:p>
    <w:p w14:paraId="43305E98" w14:textId="77777777" w:rsidR="009B0104" w:rsidRPr="009B0104" w:rsidRDefault="009B0104" w:rsidP="009B0104">
      <w:pPr>
        <w:ind w:left="720"/>
        <w:rPr>
          <w:color w:val="000000"/>
          <w:sz w:val="20"/>
          <w:szCs w:val="20"/>
          <w:lang w:eastAsia="en-US"/>
        </w:rPr>
      </w:pPr>
      <w:r w:rsidRPr="009B0104">
        <w:rPr>
          <w:color w:val="000000"/>
          <w:sz w:val="20"/>
          <w:szCs w:val="20"/>
          <w:lang w:eastAsia="en-US"/>
        </w:rPr>
        <w:t xml:space="preserve"> </w:t>
      </w:r>
    </w:p>
    <w:p w14:paraId="31A9C9E8" w14:textId="77777777" w:rsidR="009B0104" w:rsidRPr="009B0104" w:rsidRDefault="009B0104" w:rsidP="009B0104">
      <w:pPr>
        <w:spacing w:after="13"/>
        <w:ind w:left="-15" w:right="63" w:firstLine="441"/>
        <w:jc w:val="both"/>
        <w:rPr>
          <w:color w:val="000000"/>
          <w:sz w:val="20"/>
          <w:szCs w:val="20"/>
          <w:lang w:eastAsia="en-US"/>
        </w:rPr>
      </w:pPr>
      <w:r w:rsidRPr="009B0104">
        <w:rPr>
          <w:color w:val="000000"/>
          <w:sz w:val="20"/>
          <w:szCs w:val="20"/>
          <w:lang w:eastAsia="en-US"/>
        </w:rPr>
        <w:t xml:space="preserve">1.1. Настоящий Порядок предоставления субсидий, в том числе грантов в форме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бюджета муниципального образования «Подгорнское сельское поселение» (далее – Порядок) разработан в соответствии со </w:t>
      </w:r>
      <w:hyperlink r:id="rId34">
        <w:r w:rsidRPr="009B0104">
          <w:rPr>
            <w:color w:val="000000"/>
            <w:sz w:val="20"/>
            <w:szCs w:val="20"/>
            <w:lang w:eastAsia="en-US"/>
          </w:rPr>
          <w:t>статьей 78</w:t>
        </w:r>
      </w:hyperlink>
      <w:hyperlink r:id="rId35">
        <w:r w:rsidRPr="009B0104">
          <w:rPr>
            <w:color w:val="000000"/>
            <w:sz w:val="20"/>
            <w:szCs w:val="20"/>
            <w:lang w:eastAsia="en-US"/>
          </w:rPr>
          <w:t xml:space="preserve"> </w:t>
        </w:r>
      </w:hyperlink>
      <w:r w:rsidRPr="009B0104">
        <w:rPr>
          <w:color w:val="000000"/>
          <w:sz w:val="20"/>
          <w:szCs w:val="20"/>
          <w:lang w:eastAsia="en-US"/>
        </w:rPr>
        <w:t>Бюджетного кодекса Российской Федерации, Постановлением Правительства Российской Федерации от 25 октября 2023 года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и устанавливает порядок предоставления на безвозмездной и безвозвратной основе субсидий, в том числе грантов в форме субсидий (далее –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в целях:</w:t>
      </w:r>
    </w:p>
    <w:p w14:paraId="59B39735" w14:textId="77777777" w:rsidR="009B0104" w:rsidRPr="009B0104" w:rsidRDefault="009B0104" w:rsidP="009B0104">
      <w:pPr>
        <w:spacing w:after="13"/>
        <w:ind w:left="-15" w:right="63" w:firstLine="710"/>
        <w:jc w:val="both"/>
        <w:rPr>
          <w:color w:val="000000"/>
          <w:sz w:val="20"/>
          <w:szCs w:val="20"/>
          <w:lang w:eastAsia="en-US"/>
        </w:rPr>
      </w:pPr>
      <w:r w:rsidRPr="009B0104">
        <w:rPr>
          <w:color w:val="000000"/>
          <w:sz w:val="20"/>
          <w:szCs w:val="20"/>
          <w:lang w:eastAsia="en-US"/>
        </w:rPr>
        <w:t xml:space="preserve"> возмещения недополученных доходов и (или) финансового обеспечения (возмещения) затрат в связи с производством (реализацией) товаров (за исключением подакцизных товаров, кроме автомобилей легковых и мотоциклов, алкогольной продукции, предназначенной для экспортных поставок, винограда, винодельческой продукции, произведенной из указанного винограда: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 если иное не предусмотрено нормативными правовыми актами Правительства Российской Федерации), выполнением работ, оказанием услуг. </w:t>
      </w:r>
    </w:p>
    <w:p w14:paraId="59BCA27F" w14:textId="77777777" w:rsidR="009B0104" w:rsidRPr="009B0104" w:rsidRDefault="009B0104" w:rsidP="009B0104">
      <w:pPr>
        <w:spacing w:after="13"/>
        <w:ind w:left="-15" w:right="63" w:firstLine="441"/>
        <w:jc w:val="both"/>
        <w:rPr>
          <w:color w:val="000000"/>
          <w:sz w:val="20"/>
          <w:szCs w:val="20"/>
          <w:lang w:eastAsia="en-US"/>
        </w:rPr>
      </w:pPr>
      <w:r w:rsidRPr="009B0104">
        <w:rPr>
          <w:color w:val="000000"/>
          <w:sz w:val="20"/>
          <w:szCs w:val="20"/>
          <w:lang w:eastAsia="en-US"/>
        </w:rPr>
        <w:t>1.2. Администрация Подгорнского сельского поселения (далее - Администрация) является главным распорядителем средств бюджета муниципального образования «Подгорнское сельское поселение»</w:t>
      </w:r>
      <w:r w:rsidRPr="009B0104">
        <w:rPr>
          <w:b/>
          <w:color w:val="000000"/>
          <w:sz w:val="20"/>
          <w:szCs w:val="20"/>
          <w:lang w:eastAsia="en-US"/>
        </w:rPr>
        <w:t xml:space="preserve"> </w:t>
      </w:r>
      <w:r w:rsidRPr="009B0104">
        <w:rPr>
          <w:color w:val="000000"/>
          <w:sz w:val="20"/>
          <w:szCs w:val="20"/>
          <w:lang w:eastAsia="en-US"/>
        </w:rPr>
        <w:t xml:space="preserve">(далее - главный распорядитель), осуществляющая предоставление Субсидий в пределах бюджетных ассигнований, предусмотренных в бюджете муниципального образования «Подгорнское сельское поселение» на соответствующий финансовый год и лимитов бюджетных обязательств, утвержденных в установленном порядке на предоставление Субсидий. </w:t>
      </w:r>
    </w:p>
    <w:p w14:paraId="34B2BE99" w14:textId="77777777" w:rsidR="009B0104" w:rsidRPr="009B0104" w:rsidRDefault="009B0104" w:rsidP="009B0104">
      <w:pPr>
        <w:spacing w:after="13"/>
        <w:ind w:left="-15" w:right="63" w:firstLine="441"/>
        <w:jc w:val="both"/>
        <w:rPr>
          <w:color w:val="000000"/>
          <w:sz w:val="20"/>
          <w:szCs w:val="20"/>
          <w:lang w:eastAsia="en-US"/>
        </w:rPr>
      </w:pPr>
      <w:r w:rsidRPr="009B0104">
        <w:rPr>
          <w:color w:val="000000"/>
          <w:sz w:val="20"/>
          <w:szCs w:val="20"/>
          <w:lang w:eastAsia="en-US"/>
        </w:rPr>
        <w:lastRenderedPageBreak/>
        <w:t xml:space="preserve">1.3. Получателем Субсидии является победитель конкурсного отбора, в отношении которого принято решение о предоставлении Субсидии, либо получатель Субсидии определяется в соответствии с решением Совета Подгорнского сельского поселения о бюджете на очередной финансовый год (на очередной финансовый год и плановый период) или нормативно-правовым актом Администрации с указанием результатов предоставления субсидий, с указанием наименования национального проекта (программы), в том числе федерального проекта, входящего в состав соответствующего национального проекта (программы), или регионального проекта, обеспечивающего достижение целей, показателей и результатов федерального проекта, муниципальной программы, в случае если субсидии предоставляются в целях реализации соответствующих проектов, программ. </w:t>
      </w:r>
    </w:p>
    <w:p w14:paraId="4846D2F7" w14:textId="77777777" w:rsidR="009B0104" w:rsidRPr="009B0104" w:rsidRDefault="009B0104" w:rsidP="009B0104">
      <w:pPr>
        <w:spacing w:after="13"/>
        <w:ind w:left="-15" w:right="63" w:firstLine="441"/>
        <w:jc w:val="both"/>
        <w:rPr>
          <w:color w:val="000000"/>
          <w:sz w:val="20"/>
          <w:szCs w:val="20"/>
          <w:lang w:eastAsia="en-US"/>
        </w:rPr>
      </w:pPr>
      <w:r w:rsidRPr="009B0104">
        <w:rPr>
          <w:color w:val="000000"/>
          <w:sz w:val="20"/>
          <w:szCs w:val="20"/>
          <w:lang w:eastAsia="en-US"/>
        </w:rPr>
        <w:t xml:space="preserve">1.4. В целях предоставления Субсидии участник отбора на дату подачи заявления о предоставлении Субсидии должен соответствовать следующим критериям: </w:t>
      </w:r>
    </w:p>
    <w:p w14:paraId="60183056" w14:textId="77777777" w:rsidR="009B0104" w:rsidRPr="009B0104" w:rsidRDefault="009B0104" w:rsidP="00EE37AF">
      <w:pPr>
        <w:numPr>
          <w:ilvl w:val="0"/>
          <w:numId w:val="8"/>
        </w:numPr>
        <w:spacing w:after="13" w:line="268" w:lineRule="auto"/>
        <w:ind w:right="63"/>
        <w:jc w:val="both"/>
        <w:rPr>
          <w:color w:val="000000"/>
          <w:sz w:val="20"/>
          <w:szCs w:val="20"/>
          <w:lang w:eastAsia="en-US"/>
        </w:rPr>
      </w:pPr>
      <w:r w:rsidRPr="009B0104">
        <w:rPr>
          <w:color w:val="000000"/>
          <w:sz w:val="20"/>
          <w:szCs w:val="20"/>
          <w:lang w:eastAsia="en-US"/>
        </w:rPr>
        <w:t xml:space="preserve">осуществление участником отбора деятельности на территории Подгорнского сельского поселения; </w:t>
      </w:r>
    </w:p>
    <w:p w14:paraId="1B032E95" w14:textId="77777777" w:rsidR="009B0104" w:rsidRPr="009B0104" w:rsidRDefault="009B0104" w:rsidP="00EE37AF">
      <w:pPr>
        <w:numPr>
          <w:ilvl w:val="0"/>
          <w:numId w:val="8"/>
        </w:numPr>
        <w:spacing w:after="13" w:line="268" w:lineRule="auto"/>
        <w:ind w:right="63"/>
        <w:jc w:val="both"/>
        <w:rPr>
          <w:color w:val="000000"/>
          <w:sz w:val="20"/>
          <w:szCs w:val="20"/>
          <w:lang w:eastAsia="en-US"/>
        </w:rPr>
      </w:pPr>
      <w:r w:rsidRPr="009B0104">
        <w:rPr>
          <w:color w:val="000000"/>
          <w:sz w:val="20"/>
          <w:szCs w:val="20"/>
          <w:lang w:eastAsia="en-US"/>
        </w:rPr>
        <w:t xml:space="preserve">соответствие сферы деятельности участника отбора видам деятельности, определенным решением Совета Подгорнского сельского поселения о бюджете на очередной финансовый год (на очередной финансовый год и плановый период). </w:t>
      </w:r>
    </w:p>
    <w:p w14:paraId="641ECDB6" w14:textId="77777777" w:rsidR="009B0104" w:rsidRPr="009B0104" w:rsidRDefault="009B0104" w:rsidP="009B0104">
      <w:pPr>
        <w:spacing w:after="13"/>
        <w:ind w:left="-15" w:right="63" w:firstLine="441"/>
        <w:jc w:val="both"/>
        <w:rPr>
          <w:color w:val="000000"/>
          <w:sz w:val="20"/>
          <w:szCs w:val="20"/>
          <w:lang w:eastAsia="en-US"/>
        </w:rPr>
      </w:pPr>
      <w:r w:rsidRPr="009B0104">
        <w:rPr>
          <w:color w:val="000000"/>
          <w:sz w:val="20"/>
          <w:szCs w:val="20"/>
          <w:lang w:eastAsia="en-US"/>
        </w:rPr>
        <w:t>1.5. Сведения о Субсидиях размещаются на едином портале бюджетной системы Российской Федерации в информационно-телекоммуникационной сети «Интернет» (</w:t>
      </w:r>
      <w:r w:rsidRPr="009B0104">
        <w:rPr>
          <w:color w:val="000000"/>
          <w:sz w:val="20"/>
          <w:szCs w:val="20"/>
          <w:lang w:val="en-US" w:eastAsia="en-US"/>
        </w:rPr>
        <w:t>http</w:t>
      </w:r>
      <w:r w:rsidRPr="009B0104">
        <w:rPr>
          <w:color w:val="000000"/>
          <w:sz w:val="20"/>
          <w:szCs w:val="20"/>
          <w:lang w:eastAsia="en-US"/>
        </w:rPr>
        <w:t>://</w:t>
      </w:r>
      <w:r w:rsidRPr="009B0104">
        <w:rPr>
          <w:color w:val="000000"/>
          <w:sz w:val="20"/>
          <w:szCs w:val="20"/>
          <w:lang w:val="en-US" w:eastAsia="en-US"/>
        </w:rPr>
        <w:t>budget</w:t>
      </w:r>
      <w:r w:rsidRPr="009B0104">
        <w:rPr>
          <w:color w:val="000000"/>
          <w:sz w:val="20"/>
          <w:szCs w:val="20"/>
          <w:lang w:eastAsia="en-US"/>
        </w:rPr>
        <w:t>.</w:t>
      </w:r>
      <w:r w:rsidRPr="009B0104">
        <w:rPr>
          <w:color w:val="000000"/>
          <w:sz w:val="20"/>
          <w:szCs w:val="20"/>
          <w:lang w:val="en-US" w:eastAsia="en-US"/>
        </w:rPr>
        <w:t>gov</w:t>
      </w:r>
      <w:r w:rsidRPr="009B0104">
        <w:rPr>
          <w:color w:val="000000"/>
          <w:sz w:val="20"/>
          <w:szCs w:val="20"/>
          <w:lang w:eastAsia="en-US"/>
        </w:rPr>
        <w:t>.</w:t>
      </w:r>
      <w:r w:rsidRPr="009B0104">
        <w:rPr>
          <w:color w:val="000000"/>
          <w:sz w:val="20"/>
          <w:szCs w:val="20"/>
          <w:lang w:val="en-US" w:eastAsia="en-US"/>
        </w:rPr>
        <w:t>ru</w:t>
      </w:r>
      <w:r w:rsidRPr="009B0104">
        <w:rPr>
          <w:color w:val="000000"/>
          <w:sz w:val="20"/>
          <w:szCs w:val="20"/>
          <w:lang w:eastAsia="en-US"/>
        </w:rPr>
        <w:t xml:space="preserve">) при формировании проекта решения о бюджете (проекта решения о внесении изменений в решение о бюджете) и на официальном сайте Администрации в информационно-телекоммуникационной сети «Интернет», далее - официальный сайт Администрации. </w:t>
      </w:r>
    </w:p>
    <w:p w14:paraId="0CC6B92E" w14:textId="77777777" w:rsidR="009B0104" w:rsidRPr="009B0104" w:rsidRDefault="009B0104" w:rsidP="009B0104">
      <w:pPr>
        <w:spacing w:after="13"/>
        <w:ind w:left="-15" w:right="63" w:firstLine="441"/>
        <w:jc w:val="both"/>
        <w:rPr>
          <w:color w:val="000000"/>
          <w:sz w:val="20"/>
          <w:szCs w:val="20"/>
          <w:lang w:eastAsia="en-US"/>
        </w:rPr>
      </w:pPr>
    </w:p>
    <w:p w14:paraId="3EBAC911" w14:textId="77777777" w:rsidR="009B0104" w:rsidRPr="009B0104" w:rsidRDefault="009B0104" w:rsidP="009B0104">
      <w:pPr>
        <w:keepNext/>
        <w:keepLines/>
        <w:ind w:left="3190" w:hanging="1647"/>
        <w:jc w:val="center"/>
        <w:outlineLvl w:val="1"/>
        <w:rPr>
          <w:b/>
          <w:color w:val="000000"/>
          <w:sz w:val="20"/>
          <w:szCs w:val="20"/>
        </w:rPr>
      </w:pPr>
      <w:r w:rsidRPr="009B0104">
        <w:rPr>
          <w:b/>
          <w:color w:val="000000"/>
          <w:sz w:val="20"/>
          <w:szCs w:val="20"/>
        </w:rPr>
        <w:t>2. Порядок проведения отбора получателей субсидий</w:t>
      </w:r>
    </w:p>
    <w:p w14:paraId="1EC0633A" w14:textId="77777777" w:rsidR="009B0104" w:rsidRPr="009B0104" w:rsidRDefault="009B0104" w:rsidP="009B0104">
      <w:pPr>
        <w:keepNext/>
        <w:keepLines/>
        <w:ind w:left="3190" w:hanging="1647"/>
        <w:jc w:val="center"/>
        <w:outlineLvl w:val="1"/>
        <w:rPr>
          <w:b/>
          <w:color w:val="000000"/>
          <w:sz w:val="20"/>
          <w:szCs w:val="20"/>
        </w:rPr>
      </w:pPr>
      <w:r w:rsidRPr="009B0104">
        <w:rPr>
          <w:b/>
          <w:color w:val="000000"/>
          <w:sz w:val="20"/>
          <w:szCs w:val="20"/>
        </w:rPr>
        <w:t>для предоставления субсидий</w:t>
      </w:r>
    </w:p>
    <w:p w14:paraId="55AB5793" w14:textId="77777777" w:rsidR="009B0104" w:rsidRPr="009B0104" w:rsidRDefault="009B0104" w:rsidP="009B0104">
      <w:pPr>
        <w:spacing w:after="18"/>
        <w:ind w:left="720"/>
        <w:jc w:val="center"/>
        <w:rPr>
          <w:color w:val="000000"/>
          <w:sz w:val="20"/>
          <w:szCs w:val="20"/>
          <w:lang w:eastAsia="en-US"/>
        </w:rPr>
      </w:pPr>
      <w:r w:rsidRPr="009B0104">
        <w:rPr>
          <w:b/>
          <w:color w:val="000000"/>
          <w:sz w:val="20"/>
          <w:szCs w:val="20"/>
          <w:lang w:eastAsia="en-US"/>
        </w:rPr>
        <w:t xml:space="preserve"> </w:t>
      </w:r>
    </w:p>
    <w:p w14:paraId="294B8263" w14:textId="77777777" w:rsidR="009B0104" w:rsidRPr="009B0104" w:rsidRDefault="009B0104" w:rsidP="009B0104">
      <w:pPr>
        <w:spacing w:after="13"/>
        <w:ind w:left="-15" w:right="63" w:firstLine="582"/>
        <w:jc w:val="both"/>
        <w:rPr>
          <w:color w:val="000000"/>
          <w:sz w:val="20"/>
          <w:szCs w:val="20"/>
          <w:lang w:eastAsia="en-US"/>
        </w:rPr>
      </w:pPr>
      <w:r w:rsidRPr="009B0104">
        <w:rPr>
          <w:color w:val="000000"/>
          <w:sz w:val="20"/>
          <w:szCs w:val="20"/>
          <w:lang w:eastAsia="en-US"/>
        </w:rPr>
        <w:t xml:space="preserve">2.1. Проведение отбора получателей Субсидий для предоставления Субсидий осуществляется посредством конкурса, который проводится при определении получателя Субсидий исходя из наилучших условий достижения целей (результатов) предоставления Субсидий. </w:t>
      </w:r>
    </w:p>
    <w:p w14:paraId="50D5DD97" w14:textId="77777777" w:rsidR="009B0104" w:rsidRPr="009B0104" w:rsidRDefault="009B0104" w:rsidP="009B0104">
      <w:pPr>
        <w:spacing w:after="12"/>
        <w:ind w:right="62" w:firstLine="567"/>
        <w:jc w:val="both"/>
        <w:rPr>
          <w:color w:val="000000"/>
          <w:sz w:val="20"/>
          <w:szCs w:val="20"/>
          <w:lang w:eastAsia="en-US"/>
        </w:rPr>
      </w:pPr>
      <w:r w:rsidRPr="009B0104">
        <w:rPr>
          <w:color w:val="000000"/>
          <w:sz w:val="20"/>
          <w:szCs w:val="20"/>
          <w:lang w:eastAsia="en-US"/>
        </w:rPr>
        <w:t xml:space="preserve">2.2. Отбор получателей Субсидий осуществляется Администрацией в соответствии с критериями отбора, установленными пунктом 1.4. настоящего Порядка. Для проведения отбора получателей субсидии на основании постановления администрации Подгорнского сельского поселения образуется комиссия из числа компетентных специалистов. </w:t>
      </w:r>
    </w:p>
    <w:p w14:paraId="37A2CA97" w14:textId="77777777" w:rsidR="009B0104" w:rsidRPr="009B0104" w:rsidRDefault="009B0104" w:rsidP="009B0104">
      <w:pPr>
        <w:spacing w:after="13"/>
        <w:ind w:left="-15" w:right="63" w:firstLine="582"/>
        <w:jc w:val="both"/>
        <w:rPr>
          <w:color w:val="000000"/>
          <w:sz w:val="20"/>
          <w:szCs w:val="20"/>
          <w:lang w:eastAsia="en-US"/>
        </w:rPr>
      </w:pPr>
      <w:r w:rsidRPr="009B0104">
        <w:rPr>
          <w:color w:val="000000"/>
          <w:sz w:val="20"/>
          <w:szCs w:val="20"/>
          <w:lang w:eastAsia="en-US"/>
        </w:rPr>
        <w:t xml:space="preserve">2.3. Объявление о проведении отбора получателей Субсидии утверждается постановлением Администрации.  </w:t>
      </w:r>
    </w:p>
    <w:p w14:paraId="7B42C96F" w14:textId="77777777" w:rsidR="009B0104" w:rsidRPr="009B0104" w:rsidRDefault="009B0104" w:rsidP="009B0104">
      <w:pPr>
        <w:spacing w:after="13"/>
        <w:ind w:left="-15" w:right="63" w:firstLine="709"/>
        <w:jc w:val="both"/>
        <w:rPr>
          <w:color w:val="000000"/>
          <w:sz w:val="20"/>
          <w:szCs w:val="20"/>
          <w:lang w:eastAsia="en-US"/>
        </w:rPr>
      </w:pPr>
      <w:r w:rsidRPr="009B0104">
        <w:rPr>
          <w:color w:val="000000"/>
          <w:sz w:val="20"/>
          <w:szCs w:val="20"/>
          <w:lang w:eastAsia="en-US"/>
        </w:rPr>
        <w:t xml:space="preserve">Объявление о проведении отбора (далее - Объявление) опубликовывается в районной газете «Земля Чаинская» и размещается на официальном сайте Администрации не позднее чем за 30 дней до даты окончания срока приема заявлений с указанием: </w:t>
      </w:r>
    </w:p>
    <w:p w14:paraId="4C36AB92" w14:textId="77777777" w:rsidR="009B0104" w:rsidRPr="009B0104" w:rsidRDefault="009B0104" w:rsidP="00EE37AF">
      <w:pPr>
        <w:numPr>
          <w:ilvl w:val="0"/>
          <w:numId w:val="9"/>
        </w:numPr>
        <w:spacing w:after="13" w:line="268" w:lineRule="auto"/>
        <w:ind w:right="63" w:firstLine="709"/>
        <w:jc w:val="both"/>
        <w:rPr>
          <w:color w:val="000000"/>
          <w:sz w:val="20"/>
          <w:szCs w:val="20"/>
          <w:lang w:eastAsia="en-US"/>
        </w:rPr>
      </w:pPr>
      <w:r w:rsidRPr="009B0104">
        <w:rPr>
          <w:color w:val="000000"/>
          <w:sz w:val="20"/>
          <w:szCs w:val="20"/>
          <w:lang w:eastAsia="en-US"/>
        </w:rPr>
        <w:t xml:space="preserve">сроков проведения отбора (даты и времени начала (окончания) подачи (приема) заявлений и документов участников отбора), которые не могут быть меньше 30 календарных дней, следующих за днем размещения Объявления; </w:t>
      </w:r>
    </w:p>
    <w:p w14:paraId="6860F0CE" w14:textId="77777777" w:rsidR="009B0104" w:rsidRPr="009B0104" w:rsidRDefault="009B0104" w:rsidP="00EE37AF">
      <w:pPr>
        <w:numPr>
          <w:ilvl w:val="0"/>
          <w:numId w:val="9"/>
        </w:numPr>
        <w:spacing w:after="13" w:line="268" w:lineRule="auto"/>
        <w:ind w:right="63" w:firstLine="709"/>
        <w:jc w:val="both"/>
        <w:rPr>
          <w:color w:val="000000"/>
          <w:sz w:val="20"/>
          <w:szCs w:val="20"/>
          <w:lang w:eastAsia="en-US"/>
        </w:rPr>
      </w:pPr>
      <w:r w:rsidRPr="009B0104">
        <w:rPr>
          <w:color w:val="000000"/>
          <w:sz w:val="20"/>
          <w:szCs w:val="20"/>
          <w:lang w:eastAsia="en-US"/>
        </w:rPr>
        <w:t xml:space="preserve">наименования, места нахождения, почтового адреса, адреса электронной почты Администрации; </w:t>
      </w:r>
    </w:p>
    <w:p w14:paraId="6A02F6D6" w14:textId="77777777" w:rsidR="009B0104" w:rsidRPr="009B0104" w:rsidRDefault="009B0104" w:rsidP="00EE37AF">
      <w:pPr>
        <w:numPr>
          <w:ilvl w:val="0"/>
          <w:numId w:val="9"/>
        </w:numPr>
        <w:spacing w:after="13" w:line="268" w:lineRule="auto"/>
        <w:ind w:right="63" w:firstLine="709"/>
        <w:jc w:val="both"/>
        <w:rPr>
          <w:color w:val="000000"/>
          <w:sz w:val="20"/>
          <w:szCs w:val="20"/>
          <w:lang w:eastAsia="en-US"/>
        </w:rPr>
      </w:pPr>
      <w:r w:rsidRPr="009B0104">
        <w:rPr>
          <w:color w:val="000000"/>
          <w:sz w:val="20"/>
          <w:szCs w:val="20"/>
          <w:lang w:eastAsia="en-US"/>
        </w:rPr>
        <w:t xml:space="preserve">результатов предоставления Субсидии в соответствии с пунктом 1.1 Порядка; </w:t>
      </w:r>
    </w:p>
    <w:p w14:paraId="0EC44E15" w14:textId="77777777" w:rsidR="009B0104" w:rsidRPr="009B0104" w:rsidRDefault="009B0104" w:rsidP="00EE37AF">
      <w:pPr>
        <w:numPr>
          <w:ilvl w:val="0"/>
          <w:numId w:val="9"/>
        </w:numPr>
        <w:spacing w:after="13" w:line="268" w:lineRule="auto"/>
        <w:ind w:right="63" w:firstLine="709"/>
        <w:jc w:val="both"/>
        <w:rPr>
          <w:color w:val="000000"/>
          <w:sz w:val="20"/>
          <w:szCs w:val="20"/>
          <w:lang w:eastAsia="en-US"/>
        </w:rPr>
      </w:pPr>
      <w:r w:rsidRPr="009B0104">
        <w:rPr>
          <w:color w:val="000000"/>
          <w:sz w:val="20"/>
          <w:szCs w:val="20"/>
          <w:lang w:eastAsia="en-US"/>
        </w:rPr>
        <w:t xml:space="preserve">доменного имени, и (или) сетевого адреса, и (или) указателей страниц сайта в информационно-телекоммуникационной сети «Интернет», на котором обеспечивается проведение отбора; </w:t>
      </w:r>
    </w:p>
    <w:p w14:paraId="1BF4230B" w14:textId="77777777" w:rsidR="009B0104" w:rsidRPr="009B0104" w:rsidRDefault="009B0104" w:rsidP="00EE37AF">
      <w:pPr>
        <w:numPr>
          <w:ilvl w:val="0"/>
          <w:numId w:val="9"/>
        </w:numPr>
        <w:spacing w:after="13" w:line="268" w:lineRule="auto"/>
        <w:ind w:right="63" w:firstLine="709"/>
        <w:jc w:val="both"/>
        <w:rPr>
          <w:color w:val="000000"/>
          <w:sz w:val="20"/>
          <w:szCs w:val="20"/>
          <w:lang w:eastAsia="en-US"/>
        </w:rPr>
      </w:pPr>
      <w:r w:rsidRPr="009B0104">
        <w:rPr>
          <w:color w:val="000000"/>
          <w:sz w:val="20"/>
          <w:szCs w:val="20"/>
          <w:lang w:eastAsia="en-US"/>
        </w:rPr>
        <w:t xml:space="preserve">требований к участникам отбора в соответствии с пунктом 2.4 Порядка и перечня документов, представляемых участниками отбора для подтверждения их соответствия указанным требованиям; </w:t>
      </w:r>
    </w:p>
    <w:p w14:paraId="7FF1254C" w14:textId="77777777" w:rsidR="009B0104" w:rsidRPr="009B0104" w:rsidRDefault="009B0104" w:rsidP="00EE37AF">
      <w:pPr>
        <w:numPr>
          <w:ilvl w:val="0"/>
          <w:numId w:val="9"/>
        </w:numPr>
        <w:spacing w:after="12" w:line="268" w:lineRule="auto"/>
        <w:ind w:right="63" w:firstLine="709"/>
        <w:jc w:val="both"/>
        <w:rPr>
          <w:color w:val="000000"/>
          <w:sz w:val="20"/>
          <w:szCs w:val="20"/>
          <w:lang w:eastAsia="en-US"/>
        </w:rPr>
      </w:pPr>
      <w:r w:rsidRPr="009B0104">
        <w:rPr>
          <w:color w:val="000000"/>
          <w:sz w:val="20"/>
          <w:szCs w:val="20"/>
          <w:lang w:eastAsia="en-US"/>
        </w:rPr>
        <w:t xml:space="preserve">критериев отбора участников отбора в соответствии с пунктом 1.4 Порядка; </w:t>
      </w:r>
    </w:p>
    <w:p w14:paraId="6130DFAD" w14:textId="77777777" w:rsidR="009B0104" w:rsidRPr="009B0104" w:rsidRDefault="009B0104" w:rsidP="00EE37AF">
      <w:pPr>
        <w:numPr>
          <w:ilvl w:val="0"/>
          <w:numId w:val="9"/>
        </w:numPr>
        <w:spacing w:after="13" w:line="268" w:lineRule="auto"/>
        <w:ind w:right="63" w:firstLine="709"/>
        <w:jc w:val="both"/>
        <w:rPr>
          <w:color w:val="000000"/>
          <w:sz w:val="20"/>
          <w:szCs w:val="20"/>
          <w:lang w:eastAsia="en-US"/>
        </w:rPr>
      </w:pPr>
      <w:r w:rsidRPr="009B0104">
        <w:rPr>
          <w:color w:val="000000"/>
          <w:sz w:val="20"/>
          <w:szCs w:val="20"/>
          <w:lang w:eastAsia="en-US"/>
        </w:rPr>
        <w:t xml:space="preserve">порядка подачи заявлений и документов участниками отбора и требований, предъявляемых к форме и содержанию заявлений, подаваемых участниками отбора, в соответствии с пунктами 2.5, 2.6 Порядка; </w:t>
      </w:r>
    </w:p>
    <w:p w14:paraId="2B01CE7C" w14:textId="77777777" w:rsidR="009B0104" w:rsidRPr="009B0104" w:rsidRDefault="009B0104" w:rsidP="00EE37AF">
      <w:pPr>
        <w:numPr>
          <w:ilvl w:val="0"/>
          <w:numId w:val="9"/>
        </w:numPr>
        <w:spacing w:after="13" w:line="268" w:lineRule="auto"/>
        <w:ind w:right="63" w:firstLine="709"/>
        <w:jc w:val="both"/>
        <w:rPr>
          <w:color w:val="000000"/>
          <w:sz w:val="20"/>
          <w:szCs w:val="20"/>
          <w:lang w:eastAsia="en-US"/>
        </w:rPr>
      </w:pPr>
      <w:r w:rsidRPr="009B0104">
        <w:rPr>
          <w:color w:val="000000"/>
          <w:sz w:val="20"/>
          <w:szCs w:val="20"/>
          <w:lang w:eastAsia="en-US"/>
        </w:rPr>
        <w:lastRenderedPageBreak/>
        <w:t xml:space="preserve">порядка отзыва заявлений и документов участниками отбора, порядка их возврата, определяющего в том числе основания для возврата, порядка внесения изменений в заявление и документы Заявителей; </w:t>
      </w:r>
    </w:p>
    <w:p w14:paraId="7F5B2E54" w14:textId="77777777" w:rsidR="009B0104" w:rsidRPr="009B0104" w:rsidRDefault="009B0104" w:rsidP="00EE37AF">
      <w:pPr>
        <w:numPr>
          <w:ilvl w:val="0"/>
          <w:numId w:val="9"/>
        </w:numPr>
        <w:spacing w:after="13" w:line="268" w:lineRule="auto"/>
        <w:ind w:right="63" w:firstLine="709"/>
        <w:jc w:val="both"/>
        <w:rPr>
          <w:color w:val="000000"/>
          <w:sz w:val="20"/>
          <w:szCs w:val="20"/>
          <w:lang w:eastAsia="en-US"/>
        </w:rPr>
      </w:pPr>
      <w:r w:rsidRPr="009B0104">
        <w:rPr>
          <w:color w:val="000000"/>
          <w:sz w:val="20"/>
          <w:szCs w:val="20"/>
          <w:lang w:eastAsia="en-US"/>
        </w:rPr>
        <w:t xml:space="preserve">правил рассмотрения и оценки заявлений и документов участников отбора в соответствии с пунктами 2.13-2.16, 2.17.5, 2.18-2.22 Порядка; </w:t>
      </w:r>
    </w:p>
    <w:p w14:paraId="680D5110" w14:textId="77777777" w:rsidR="009B0104" w:rsidRPr="009B0104" w:rsidRDefault="009B0104" w:rsidP="00EE37AF">
      <w:pPr>
        <w:numPr>
          <w:ilvl w:val="0"/>
          <w:numId w:val="9"/>
        </w:numPr>
        <w:spacing w:after="13" w:line="268" w:lineRule="auto"/>
        <w:ind w:right="63" w:firstLine="709"/>
        <w:jc w:val="both"/>
        <w:rPr>
          <w:color w:val="000000"/>
          <w:sz w:val="20"/>
          <w:szCs w:val="20"/>
          <w:lang w:eastAsia="en-US"/>
        </w:rPr>
      </w:pPr>
      <w:r w:rsidRPr="009B0104">
        <w:rPr>
          <w:color w:val="000000"/>
          <w:sz w:val="20"/>
          <w:szCs w:val="20"/>
          <w:lang w:eastAsia="en-US"/>
        </w:rPr>
        <w:t xml:space="preserve">порядка предоставления участникам отбора разъяснений положений объявления о проведении отбора, даты начала и окончания срока такого предоставления; </w:t>
      </w:r>
    </w:p>
    <w:p w14:paraId="61EBB916" w14:textId="77777777" w:rsidR="009B0104" w:rsidRPr="009B0104" w:rsidRDefault="009B0104" w:rsidP="00EE37AF">
      <w:pPr>
        <w:numPr>
          <w:ilvl w:val="0"/>
          <w:numId w:val="9"/>
        </w:numPr>
        <w:spacing w:after="12" w:line="268" w:lineRule="auto"/>
        <w:ind w:left="-15" w:right="63" w:firstLine="709"/>
        <w:jc w:val="both"/>
        <w:rPr>
          <w:color w:val="000000"/>
          <w:sz w:val="20"/>
          <w:szCs w:val="20"/>
          <w:lang w:eastAsia="en-US"/>
        </w:rPr>
      </w:pPr>
      <w:r w:rsidRPr="009B0104">
        <w:rPr>
          <w:color w:val="000000"/>
          <w:sz w:val="20"/>
          <w:szCs w:val="20"/>
          <w:lang w:eastAsia="en-US"/>
        </w:rPr>
        <w:t xml:space="preserve">срока, в течение которого победитель (победители) отбора (Получатель Субсидии) должен подписать соглашение о предоставлении Субсидии; </w:t>
      </w:r>
    </w:p>
    <w:p w14:paraId="2B287EE0" w14:textId="77777777" w:rsidR="009B0104" w:rsidRPr="009B0104" w:rsidRDefault="009B0104" w:rsidP="00EE37AF">
      <w:pPr>
        <w:numPr>
          <w:ilvl w:val="0"/>
          <w:numId w:val="9"/>
        </w:numPr>
        <w:spacing w:after="13" w:line="268" w:lineRule="auto"/>
        <w:ind w:right="63" w:firstLine="709"/>
        <w:jc w:val="both"/>
        <w:rPr>
          <w:color w:val="000000"/>
          <w:sz w:val="20"/>
          <w:szCs w:val="20"/>
          <w:lang w:eastAsia="en-US"/>
        </w:rPr>
      </w:pPr>
      <w:r w:rsidRPr="009B0104">
        <w:rPr>
          <w:color w:val="000000"/>
          <w:sz w:val="20"/>
          <w:szCs w:val="20"/>
          <w:lang w:eastAsia="en-US"/>
        </w:rPr>
        <w:t xml:space="preserve">условий признания победителя (победителей) отбора (Получателя Субсидии) уклонившимся от заключения соглашения о предоставлении Субсидии; </w:t>
      </w:r>
    </w:p>
    <w:p w14:paraId="4B9810D8" w14:textId="77777777" w:rsidR="009B0104" w:rsidRPr="009B0104" w:rsidRDefault="009B0104" w:rsidP="00EE37AF">
      <w:pPr>
        <w:numPr>
          <w:ilvl w:val="0"/>
          <w:numId w:val="9"/>
        </w:numPr>
        <w:spacing w:after="13" w:line="268" w:lineRule="auto"/>
        <w:ind w:right="63" w:firstLine="709"/>
        <w:jc w:val="both"/>
        <w:rPr>
          <w:color w:val="000000"/>
          <w:sz w:val="20"/>
          <w:szCs w:val="20"/>
          <w:lang w:eastAsia="en-US"/>
        </w:rPr>
      </w:pPr>
      <w:r w:rsidRPr="009B0104">
        <w:rPr>
          <w:color w:val="000000"/>
          <w:sz w:val="20"/>
          <w:szCs w:val="20"/>
          <w:lang w:eastAsia="en-US"/>
        </w:rPr>
        <w:t xml:space="preserve">даты размещения результатов отбора на официальном сайте Администрации, которая не может быть позднее 14-го календарного дня, следующего за днем принятия решения о предоставлении Субсидии. </w:t>
      </w:r>
    </w:p>
    <w:p w14:paraId="23CB1486" w14:textId="77777777" w:rsidR="009B0104" w:rsidRPr="009B0104" w:rsidRDefault="009B0104" w:rsidP="009B0104">
      <w:pPr>
        <w:spacing w:after="12"/>
        <w:ind w:right="62" w:firstLine="426"/>
        <w:rPr>
          <w:color w:val="000000"/>
          <w:sz w:val="20"/>
          <w:szCs w:val="20"/>
          <w:lang w:eastAsia="en-US"/>
        </w:rPr>
      </w:pPr>
      <w:r w:rsidRPr="009B0104">
        <w:rPr>
          <w:color w:val="000000"/>
          <w:sz w:val="20"/>
          <w:szCs w:val="20"/>
          <w:lang w:eastAsia="en-US"/>
        </w:rPr>
        <w:t>2.4. Требования, предъявляемые к участникам отбора, которым должен соответствовать участник отбора на дату подачи заявления о предоставлении Субсидии:</w:t>
      </w:r>
    </w:p>
    <w:p w14:paraId="40DF1B4B" w14:textId="77777777" w:rsidR="009B0104" w:rsidRPr="009B0104" w:rsidRDefault="009B0104" w:rsidP="00EE37AF">
      <w:pPr>
        <w:numPr>
          <w:ilvl w:val="0"/>
          <w:numId w:val="10"/>
        </w:numPr>
        <w:spacing w:after="13" w:line="268" w:lineRule="auto"/>
        <w:ind w:right="63" w:firstLine="142"/>
        <w:jc w:val="both"/>
        <w:rPr>
          <w:color w:val="000000"/>
          <w:sz w:val="20"/>
          <w:szCs w:val="20"/>
          <w:lang w:eastAsia="en-US"/>
        </w:rPr>
      </w:pPr>
      <w:r w:rsidRPr="009B0104">
        <w:rPr>
          <w:color w:val="000000"/>
          <w:sz w:val="20"/>
          <w:szCs w:val="20"/>
          <w:lang w:eastAsia="en-US"/>
        </w:rPr>
        <w:t xml:space="preserve">отсутствие у участника отбора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w:t>
      </w:r>
    </w:p>
    <w:p w14:paraId="4A26D214" w14:textId="77777777" w:rsidR="009B0104" w:rsidRPr="009B0104" w:rsidRDefault="009B0104" w:rsidP="00EE37AF">
      <w:pPr>
        <w:numPr>
          <w:ilvl w:val="0"/>
          <w:numId w:val="10"/>
        </w:numPr>
        <w:spacing w:after="13" w:line="268" w:lineRule="auto"/>
        <w:ind w:right="63" w:firstLine="142"/>
        <w:jc w:val="both"/>
        <w:rPr>
          <w:color w:val="000000"/>
          <w:sz w:val="20"/>
          <w:szCs w:val="20"/>
          <w:lang w:eastAsia="en-US"/>
        </w:rPr>
      </w:pPr>
      <w:r w:rsidRPr="009B0104">
        <w:rPr>
          <w:color w:val="000000"/>
          <w:sz w:val="20"/>
          <w:szCs w:val="20"/>
          <w:lang w:eastAsia="en-US"/>
        </w:rPr>
        <w:t xml:space="preserve">отсутствие у участника отбора просроченной задолженности по возврату в бюджет муниципального образования «Подгорнское сельское поселение» субсидий, бюджетных инвестиций, а также иной просроченной (неурегулированной) задолженности по денежным обязательствам перед муниципальным образованием «Подгорнское сельское поселение», в соответствии с правовым актом (за исключением субсидий, предоставляемых государственным (муниципальным) учреждениям,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получателями субсидий физическим лицам); </w:t>
      </w:r>
    </w:p>
    <w:p w14:paraId="4E562E32" w14:textId="77777777" w:rsidR="009B0104" w:rsidRPr="009B0104" w:rsidRDefault="009B0104" w:rsidP="00EE37AF">
      <w:pPr>
        <w:numPr>
          <w:ilvl w:val="0"/>
          <w:numId w:val="10"/>
        </w:numPr>
        <w:spacing w:after="13" w:line="268" w:lineRule="auto"/>
        <w:ind w:right="63" w:firstLine="142"/>
        <w:jc w:val="both"/>
        <w:rPr>
          <w:color w:val="000000"/>
          <w:sz w:val="20"/>
          <w:szCs w:val="20"/>
          <w:lang w:eastAsia="en-US"/>
        </w:rPr>
      </w:pPr>
      <w:r w:rsidRPr="009B0104">
        <w:rPr>
          <w:color w:val="000000"/>
          <w:sz w:val="20"/>
          <w:szCs w:val="20"/>
          <w:lang w:eastAsia="en-US"/>
        </w:rPr>
        <w:t xml:space="preserve">участники отбора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участники отбора - индивидуальные предприниматели не должны прекратить деятельность в качестве индивидуального предпринимателя (в случае, если такие требования предусмотрены правовым актом); </w:t>
      </w:r>
    </w:p>
    <w:p w14:paraId="5B370157" w14:textId="77777777" w:rsidR="009B0104" w:rsidRPr="009B0104" w:rsidRDefault="009B0104" w:rsidP="00EE37AF">
      <w:pPr>
        <w:numPr>
          <w:ilvl w:val="0"/>
          <w:numId w:val="10"/>
        </w:numPr>
        <w:spacing w:after="13" w:line="268" w:lineRule="auto"/>
        <w:ind w:right="63" w:firstLine="142"/>
        <w:jc w:val="both"/>
        <w:rPr>
          <w:color w:val="000000"/>
          <w:sz w:val="20"/>
          <w:szCs w:val="20"/>
          <w:lang w:eastAsia="en-US"/>
        </w:rPr>
      </w:pPr>
      <w:r w:rsidRPr="009B0104">
        <w:rPr>
          <w:color w:val="000000"/>
          <w:sz w:val="20"/>
          <w:szCs w:val="20"/>
          <w:lang w:eastAsia="en-US"/>
        </w:rPr>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 </w:t>
      </w:r>
    </w:p>
    <w:p w14:paraId="683B43E4" w14:textId="77777777" w:rsidR="009B0104" w:rsidRPr="009B0104" w:rsidRDefault="009B0104" w:rsidP="00EE37AF">
      <w:pPr>
        <w:numPr>
          <w:ilvl w:val="0"/>
          <w:numId w:val="10"/>
        </w:numPr>
        <w:spacing w:after="13" w:line="268" w:lineRule="auto"/>
        <w:ind w:right="63" w:firstLine="142"/>
        <w:jc w:val="both"/>
        <w:rPr>
          <w:color w:val="000000"/>
          <w:sz w:val="20"/>
          <w:szCs w:val="20"/>
          <w:lang w:eastAsia="en-US"/>
        </w:rPr>
      </w:pPr>
      <w:r w:rsidRPr="009B0104">
        <w:rPr>
          <w:color w:val="000000"/>
          <w:sz w:val="20"/>
          <w:szCs w:val="20"/>
          <w:lang w:eastAsia="en-US"/>
        </w:rPr>
        <w:t xml:space="preserve">участники отбора не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w:t>
      </w:r>
      <w:r w:rsidRPr="009B0104">
        <w:rPr>
          <w:color w:val="000000"/>
          <w:sz w:val="20"/>
          <w:szCs w:val="20"/>
          <w:lang w:eastAsia="en-US"/>
        </w:rPr>
        <w:lastRenderedPageBreak/>
        <w:t xml:space="preserve">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 </w:t>
      </w:r>
    </w:p>
    <w:p w14:paraId="44A86123" w14:textId="77777777" w:rsidR="009B0104" w:rsidRPr="009B0104" w:rsidRDefault="009B0104" w:rsidP="00EE37AF">
      <w:pPr>
        <w:numPr>
          <w:ilvl w:val="0"/>
          <w:numId w:val="10"/>
        </w:numPr>
        <w:spacing w:after="13" w:line="268" w:lineRule="auto"/>
        <w:ind w:right="63" w:firstLine="142"/>
        <w:jc w:val="both"/>
        <w:rPr>
          <w:color w:val="000000"/>
          <w:sz w:val="20"/>
          <w:szCs w:val="20"/>
          <w:lang w:eastAsia="en-US"/>
        </w:rPr>
      </w:pPr>
      <w:r w:rsidRPr="009B0104">
        <w:rPr>
          <w:color w:val="000000"/>
          <w:sz w:val="20"/>
          <w:szCs w:val="20"/>
          <w:lang w:eastAsia="en-US"/>
        </w:rPr>
        <w:t xml:space="preserve">участники отбора не должны получать средства из </w:t>
      </w:r>
      <w:proofErr w:type="gramStart"/>
      <w:r w:rsidRPr="009B0104">
        <w:rPr>
          <w:color w:val="000000"/>
          <w:sz w:val="20"/>
          <w:szCs w:val="20"/>
          <w:lang w:eastAsia="en-US"/>
        </w:rPr>
        <w:t>бюджета  муниципального</w:t>
      </w:r>
      <w:proofErr w:type="gramEnd"/>
      <w:r w:rsidRPr="009B0104">
        <w:rPr>
          <w:color w:val="000000"/>
          <w:sz w:val="20"/>
          <w:szCs w:val="20"/>
          <w:lang w:eastAsia="en-US"/>
        </w:rPr>
        <w:t xml:space="preserve"> образования «Подгорнское сельское поселение» в соответствии с иными нормативными правовыми актами Российской Федерации и Томской области, муниципальными нормативными правовыми актами на цели, указанные в пункте 1.1 настоящего Порядка; </w:t>
      </w:r>
    </w:p>
    <w:p w14:paraId="0AA3575B" w14:textId="77777777" w:rsidR="009B0104" w:rsidRPr="009B0104" w:rsidRDefault="009B0104" w:rsidP="009B0104">
      <w:pPr>
        <w:spacing w:after="13"/>
        <w:ind w:left="-15" w:right="63" w:firstLine="157"/>
        <w:jc w:val="both"/>
        <w:rPr>
          <w:color w:val="000000"/>
          <w:sz w:val="20"/>
          <w:szCs w:val="20"/>
          <w:lang w:eastAsia="en-US"/>
        </w:rPr>
      </w:pPr>
      <w:r w:rsidRPr="009B0104">
        <w:rPr>
          <w:color w:val="000000"/>
          <w:sz w:val="20"/>
          <w:szCs w:val="20"/>
          <w:lang w:eastAsia="en-US"/>
        </w:rPr>
        <w:t xml:space="preserve">7) участник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 </w:t>
      </w:r>
    </w:p>
    <w:p w14:paraId="375AF728" w14:textId="77777777" w:rsidR="009B0104" w:rsidRPr="009B0104" w:rsidRDefault="009B0104" w:rsidP="009B0104">
      <w:pPr>
        <w:spacing w:after="13"/>
        <w:ind w:left="-15" w:right="63" w:firstLine="157"/>
        <w:jc w:val="both"/>
        <w:rPr>
          <w:color w:val="000000"/>
          <w:sz w:val="20"/>
          <w:szCs w:val="20"/>
          <w:lang w:eastAsia="en-US"/>
        </w:rPr>
      </w:pPr>
      <w:r w:rsidRPr="009B0104">
        <w:rPr>
          <w:color w:val="000000"/>
          <w:sz w:val="20"/>
          <w:szCs w:val="20"/>
          <w:lang w:eastAsia="en-US"/>
        </w:rPr>
        <w:t xml:space="preserve">8) наличие у участников отбора: </w:t>
      </w:r>
    </w:p>
    <w:p w14:paraId="37C87CBE" w14:textId="77777777" w:rsidR="009B0104" w:rsidRPr="009B0104" w:rsidRDefault="009B0104" w:rsidP="00EE37AF">
      <w:pPr>
        <w:numPr>
          <w:ilvl w:val="0"/>
          <w:numId w:val="11"/>
        </w:numPr>
        <w:spacing w:after="13" w:line="268" w:lineRule="auto"/>
        <w:ind w:right="63" w:firstLine="709"/>
        <w:jc w:val="both"/>
        <w:rPr>
          <w:color w:val="000000"/>
          <w:sz w:val="20"/>
          <w:szCs w:val="20"/>
          <w:lang w:eastAsia="en-US"/>
        </w:rPr>
      </w:pPr>
      <w:r w:rsidRPr="009B0104">
        <w:rPr>
          <w:color w:val="000000"/>
          <w:sz w:val="20"/>
          <w:szCs w:val="20"/>
          <w:lang w:eastAsia="en-US"/>
        </w:rPr>
        <w:t xml:space="preserve">опыта, необходимого для достижения результатов предоставления Субсидии; </w:t>
      </w:r>
    </w:p>
    <w:p w14:paraId="21665C3E" w14:textId="77777777" w:rsidR="009B0104" w:rsidRPr="009B0104" w:rsidRDefault="009B0104" w:rsidP="00EE37AF">
      <w:pPr>
        <w:numPr>
          <w:ilvl w:val="0"/>
          <w:numId w:val="11"/>
        </w:numPr>
        <w:spacing w:after="13" w:line="268" w:lineRule="auto"/>
        <w:ind w:right="63" w:firstLine="709"/>
        <w:jc w:val="both"/>
        <w:rPr>
          <w:color w:val="000000"/>
          <w:sz w:val="20"/>
          <w:szCs w:val="20"/>
          <w:lang w:eastAsia="en-US"/>
        </w:rPr>
      </w:pPr>
      <w:r w:rsidRPr="009B0104">
        <w:rPr>
          <w:color w:val="000000"/>
          <w:sz w:val="20"/>
          <w:szCs w:val="20"/>
          <w:lang w:eastAsia="en-US"/>
        </w:rPr>
        <w:t xml:space="preserve">кадрового состава, необходимого для достижения результатов предоставления Субсидии; </w:t>
      </w:r>
    </w:p>
    <w:p w14:paraId="6EED7A7B" w14:textId="77777777" w:rsidR="009B0104" w:rsidRPr="009B0104" w:rsidRDefault="009B0104" w:rsidP="00EE37AF">
      <w:pPr>
        <w:numPr>
          <w:ilvl w:val="0"/>
          <w:numId w:val="11"/>
        </w:numPr>
        <w:spacing w:after="13" w:line="268" w:lineRule="auto"/>
        <w:ind w:right="63" w:firstLine="709"/>
        <w:jc w:val="both"/>
        <w:rPr>
          <w:color w:val="000000"/>
          <w:sz w:val="20"/>
          <w:szCs w:val="20"/>
          <w:lang w:eastAsia="en-US"/>
        </w:rPr>
      </w:pPr>
      <w:r w:rsidRPr="009B0104">
        <w:rPr>
          <w:color w:val="000000"/>
          <w:sz w:val="20"/>
          <w:szCs w:val="20"/>
          <w:lang w:eastAsia="en-US"/>
        </w:rPr>
        <w:t xml:space="preserve">материально-технической базы, необходимой для достижения результатов предоставления Субсидии; </w:t>
      </w:r>
    </w:p>
    <w:p w14:paraId="2780B739" w14:textId="77777777" w:rsidR="009B0104" w:rsidRPr="009B0104" w:rsidRDefault="009B0104" w:rsidP="00EE37AF">
      <w:pPr>
        <w:numPr>
          <w:ilvl w:val="0"/>
          <w:numId w:val="11"/>
        </w:numPr>
        <w:spacing w:after="13" w:line="268" w:lineRule="auto"/>
        <w:ind w:right="63" w:firstLine="709"/>
        <w:jc w:val="both"/>
        <w:rPr>
          <w:color w:val="000000"/>
          <w:sz w:val="20"/>
          <w:szCs w:val="20"/>
          <w:lang w:eastAsia="en-US"/>
        </w:rPr>
      </w:pPr>
      <w:r w:rsidRPr="009B0104">
        <w:rPr>
          <w:color w:val="000000"/>
          <w:sz w:val="20"/>
          <w:szCs w:val="20"/>
          <w:lang w:eastAsia="en-US"/>
        </w:rPr>
        <w:t xml:space="preserve">документов, необходимых для подтверждения соответствия участника отбора требованиям, предусмотренным настоящим подпунктом. </w:t>
      </w:r>
    </w:p>
    <w:p w14:paraId="1001C6F9" w14:textId="77777777" w:rsidR="009B0104" w:rsidRPr="009B0104" w:rsidRDefault="009B0104" w:rsidP="009B0104">
      <w:pPr>
        <w:spacing w:after="13"/>
        <w:ind w:right="63"/>
        <w:jc w:val="both"/>
        <w:rPr>
          <w:color w:val="000000"/>
          <w:sz w:val="20"/>
          <w:szCs w:val="20"/>
          <w:lang w:eastAsia="en-US"/>
        </w:rPr>
      </w:pPr>
      <w:r w:rsidRPr="009B0104">
        <w:rPr>
          <w:color w:val="000000"/>
          <w:sz w:val="20"/>
          <w:szCs w:val="20"/>
          <w:lang w:eastAsia="en-US"/>
        </w:rPr>
        <w:tab/>
        <w:t xml:space="preserve">- Участник отбора (далее – Заявитель), претендующий на получение Субсидии, подает в Администрацию заявление по форме согласно приложению №1 к Порядку. </w:t>
      </w:r>
    </w:p>
    <w:p w14:paraId="2F3AF9F4" w14:textId="77777777" w:rsidR="009B0104" w:rsidRPr="009B0104" w:rsidRDefault="009B0104" w:rsidP="009B0104">
      <w:pPr>
        <w:spacing w:after="13"/>
        <w:ind w:left="720" w:right="63" w:hanging="578"/>
        <w:jc w:val="both"/>
        <w:rPr>
          <w:color w:val="000000"/>
          <w:sz w:val="20"/>
          <w:szCs w:val="20"/>
          <w:lang w:eastAsia="en-US"/>
        </w:rPr>
      </w:pPr>
      <w:r w:rsidRPr="009B0104">
        <w:rPr>
          <w:color w:val="000000"/>
          <w:sz w:val="20"/>
          <w:szCs w:val="20"/>
          <w:lang w:eastAsia="en-US"/>
        </w:rPr>
        <w:t xml:space="preserve">В заявлении указывается перечень прилагаемых документов. </w:t>
      </w:r>
    </w:p>
    <w:p w14:paraId="0493C1AA" w14:textId="77777777" w:rsidR="009B0104" w:rsidRPr="009B0104" w:rsidRDefault="009B0104" w:rsidP="009B0104">
      <w:pPr>
        <w:spacing w:after="13"/>
        <w:ind w:left="142" w:right="63" w:firstLine="425"/>
        <w:jc w:val="both"/>
        <w:rPr>
          <w:color w:val="000000"/>
          <w:sz w:val="20"/>
          <w:szCs w:val="20"/>
          <w:lang w:eastAsia="en-US"/>
        </w:rPr>
      </w:pPr>
      <w:r w:rsidRPr="009B0104">
        <w:rPr>
          <w:color w:val="000000"/>
          <w:sz w:val="20"/>
          <w:szCs w:val="20"/>
          <w:lang w:eastAsia="en-US"/>
        </w:rPr>
        <w:t xml:space="preserve">-К заявлению прилагаются документы согласно приложению №2 к Порядку. Копии предоставляемых документов должны быть заверены на каждом листе Заявителем и скреплены печатью (при наличии). </w:t>
      </w:r>
    </w:p>
    <w:p w14:paraId="337936D4" w14:textId="77777777" w:rsidR="009B0104" w:rsidRPr="009B0104" w:rsidRDefault="009B0104" w:rsidP="009B0104">
      <w:pPr>
        <w:spacing w:after="13"/>
        <w:ind w:right="62" w:firstLine="567"/>
        <w:jc w:val="both"/>
        <w:rPr>
          <w:color w:val="000000"/>
          <w:sz w:val="20"/>
          <w:szCs w:val="20"/>
          <w:lang w:eastAsia="en-US"/>
        </w:rPr>
      </w:pPr>
      <w:r w:rsidRPr="009B0104">
        <w:rPr>
          <w:color w:val="000000"/>
          <w:sz w:val="20"/>
          <w:szCs w:val="20"/>
          <w:lang w:eastAsia="en-US"/>
        </w:rPr>
        <w:t xml:space="preserve">- Заявитель вправе представить дополнительные документы и сведения по собственной инициативе, подтверждающие соответствие критериям отбора, предусмотренным пунктом 1.4 Порядка, и требованиям, предусмотренным пунктом 2.4 Порядка. </w:t>
      </w:r>
    </w:p>
    <w:p w14:paraId="4C3932F7" w14:textId="77777777" w:rsidR="009B0104" w:rsidRPr="009B0104" w:rsidRDefault="009B0104" w:rsidP="009B0104">
      <w:pPr>
        <w:spacing w:after="13"/>
        <w:ind w:right="63" w:firstLine="567"/>
        <w:jc w:val="both"/>
        <w:rPr>
          <w:color w:val="000000"/>
          <w:sz w:val="20"/>
          <w:szCs w:val="20"/>
          <w:lang w:eastAsia="en-US"/>
        </w:rPr>
      </w:pPr>
      <w:r w:rsidRPr="009B0104">
        <w:rPr>
          <w:color w:val="000000"/>
          <w:sz w:val="20"/>
          <w:szCs w:val="20"/>
          <w:lang w:eastAsia="en-US"/>
        </w:rPr>
        <w:t xml:space="preserve">- Заявление и документы предоставляются в финансовый отдел Администрации в установленный в объявлении о проведении отбора срок в письменной форме. </w:t>
      </w:r>
    </w:p>
    <w:p w14:paraId="4965004D" w14:textId="77777777" w:rsidR="009B0104" w:rsidRPr="009B0104" w:rsidRDefault="009B0104" w:rsidP="009B0104">
      <w:pPr>
        <w:spacing w:after="13"/>
        <w:ind w:left="-15" w:right="63" w:firstLine="709"/>
        <w:jc w:val="both"/>
        <w:rPr>
          <w:color w:val="000000"/>
          <w:sz w:val="20"/>
          <w:szCs w:val="20"/>
          <w:lang w:eastAsia="en-US"/>
        </w:rPr>
      </w:pPr>
      <w:r w:rsidRPr="009B0104">
        <w:rPr>
          <w:color w:val="000000"/>
          <w:sz w:val="20"/>
          <w:szCs w:val="20"/>
          <w:lang w:eastAsia="en-US"/>
        </w:rPr>
        <w:t xml:space="preserve">Заявление и документы должны быть прошиты, пронумерованы и скреплены печатью (при наличии). </w:t>
      </w:r>
    </w:p>
    <w:p w14:paraId="42C96A41" w14:textId="77777777" w:rsidR="009B0104" w:rsidRPr="009B0104" w:rsidRDefault="009B0104" w:rsidP="009B0104">
      <w:pPr>
        <w:spacing w:after="13"/>
        <w:ind w:right="63" w:firstLine="142"/>
        <w:jc w:val="both"/>
        <w:rPr>
          <w:color w:val="000000"/>
          <w:sz w:val="20"/>
          <w:szCs w:val="20"/>
          <w:lang w:eastAsia="en-US"/>
        </w:rPr>
      </w:pPr>
      <w:r w:rsidRPr="009B0104">
        <w:rPr>
          <w:color w:val="000000"/>
          <w:sz w:val="20"/>
          <w:szCs w:val="20"/>
          <w:lang w:eastAsia="en-US"/>
        </w:rPr>
        <w:t xml:space="preserve">9) Финансовый отдел Администрации вносит запись о приеме заявления и документов Заявителя, претендующего на получение Субсидии, в журнал учета по форме согласно приложению №5 к Порядку и проводит регистрацию заявления в день его поступления. Журнал учета должен быть прошнурован и скреплен печатью Администрации. </w:t>
      </w:r>
    </w:p>
    <w:p w14:paraId="43FE291D" w14:textId="77777777" w:rsidR="009B0104" w:rsidRPr="009B0104" w:rsidRDefault="009B0104" w:rsidP="009B0104">
      <w:pPr>
        <w:spacing w:after="13"/>
        <w:ind w:right="63" w:firstLine="142"/>
        <w:jc w:val="both"/>
        <w:rPr>
          <w:color w:val="000000"/>
          <w:sz w:val="20"/>
          <w:szCs w:val="20"/>
          <w:lang w:eastAsia="en-US"/>
        </w:rPr>
      </w:pPr>
      <w:r w:rsidRPr="009B0104">
        <w:rPr>
          <w:color w:val="000000"/>
          <w:sz w:val="20"/>
          <w:szCs w:val="20"/>
          <w:lang w:eastAsia="en-US"/>
        </w:rPr>
        <w:t xml:space="preserve">10) Заявитель вправе отозвать и повторно подать заявления и документы до истечения установленного срока подачи заявления и документов. </w:t>
      </w:r>
    </w:p>
    <w:p w14:paraId="087C0DC9" w14:textId="77777777" w:rsidR="009B0104" w:rsidRPr="009B0104" w:rsidRDefault="009B0104" w:rsidP="009B0104">
      <w:pPr>
        <w:spacing w:after="13"/>
        <w:ind w:right="63" w:firstLine="142"/>
        <w:jc w:val="both"/>
        <w:rPr>
          <w:color w:val="000000"/>
          <w:sz w:val="20"/>
          <w:szCs w:val="20"/>
          <w:lang w:eastAsia="en-US"/>
        </w:rPr>
      </w:pPr>
      <w:r w:rsidRPr="009B0104">
        <w:rPr>
          <w:color w:val="000000"/>
          <w:sz w:val="20"/>
          <w:szCs w:val="20"/>
          <w:lang w:eastAsia="en-US"/>
        </w:rPr>
        <w:t xml:space="preserve">11) Заявитель несет ответственность за достоверность представляемых им в Администрацию документов, сведений и информации в соответствии с законодательством Российской Федерации. </w:t>
      </w:r>
    </w:p>
    <w:p w14:paraId="1A29A01A" w14:textId="77777777" w:rsidR="009B0104" w:rsidRPr="009B0104" w:rsidRDefault="009B0104" w:rsidP="009B0104">
      <w:pPr>
        <w:spacing w:after="13"/>
        <w:ind w:right="63" w:firstLine="142"/>
        <w:jc w:val="both"/>
        <w:rPr>
          <w:color w:val="000000"/>
          <w:sz w:val="20"/>
          <w:szCs w:val="20"/>
          <w:lang w:eastAsia="en-US"/>
        </w:rPr>
      </w:pPr>
      <w:r w:rsidRPr="009B0104">
        <w:rPr>
          <w:color w:val="000000"/>
          <w:sz w:val="20"/>
          <w:szCs w:val="20"/>
          <w:lang w:eastAsia="en-US"/>
        </w:rPr>
        <w:t xml:space="preserve">12) Заявитель вправе направить в произвольной форме в адрес Администрации запрос о разъяснении положений Объявления о проведении отбора не позднее 5 рабочих дней до даты окончания подачи (приема) заявлений и документов. В течение двух рабочих дней со дня поступления указанного запроса Администрация направляет Заявителю письменный ответ с разъяснениями. </w:t>
      </w:r>
    </w:p>
    <w:p w14:paraId="49EFD53E" w14:textId="77777777" w:rsidR="009B0104" w:rsidRPr="009B0104" w:rsidRDefault="009B0104" w:rsidP="009B0104">
      <w:pPr>
        <w:spacing w:after="13"/>
        <w:ind w:right="63" w:firstLine="142"/>
        <w:jc w:val="both"/>
        <w:rPr>
          <w:color w:val="000000"/>
          <w:sz w:val="20"/>
          <w:szCs w:val="20"/>
          <w:lang w:eastAsia="en-US"/>
        </w:rPr>
      </w:pPr>
      <w:r w:rsidRPr="009B0104">
        <w:rPr>
          <w:color w:val="000000"/>
          <w:sz w:val="20"/>
          <w:szCs w:val="20"/>
          <w:lang w:eastAsia="en-US"/>
        </w:rPr>
        <w:t xml:space="preserve">13) </w:t>
      </w:r>
      <w:proofErr w:type="gramStart"/>
      <w:r w:rsidRPr="009B0104">
        <w:rPr>
          <w:color w:val="000000"/>
          <w:sz w:val="20"/>
          <w:szCs w:val="20"/>
          <w:lang w:eastAsia="en-US"/>
        </w:rPr>
        <w:t>В</w:t>
      </w:r>
      <w:proofErr w:type="gramEnd"/>
      <w:r w:rsidRPr="009B0104">
        <w:rPr>
          <w:color w:val="000000"/>
          <w:sz w:val="20"/>
          <w:szCs w:val="20"/>
          <w:lang w:eastAsia="en-US"/>
        </w:rPr>
        <w:t xml:space="preserve"> целях рассмотрения заявления финансовый отдел Администрации в срок не более 10 календарных дней, начиная со дня, следующего за днем окончания приема заявлений и документов, осуществляет: </w:t>
      </w:r>
    </w:p>
    <w:p w14:paraId="10D49686" w14:textId="77777777" w:rsidR="009B0104" w:rsidRPr="009B0104" w:rsidRDefault="009B0104" w:rsidP="009B0104">
      <w:pPr>
        <w:spacing w:after="12"/>
        <w:ind w:right="63" w:firstLine="567"/>
        <w:jc w:val="both"/>
        <w:rPr>
          <w:color w:val="000000"/>
          <w:sz w:val="20"/>
          <w:szCs w:val="20"/>
          <w:lang w:eastAsia="en-US"/>
        </w:rPr>
      </w:pPr>
      <w:r w:rsidRPr="009B0104">
        <w:rPr>
          <w:color w:val="000000"/>
          <w:sz w:val="20"/>
          <w:szCs w:val="20"/>
          <w:lang w:eastAsia="en-US"/>
        </w:rPr>
        <w:t xml:space="preserve">-проверку наличия документов, предусмотренных пунктами 2.6, 2.7 Порядка; </w:t>
      </w:r>
    </w:p>
    <w:p w14:paraId="469F54D7" w14:textId="77777777" w:rsidR="009B0104" w:rsidRPr="009B0104" w:rsidRDefault="009B0104" w:rsidP="009B0104">
      <w:pPr>
        <w:spacing w:after="13"/>
        <w:ind w:right="63" w:firstLine="567"/>
        <w:jc w:val="both"/>
        <w:rPr>
          <w:color w:val="000000"/>
          <w:sz w:val="20"/>
          <w:szCs w:val="20"/>
          <w:lang w:eastAsia="en-US"/>
        </w:rPr>
      </w:pPr>
      <w:r w:rsidRPr="009B0104">
        <w:rPr>
          <w:color w:val="000000"/>
          <w:sz w:val="20"/>
          <w:szCs w:val="20"/>
          <w:lang w:eastAsia="en-US"/>
        </w:rPr>
        <w:t xml:space="preserve">-проверку соответствия заявления и документов формам, установленным настоящим Порядком; </w:t>
      </w:r>
    </w:p>
    <w:p w14:paraId="6986A4DA" w14:textId="77777777" w:rsidR="009B0104" w:rsidRPr="009B0104" w:rsidRDefault="009B0104" w:rsidP="009B0104">
      <w:pPr>
        <w:spacing w:after="13"/>
        <w:ind w:right="63" w:firstLine="567"/>
        <w:jc w:val="both"/>
        <w:rPr>
          <w:color w:val="000000"/>
          <w:sz w:val="20"/>
          <w:szCs w:val="20"/>
          <w:lang w:eastAsia="en-US"/>
        </w:rPr>
      </w:pPr>
      <w:r w:rsidRPr="009B0104">
        <w:rPr>
          <w:color w:val="000000"/>
          <w:sz w:val="20"/>
          <w:szCs w:val="20"/>
          <w:lang w:eastAsia="en-US"/>
        </w:rPr>
        <w:t xml:space="preserve">-проверку соответствия Заявителя критериям отбора предоставления Субсидий, установленных пунктом 1.4 Порядка, а также требованиям, установленным пунктом 2.4 Порядка; </w:t>
      </w:r>
    </w:p>
    <w:p w14:paraId="6D6F3CD9" w14:textId="77777777" w:rsidR="009B0104" w:rsidRPr="009B0104" w:rsidRDefault="009B0104" w:rsidP="009B0104">
      <w:pPr>
        <w:spacing w:after="12"/>
        <w:ind w:right="63" w:firstLine="567"/>
        <w:jc w:val="both"/>
        <w:rPr>
          <w:color w:val="000000"/>
          <w:sz w:val="20"/>
          <w:szCs w:val="20"/>
          <w:lang w:eastAsia="en-US"/>
        </w:rPr>
      </w:pPr>
      <w:r w:rsidRPr="009B0104">
        <w:rPr>
          <w:color w:val="000000"/>
          <w:sz w:val="20"/>
          <w:szCs w:val="20"/>
          <w:lang w:eastAsia="en-US"/>
        </w:rPr>
        <w:t xml:space="preserve">-получение с официального сайта Федеральной налоговой службы Российской Федерации с помощью сервиса «Предоставление сведений из ЕГРЮЛ/ЕГРИП о конкретном юридическом лице/индивидуальном предпринимателе в форме электронного документа» выписки из Единого государственного реестра юридических лиц или Единого государственного реестра индивидуальных предпринимателей; </w:t>
      </w:r>
    </w:p>
    <w:p w14:paraId="5F7E421F" w14:textId="77777777" w:rsidR="009B0104" w:rsidRPr="009B0104" w:rsidRDefault="009B0104" w:rsidP="009B0104">
      <w:pPr>
        <w:spacing w:after="13"/>
        <w:ind w:right="63" w:firstLine="567"/>
        <w:jc w:val="both"/>
        <w:rPr>
          <w:color w:val="000000"/>
          <w:sz w:val="20"/>
          <w:szCs w:val="20"/>
          <w:lang w:eastAsia="en-US"/>
        </w:rPr>
      </w:pPr>
      <w:r w:rsidRPr="009B0104">
        <w:rPr>
          <w:color w:val="000000"/>
          <w:sz w:val="20"/>
          <w:szCs w:val="20"/>
          <w:lang w:eastAsia="en-US"/>
        </w:rPr>
        <w:lastRenderedPageBreak/>
        <w:t xml:space="preserve">- получение сведений о подтверждении соответствия Заявителя требованиям отбора, установленных подпунктами 1 и 2 пункта 2.4 Порядка, посредством направления соответствующих запросов в уполномоченные органы. </w:t>
      </w:r>
    </w:p>
    <w:p w14:paraId="09BB91AE" w14:textId="77777777" w:rsidR="009B0104" w:rsidRPr="009B0104" w:rsidRDefault="009B0104" w:rsidP="009B0104">
      <w:pPr>
        <w:spacing w:after="13"/>
        <w:ind w:right="63" w:firstLine="567"/>
        <w:jc w:val="both"/>
        <w:rPr>
          <w:color w:val="000000"/>
          <w:sz w:val="20"/>
          <w:szCs w:val="20"/>
          <w:lang w:eastAsia="en-US"/>
        </w:rPr>
      </w:pPr>
      <w:r w:rsidRPr="009B0104">
        <w:rPr>
          <w:color w:val="000000"/>
          <w:sz w:val="20"/>
          <w:szCs w:val="20"/>
          <w:lang w:eastAsia="en-US"/>
        </w:rPr>
        <w:t xml:space="preserve">- На следующий день после завершения мероприятий, указанных в пунктах 2.13.1 - 2.13.3 Порядка, и получения данных, указанных в подпунктах 1 и 2 пункта 2.4 Порядка, представленные Заявителями заявления и документы передаются на рассмотрение Комиссии по проведению отбора для предоставления субсидий за счет средств бюджета муниципального образования «Подгорнское сельское поселение»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(далее - Комиссия). </w:t>
      </w:r>
    </w:p>
    <w:p w14:paraId="7BD081B2" w14:textId="77777777" w:rsidR="009B0104" w:rsidRPr="009B0104" w:rsidRDefault="009B0104" w:rsidP="009B0104">
      <w:pPr>
        <w:spacing w:after="13"/>
        <w:ind w:right="63" w:firstLine="426"/>
        <w:jc w:val="both"/>
        <w:rPr>
          <w:color w:val="000000"/>
          <w:sz w:val="20"/>
          <w:szCs w:val="20"/>
          <w:lang w:eastAsia="en-US"/>
        </w:rPr>
      </w:pPr>
      <w:r w:rsidRPr="009B0104">
        <w:rPr>
          <w:color w:val="000000"/>
          <w:sz w:val="20"/>
          <w:szCs w:val="20"/>
          <w:lang w:eastAsia="en-US"/>
        </w:rPr>
        <w:t xml:space="preserve">- Не позднее 7 календарных дней, начиная со дня передачи поступивших заявлений и документов, проводится заседание Комиссии с целью принятия результата отбора Комиссии. </w:t>
      </w:r>
    </w:p>
    <w:p w14:paraId="090C806E" w14:textId="77777777" w:rsidR="009B0104" w:rsidRPr="009B0104" w:rsidRDefault="009B0104" w:rsidP="009B0104">
      <w:pPr>
        <w:spacing w:after="13"/>
        <w:ind w:right="63" w:firstLine="284"/>
        <w:jc w:val="both"/>
        <w:rPr>
          <w:color w:val="000000"/>
          <w:sz w:val="20"/>
          <w:szCs w:val="20"/>
          <w:lang w:eastAsia="en-US"/>
        </w:rPr>
      </w:pPr>
      <w:r w:rsidRPr="009B0104">
        <w:rPr>
          <w:color w:val="000000"/>
          <w:sz w:val="20"/>
          <w:szCs w:val="20"/>
          <w:lang w:eastAsia="en-US"/>
        </w:rPr>
        <w:t xml:space="preserve">14. Результат отбора Заявителей формируется Комиссией (далее - Результат отбора). </w:t>
      </w:r>
    </w:p>
    <w:p w14:paraId="3FA7ABB1" w14:textId="77777777" w:rsidR="009B0104" w:rsidRPr="009B0104" w:rsidRDefault="009B0104" w:rsidP="009B0104">
      <w:pPr>
        <w:spacing w:after="13"/>
        <w:ind w:right="63" w:firstLine="284"/>
        <w:jc w:val="both"/>
        <w:rPr>
          <w:color w:val="000000"/>
          <w:sz w:val="20"/>
          <w:szCs w:val="20"/>
          <w:lang w:eastAsia="en-US"/>
        </w:rPr>
      </w:pPr>
      <w:r w:rsidRPr="009B0104">
        <w:rPr>
          <w:color w:val="000000"/>
          <w:sz w:val="20"/>
          <w:szCs w:val="20"/>
          <w:lang w:eastAsia="en-US"/>
        </w:rPr>
        <w:t xml:space="preserve">15. Руководство и организация работы Комиссии. </w:t>
      </w:r>
    </w:p>
    <w:p w14:paraId="1E7273D4" w14:textId="77777777" w:rsidR="009B0104" w:rsidRPr="009B0104" w:rsidRDefault="009B0104" w:rsidP="009B0104">
      <w:pPr>
        <w:spacing w:after="13"/>
        <w:ind w:right="63" w:firstLine="567"/>
        <w:jc w:val="both"/>
        <w:rPr>
          <w:color w:val="000000"/>
          <w:sz w:val="20"/>
          <w:szCs w:val="20"/>
          <w:lang w:eastAsia="en-US"/>
        </w:rPr>
      </w:pPr>
      <w:r w:rsidRPr="009B0104">
        <w:rPr>
          <w:color w:val="000000"/>
          <w:sz w:val="20"/>
          <w:szCs w:val="20"/>
          <w:lang w:eastAsia="en-US"/>
        </w:rPr>
        <w:t xml:space="preserve">15.1. Состав Комиссии утверждается постановлением Администрации. В состав Комиссии включается не менее 5 членов, включая председателя, заместителя председателя и секретаря. </w:t>
      </w:r>
    </w:p>
    <w:p w14:paraId="27D24D48" w14:textId="77777777" w:rsidR="009B0104" w:rsidRPr="009B0104" w:rsidRDefault="009B0104" w:rsidP="009B0104">
      <w:pPr>
        <w:spacing w:after="13"/>
        <w:ind w:right="63" w:firstLine="567"/>
        <w:jc w:val="both"/>
        <w:rPr>
          <w:color w:val="000000"/>
          <w:sz w:val="20"/>
          <w:szCs w:val="20"/>
          <w:lang w:eastAsia="en-US"/>
        </w:rPr>
      </w:pPr>
      <w:r w:rsidRPr="009B0104">
        <w:rPr>
          <w:color w:val="000000"/>
          <w:sz w:val="20"/>
          <w:szCs w:val="20"/>
          <w:lang w:eastAsia="en-US"/>
        </w:rPr>
        <w:t xml:space="preserve">15.2. Комиссию возглавляет председатель Комиссии, а в его отсутствие - заместитель председателя Комиссии. </w:t>
      </w:r>
    </w:p>
    <w:p w14:paraId="49EB7EA6" w14:textId="77777777" w:rsidR="009B0104" w:rsidRPr="009B0104" w:rsidRDefault="009B0104" w:rsidP="009B0104">
      <w:pPr>
        <w:spacing w:after="13"/>
        <w:ind w:right="63" w:firstLine="567"/>
        <w:jc w:val="both"/>
        <w:rPr>
          <w:color w:val="000000"/>
          <w:sz w:val="20"/>
          <w:szCs w:val="20"/>
          <w:lang w:eastAsia="en-US"/>
        </w:rPr>
      </w:pPr>
      <w:r w:rsidRPr="009B0104">
        <w:rPr>
          <w:color w:val="000000"/>
          <w:sz w:val="20"/>
          <w:szCs w:val="20"/>
          <w:lang w:eastAsia="en-US"/>
        </w:rPr>
        <w:t xml:space="preserve">15.3. Заседание Комиссии считается правомочным, если на нем присутствует более половины ее членов. В случае равенства голосов голос председателя Комиссии является решающим. </w:t>
      </w:r>
    </w:p>
    <w:p w14:paraId="6A6688AF" w14:textId="77777777" w:rsidR="009B0104" w:rsidRPr="009B0104" w:rsidRDefault="009B0104" w:rsidP="009B0104">
      <w:pPr>
        <w:spacing w:after="13"/>
        <w:ind w:right="63" w:firstLine="567"/>
        <w:jc w:val="both"/>
        <w:rPr>
          <w:color w:val="000000"/>
          <w:sz w:val="20"/>
          <w:szCs w:val="20"/>
          <w:lang w:eastAsia="en-US"/>
        </w:rPr>
      </w:pPr>
      <w:r w:rsidRPr="009B0104">
        <w:rPr>
          <w:color w:val="000000"/>
          <w:sz w:val="20"/>
          <w:szCs w:val="20"/>
          <w:lang w:eastAsia="en-US"/>
        </w:rPr>
        <w:t xml:space="preserve">15.4. Комиссия при подготовке Результатов отбора руководствуется законодательством Российской Федерации и настоящим Порядком. </w:t>
      </w:r>
    </w:p>
    <w:p w14:paraId="7A968E5E" w14:textId="77777777" w:rsidR="009B0104" w:rsidRPr="009B0104" w:rsidRDefault="009B0104" w:rsidP="009B0104">
      <w:pPr>
        <w:spacing w:after="13"/>
        <w:ind w:right="63" w:firstLine="567"/>
        <w:jc w:val="both"/>
        <w:rPr>
          <w:color w:val="000000"/>
          <w:sz w:val="20"/>
          <w:szCs w:val="20"/>
          <w:lang w:eastAsia="en-US"/>
        </w:rPr>
      </w:pPr>
      <w:r w:rsidRPr="009B0104">
        <w:rPr>
          <w:color w:val="000000"/>
          <w:sz w:val="20"/>
          <w:szCs w:val="20"/>
          <w:lang w:eastAsia="en-US"/>
        </w:rPr>
        <w:t xml:space="preserve">15.5. Результат отбора Комиссии оформляется протоколом, который подписывается всеми присутствующими на заседании Комиссии лицами из состава Комиссии, и передается Администрации не позднее 3 календарных дней с даты проведения заседания Комиссии. </w:t>
      </w:r>
    </w:p>
    <w:p w14:paraId="7CE0A275" w14:textId="77777777" w:rsidR="009B0104" w:rsidRPr="009B0104" w:rsidRDefault="009B0104" w:rsidP="009B0104">
      <w:pPr>
        <w:spacing w:after="13"/>
        <w:ind w:right="63" w:firstLine="284"/>
        <w:jc w:val="both"/>
        <w:rPr>
          <w:color w:val="000000"/>
          <w:sz w:val="20"/>
          <w:szCs w:val="20"/>
          <w:lang w:eastAsia="en-US"/>
        </w:rPr>
      </w:pPr>
      <w:r w:rsidRPr="009B0104">
        <w:rPr>
          <w:color w:val="000000"/>
          <w:sz w:val="20"/>
          <w:szCs w:val="20"/>
          <w:lang w:eastAsia="en-US"/>
        </w:rPr>
        <w:t xml:space="preserve">16. Основания для отклонения заявления и документов являются: </w:t>
      </w:r>
    </w:p>
    <w:p w14:paraId="50C55B83" w14:textId="77777777" w:rsidR="009B0104" w:rsidRPr="009B0104" w:rsidRDefault="009B0104" w:rsidP="009B0104">
      <w:pPr>
        <w:spacing w:after="13"/>
        <w:ind w:right="63" w:firstLine="567"/>
        <w:jc w:val="both"/>
        <w:rPr>
          <w:color w:val="000000"/>
          <w:sz w:val="20"/>
          <w:szCs w:val="20"/>
          <w:lang w:eastAsia="en-US"/>
        </w:rPr>
      </w:pPr>
      <w:r w:rsidRPr="009B0104">
        <w:rPr>
          <w:color w:val="000000"/>
          <w:sz w:val="20"/>
          <w:szCs w:val="20"/>
          <w:lang w:eastAsia="en-US"/>
        </w:rPr>
        <w:t xml:space="preserve">-несоответствие Заявителя требованиям, установленным в пункте 2.4 Порядка, на дату, установленную пунктом 3.1 Порядка; </w:t>
      </w:r>
    </w:p>
    <w:p w14:paraId="3E5497EB" w14:textId="77777777" w:rsidR="009B0104" w:rsidRPr="009B0104" w:rsidRDefault="009B0104" w:rsidP="009B0104">
      <w:pPr>
        <w:spacing w:after="13"/>
        <w:ind w:right="63" w:firstLine="567"/>
        <w:jc w:val="both"/>
        <w:rPr>
          <w:color w:val="000000"/>
          <w:sz w:val="20"/>
          <w:szCs w:val="20"/>
          <w:lang w:eastAsia="en-US"/>
        </w:rPr>
      </w:pPr>
      <w:r w:rsidRPr="009B0104">
        <w:rPr>
          <w:color w:val="000000"/>
          <w:sz w:val="20"/>
          <w:szCs w:val="20"/>
          <w:lang w:eastAsia="en-US"/>
        </w:rPr>
        <w:t xml:space="preserve">- несоответствие представленных Заявителем заявления и документов требованиям, установленным в Порядке и Объявлении о проведении отбора; </w:t>
      </w:r>
    </w:p>
    <w:p w14:paraId="4E54D85B" w14:textId="77777777" w:rsidR="009B0104" w:rsidRPr="009B0104" w:rsidRDefault="009B0104" w:rsidP="009B0104">
      <w:pPr>
        <w:spacing w:after="13"/>
        <w:ind w:right="63" w:firstLine="567"/>
        <w:jc w:val="both"/>
        <w:rPr>
          <w:color w:val="000000"/>
          <w:sz w:val="20"/>
          <w:szCs w:val="20"/>
          <w:lang w:eastAsia="en-US"/>
        </w:rPr>
      </w:pPr>
      <w:r w:rsidRPr="009B0104">
        <w:rPr>
          <w:color w:val="000000"/>
          <w:sz w:val="20"/>
          <w:szCs w:val="20"/>
          <w:lang w:eastAsia="en-US"/>
        </w:rPr>
        <w:t xml:space="preserve">- недостоверность представленной Заявителем информации, в том числе информации о месте нахождения и адресе юридического лица; </w:t>
      </w:r>
    </w:p>
    <w:p w14:paraId="27FCE790" w14:textId="77777777" w:rsidR="009B0104" w:rsidRPr="009B0104" w:rsidRDefault="009B0104" w:rsidP="009B0104">
      <w:pPr>
        <w:spacing w:after="13"/>
        <w:ind w:right="63" w:firstLine="567"/>
        <w:jc w:val="both"/>
        <w:rPr>
          <w:color w:val="000000"/>
          <w:sz w:val="20"/>
          <w:szCs w:val="20"/>
          <w:lang w:eastAsia="en-US"/>
        </w:rPr>
      </w:pPr>
      <w:r w:rsidRPr="009B0104">
        <w:rPr>
          <w:color w:val="000000"/>
          <w:sz w:val="20"/>
          <w:szCs w:val="20"/>
          <w:lang w:eastAsia="en-US"/>
        </w:rPr>
        <w:t xml:space="preserve">- подача Заявителем заявления и документов после даты и (или) времени окончания приема заявления и документов; </w:t>
      </w:r>
    </w:p>
    <w:p w14:paraId="2C4C4440" w14:textId="77777777" w:rsidR="009B0104" w:rsidRPr="009B0104" w:rsidRDefault="009B0104" w:rsidP="009B0104">
      <w:pPr>
        <w:spacing w:after="13"/>
        <w:ind w:right="63" w:firstLine="567"/>
        <w:jc w:val="both"/>
        <w:rPr>
          <w:color w:val="000000"/>
          <w:sz w:val="20"/>
          <w:szCs w:val="20"/>
          <w:lang w:eastAsia="en-US"/>
        </w:rPr>
      </w:pPr>
      <w:r w:rsidRPr="009B0104">
        <w:rPr>
          <w:color w:val="000000"/>
          <w:sz w:val="20"/>
          <w:szCs w:val="20"/>
          <w:lang w:eastAsia="en-US"/>
        </w:rPr>
        <w:t xml:space="preserve">- несоответствие Заявителя критериям отбора, установленным пунктом 1.4 Порядка; </w:t>
      </w:r>
    </w:p>
    <w:p w14:paraId="04E302ED" w14:textId="77777777" w:rsidR="009B0104" w:rsidRPr="009B0104" w:rsidRDefault="009B0104" w:rsidP="009B0104">
      <w:pPr>
        <w:spacing w:after="13"/>
        <w:ind w:right="63" w:firstLine="567"/>
        <w:jc w:val="both"/>
        <w:rPr>
          <w:color w:val="000000"/>
          <w:sz w:val="20"/>
          <w:szCs w:val="20"/>
          <w:lang w:eastAsia="en-US"/>
        </w:rPr>
      </w:pPr>
      <w:r w:rsidRPr="009B0104">
        <w:rPr>
          <w:color w:val="000000"/>
          <w:sz w:val="20"/>
          <w:szCs w:val="20"/>
          <w:lang w:eastAsia="en-US"/>
        </w:rPr>
        <w:t xml:space="preserve">- отсутствие бюджетных ассигнований, предусмотренных в бюджете муниципального образования «Подгорнское сельское поселение» на соответствующий финансовый год, и лимитов бюджетных обязательств, утвержденных Администрации на цели, указанные в пункте 1.1 Порядка. </w:t>
      </w:r>
    </w:p>
    <w:p w14:paraId="13F3F001" w14:textId="77777777" w:rsidR="009B0104" w:rsidRPr="009B0104" w:rsidRDefault="009B0104" w:rsidP="009B0104">
      <w:pPr>
        <w:spacing w:after="13"/>
        <w:ind w:right="63" w:firstLine="426"/>
        <w:jc w:val="both"/>
        <w:rPr>
          <w:color w:val="000000"/>
          <w:sz w:val="20"/>
          <w:szCs w:val="20"/>
          <w:lang w:eastAsia="en-US"/>
        </w:rPr>
      </w:pPr>
      <w:r w:rsidRPr="009B0104">
        <w:rPr>
          <w:color w:val="000000"/>
          <w:sz w:val="20"/>
          <w:szCs w:val="20"/>
          <w:lang w:eastAsia="en-US"/>
        </w:rPr>
        <w:t xml:space="preserve">17. Протокол Комиссии должен содержать, в том числе следующие сведения: </w:t>
      </w:r>
    </w:p>
    <w:p w14:paraId="104B08CB" w14:textId="77777777" w:rsidR="009B0104" w:rsidRPr="009B0104" w:rsidRDefault="009B0104" w:rsidP="009B0104">
      <w:pPr>
        <w:spacing w:after="13"/>
        <w:ind w:right="63" w:firstLine="567"/>
        <w:jc w:val="both"/>
        <w:rPr>
          <w:color w:val="000000"/>
          <w:sz w:val="20"/>
          <w:szCs w:val="20"/>
          <w:lang w:eastAsia="en-US"/>
        </w:rPr>
      </w:pPr>
      <w:r w:rsidRPr="009B0104">
        <w:rPr>
          <w:color w:val="000000"/>
          <w:sz w:val="20"/>
          <w:szCs w:val="20"/>
          <w:lang w:eastAsia="en-US"/>
        </w:rPr>
        <w:t xml:space="preserve">- дата, время и место проведения рассмотрения заявлений документов; </w:t>
      </w:r>
    </w:p>
    <w:p w14:paraId="299D1097" w14:textId="77777777" w:rsidR="009B0104" w:rsidRPr="009B0104" w:rsidRDefault="009B0104" w:rsidP="009B0104">
      <w:pPr>
        <w:spacing w:after="13"/>
        <w:ind w:right="63" w:firstLine="567"/>
        <w:jc w:val="both"/>
        <w:rPr>
          <w:color w:val="000000"/>
          <w:sz w:val="20"/>
          <w:szCs w:val="20"/>
          <w:lang w:eastAsia="en-US"/>
        </w:rPr>
      </w:pPr>
      <w:r w:rsidRPr="009B0104">
        <w:rPr>
          <w:color w:val="000000"/>
          <w:sz w:val="20"/>
          <w:szCs w:val="20"/>
          <w:lang w:eastAsia="en-US"/>
        </w:rPr>
        <w:t xml:space="preserve">- информация о Заявителях, заявления и документы которых были рассмотрены; </w:t>
      </w:r>
    </w:p>
    <w:p w14:paraId="09923737" w14:textId="77777777" w:rsidR="009B0104" w:rsidRPr="009B0104" w:rsidRDefault="009B0104" w:rsidP="009B0104">
      <w:pPr>
        <w:spacing w:after="13"/>
        <w:ind w:right="63" w:firstLine="567"/>
        <w:jc w:val="both"/>
        <w:rPr>
          <w:color w:val="000000"/>
          <w:sz w:val="20"/>
          <w:szCs w:val="20"/>
          <w:lang w:eastAsia="en-US"/>
        </w:rPr>
      </w:pPr>
      <w:r w:rsidRPr="009B0104">
        <w:rPr>
          <w:color w:val="000000"/>
          <w:sz w:val="20"/>
          <w:szCs w:val="20"/>
          <w:lang w:eastAsia="en-US"/>
        </w:rPr>
        <w:t xml:space="preserve">- информация о Заявителях, заявления и документы которых предложены к отклонению на основании невыполнения ими Порядка и положений Объявления о проведении отбора с указанием причин их отклонения; </w:t>
      </w:r>
    </w:p>
    <w:p w14:paraId="495D01F6" w14:textId="77777777" w:rsidR="009B0104" w:rsidRPr="009B0104" w:rsidRDefault="009B0104" w:rsidP="009B0104">
      <w:pPr>
        <w:spacing w:after="13"/>
        <w:ind w:right="63" w:firstLine="567"/>
        <w:jc w:val="both"/>
        <w:rPr>
          <w:color w:val="000000"/>
          <w:sz w:val="20"/>
          <w:szCs w:val="20"/>
          <w:lang w:eastAsia="en-US"/>
        </w:rPr>
      </w:pPr>
      <w:r w:rsidRPr="009B0104">
        <w:rPr>
          <w:color w:val="000000"/>
          <w:sz w:val="20"/>
          <w:szCs w:val="20"/>
          <w:lang w:eastAsia="en-US"/>
        </w:rPr>
        <w:t xml:space="preserve">- наименование Получателя (Получателей) Субсидии, с которым предложено заключить соглашение о предоставлении Субсидии, и размер предоставляемой ему Субсидии. </w:t>
      </w:r>
    </w:p>
    <w:p w14:paraId="10211110" w14:textId="77777777" w:rsidR="009B0104" w:rsidRPr="009B0104" w:rsidRDefault="009B0104" w:rsidP="009B0104">
      <w:pPr>
        <w:spacing w:after="13"/>
        <w:ind w:right="63" w:firstLine="426"/>
        <w:jc w:val="both"/>
        <w:rPr>
          <w:color w:val="000000"/>
          <w:sz w:val="20"/>
          <w:szCs w:val="20"/>
          <w:lang w:eastAsia="en-US"/>
        </w:rPr>
      </w:pPr>
      <w:r w:rsidRPr="009B0104">
        <w:rPr>
          <w:color w:val="000000"/>
          <w:sz w:val="20"/>
          <w:szCs w:val="20"/>
          <w:lang w:eastAsia="en-US"/>
        </w:rPr>
        <w:t xml:space="preserve">18. Протокол Комиссии после его подписания передается на рассмотрение Администрации для принятия решения о предоставлении Субсидии либо об отказе в предоставлении Субсидии (далее — Решение Администрации).  </w:t>
      </w:r>
    </w:p>
    <w:p w14:paraId="5F984C5B" w14:textId="77777777" w:rsidR="009B0104" w:rsidRPr="009B0104" w:rsidRDefault="009B0104" w:rsidP="009B0104">
      <w:pPr>
        <w:spacing w:after="13"/>
        <w:ind w:right="63" w:firstLine="426"/>
        <w:jc w:val="both"/>
        <w:rPr>
          <w:color w:val="000000"/>
          <w:sz w:val="20"/>
          <w:szCs w:val="20"/>
          <w:lang w:eastAsia="en-US"/>
        </w:rPr>
      </w:pPr>
      <w:r w:rsidRPr="009B0104">
        <w:rPr>
          <w:color w:val="000000"/>
          <w:sz w:val="20"/>
          <w:szCs w:val="20"/>
          <w:lang w:eastAsia="en-US"/>
        </w:rPr>
        <w:t xml:space="preserve">19. Решение Администрации утверждается постановлением Администрации не позднее 3 календарных дней, начиная со дня передачи протокола Комиссии, и размещается на официальном сайте Администрации не позднее 1 рабочего дня после его подписания. </w:t>
      </w:r>
    </w:p>
    <w:p w14:paraId="70B62C14" w14:textId="77777777" w:rsidR="009B0104" w:rsidRPr="009B0104" w:rsidRDefault="009B0104" w:rsidP="009B0104">
      <w:pPr>
        <w:spacing w:after="13"/>
        <w:ind w:right="63" w:firstLine="426"/>
        <w:jc w:val="both"/>
        <w:rPr>
          <w:color w:val="000000"/>
          <w:sz w:val="20"/>
          <w:szCs w:val="20"/>
          <w:lang w:eastAsia="en-US"/>
        </w:rPr>
      </w:pPr>
      <w:r w:rsidRPr="009B0104">
        <w:rPr>
          <w:color w:val="000000"/>
          <w:sz w:val="20"/>
          <w:szCs w:val="20"/>
          <w:lang w:eastAsia="en-US"/>
        </w:rPr>
        <w:t xml:space="preserve">20. В случае принятия решения об отказе в предоставлении Субсидии Администрация не позднее 10 календарных дней со дня принятия решения об отказе в предоставлении Субсидии направляет Заявителю письменный мотивированный отказ с указанием причин отказа. </w:t>
      </w:r>
    </w:p>
    <w:p w14:paraId="17C5E01F" w14:textId="77777777" w:rsidR="009B0104" w:rsidRPr="009B0104" w:rsidRDefault="009B0104" w:rsidP="009B0104">
      <w:pPr>
        <w:spacing w:after="34" w:line="259" w:lineRule="auto"/>
        <w:ind w:left="398" w:firstLine="710"/>
        <w:rPr>
          <w:color w:val="000000"/>
          <w:sz w:val="20"/>
          <w:szCs w:val="20"/>
          <w:lang w:eastAsia="en-US"/>
        </w:rPr>
      </w:pPr>
    </w:p>
    <w:p w14:paraId="1D33CB9F" w14:textId="77777777" w:rsidR="009B0104" w:rsidRPr="009B0104" w:rsidRDefault="009B0104" w:rsidP="009B0104">
      <w:pPr>
        <w:spacing w:after="34" w:line="259" w:lineRule="auto"/>
        <w:ind w:left="720"/>
        <w:jc w:val="center"/>
        <w:rPr>
          <w:b/>
          <w:color w:val="000000"/>
          <w:sz w:val="20"/>
          <w:szCs w:val="20"/>
          <w:lang w:eastAsia="en-US"/>
        </w:rPr>
      </w:pPr>
      <w:r w:rsidRPr="009B0104">
        <w:rPr>
          <w:b/>
          <w:color w:val="000000"/>
          <w:sz w:val="20"/>
          <w:szCs w:val="20"/>
          <w:lang w:eastAsia="en-US"/>
        </w:rPr>
        <w:t>3. Условия и порядок предоставления субсидий</w:t>
      </w:r>
    </w:p>
    <w:p w14:paraId="67175BBD" w14:textId="77777777" w:rsidR="009B0104" w:rsidRPr="009B0104" w:rsidRDefault="009B0104" w:rsidP="009B0104">
      <w:pPr>
        <w:spacing w:after="13"/>
        <w:ind w:left="-15" w:right="63" w:firstLine="441"/>
        <w:jc w:val="both"/>
        <w:rPr>
          <w:color w:val="000000"/>
          <w:sz w:val="20"/>
          <w:szCs w:val="20"/>
          <w:lang w:eastAsia="en-US"/>
        </w:rPr>
      </w:pPr>
      <w:r w:rsidRPr="009B0104">
        <w:rPr>
          <w:color w:val="000000"/>
          <w:sz w:val="20"/>
          <w:szCs w:val="20"/>
          <w:lang w:eastAsia="en-US"/>
        </w:rPr>
        <w:lastRenderedPageBreak/>
        <w:t xml:space="preserve">3.1. Получатель Субсидии должен соответствовать требованиям, указанным в пункте 2.4 Порядка на дату подачи заявления о предоставлении Субсидии. </w:t>
      </w:r>
    </w:p>
    <w:p w14:paraId="06275EB8" w14:textId="77777777" w:rsidR="009B0104" w:rsidRPr="009B0104" w:rsidRDefault="009B0104" w:rsidP="009B0104">
      <w:pPr>
        <w:spacing w:after="13"/>
        <w:ind w:left="-15" w:right="63" w:firstLine="441"/>
        <w:jc w:val="both"/>
        <w:rPr>
          <w:color w:val="000000"/>
          <w:sz w:val="20"/>
          <w:szCs w:val="20"/>
          <w:lang w:eastAsia="en-US"/>
        </w:rPr>
      </w:pPr>
      <w:r w:rsidRPr="009B0104">
        <w:rPr>
          <w:color w:val="000000"/>
          <w:sz w:val="20"/>
          <w:szCs w:val="20"/>
          <w:lang w:eastAsia="en-US"/>
        </w:rPr>
        <w:t xml:space="preserve">3.2. Получатели Субсидии предоставляют документы, подтверждающие соответствие требованиям, установленным пунктом 2.4 Порядка, при подаче заявления в соответствии с пунктами 2.5 и 2.6 Порядка. </w:t>
      </w:r>
    </w:p>
    <w:p w14:paraId="2F697264" w14:textId="77777777" w:rsidR="009B0104" w:rsidRPr="009B0104" w:rsidRDefault="009B0104" w:rsidP="009B0104">
      <w:pPr>
        <w:spacing w:after="13"/>
        <w:ind w:left="-15" w:right="63" w:firstLine="441"/>
        <w:jc w:val="both"/>
        <w:rPr>
          <w:color w:val="000000"/>
          <w:sz w:val="20"/>
          <w:szCs w:val="20"/>
          <w:lang w:eastAsia="en-US"/>
        </w:rPr>
      </w:pPr>
      <w:r w:rsidRPr="009B0104">
        <w:rPr>
          <w:color w:val="000000"/>
          <w:sz w:val="20"/>
          <w:szCs w:val="20"/>
          <w:lang w:eastAsia="en-US"/>
        </w:rPr>
        <w:t xml:space="preserve">3.3. Порядок и сроки рассмотрения заявления и документов определены пунктами 2.13-2.16, 2.17.5, 2.18 - 2.22 Порядка. </w:t>
      </w:r>
    </w:p>
    <w:p w14:paraId="7B562CFB" w14:textId="77777777" w:rsidR="009B0104" w:rsidRPr="009B0104" w:rsidRDefault="009B0104" w:rsidP="009B0104">
      <w:pPr>
        <w:spacing w:after="13"/>
        <w:ind w:left="-15" w:right="63" w:firstLine="441"/>
        <w:jc w:val="both"/>
        <w:rPr>
          <w:color w:val="000000"/>
          <w:sz w:val="20"/>
          <w:szCs w:val="20"/>
          <w:lang w:eastAsia="en-US"/>
        </w:rPr>
      </w:pPr>
      <w:r w:rsidRPr="009B0104">
        <w:rPr>
          <w:color w:val="000000"/>
          <w:sz w:val="20"/>
          <w:szCs w:val="20"/>
          <w:lang w:eastAsia="en-US"/>
        </w:rPr>
        <w:t xml:space="preserve">3.4. Основаниями для отказа Администрацией в предоставлении Субсидии являются: </w:t>
      </w:r>
    </w:p>
    <w:p w14:paraId="3408A467" w14:textId="77777777" w:rsidR="009B0104" w:rsidRPr="009B0104" w:rsidRDefault="009B0104" w:rsidP="009B0104">
      <w:pPr>
        <w:spacing w:after="13"/>
        <w:ind w:left="-15" w:right="63" w:firstLine="709"/>
        <w:jc w:val="both"/>
        <w:rPr>
          <w:color w:val="000000"/>
          <w:sz w:val="20"/>
          <w:szCs w:val="20"/>
          <w:lang w:eastAsia="en-US"/>
        </w:rPr>
      </w:pPr>
      <w:r w:rsidRPr="009B0104">
        <w:rPr>
          <w:color w:val="000000"/>
          <w:sz w:val="20"/>
          <w:szCs w:val="20"/>
          <w:lang w:eastAsia="en-US"/>
        </w:rPr>
        <w:t xml:space="preserve">3.4.1. основания для отклонения заявления и документов по результатам отбора, установленные пунктом 2.18 Порядка; </w:t>
      </w:r>
    </w:p>
    <w:p w14:paraId="4A97C9C6" w14:textId="77777777" w:rsidR="009B0104" w:rsidRPr="009B0104" w:rsidRDefault="009B0104" w:rsidP="009B0104">
      <w:pPr>
        <w:spacing w:after="13"/>
        <w:ind w:left="-15" w:right="63" w:firstLine="709"/>
        <w:jc w:val="both"/>
        <w:rPr>
          <w:color w:val="000000"/>
          <w:sz w:val="20"/>
          <w:szCs w:val="20"/>
          <w:lang w:eastAsia="en-US"/>
        </w:rPr>
      </w:pPr>
      <w:r w:rsidRPr="009B0104">
        <w:rPr>
          <w:color w:val="000000"/>
          <w:sz w:val="20"/>
          <w:szCs w:val="20"/>
          <w:lang w:eastAsia="en-US"/>
        </w:rPr>
        <w:t xml:space="preserve">3.4.2. несоответствие представленных Получателем Субсидии заявления и документов требованиям, установленным в Порядке и Объявлении о проведении отбора, или непредставление (представление не в полном объеме) указанных документов; </w:t>
      </w:r>
    </w:p>
    <w:p w14:paraId="3C24A046" w14:textId="77777777" w:rsidR="009B0104" w:rsidRPr="009B0104" w:rsidRDefault="009B0104" w:rsidP="009B0104">
      <w:pPr>
        <w:spacing w:after="13"/>
        <w:ind w:left="-15" w:right="63" w:firstLine="709"/>
        <w:jc w:val="both"/>
        <w:rPr>
          <w:color w:val="000000"/>
          <w:sz w:val="20"/>
          <w:szCs w:val="20"/>
          <w:lang w:eastAsia="en-US"/>
        </w:rPr>
      </w:pPr>
      <w:r w:rsidRPr="009B0104">
        <w:rPr>
          <w:color w:val="000000"/>
          <w:sz w:val="20"/>
          <w:szCs w:val="20"/>
          <w:lang w:eastAsia="en-US"/>
        </w:rPr>
        <w:t xml:space="preserve">3.4.3. установление факта недостоверности представленной Получателем Субсидии информации. </w:t>
      </w:r>
    </w:p>
    <w:p w14:paraId="6425741F" w14:textId="77777777" w:rsidR="009B0104" w:rsidRPr="009B0104" w:rsidRDefault="009B0104" w:rsidP="009B0104">
      <w:pPr>
        <w:spacing w:after="13"/>
        <w:ind w:left="-15" w:right="63" w:firstLine="441"/>
        <w:jc w:val="both"/>
        <w:rPr>
          <w:color w:val="000000"/>
          <w:sz w:val="20"/>
          <w:szCs w:val="20"/>
          <w:lang w:eastAsia="en-US"/>
        </w:rPr>
      </w:pPr>
      <w:r w:rsidRPr="009B0104">
        <w:rPr>
          <w:color w:val="000000"/>
          <w:sz w:val="20"/>
          <w:szCs w:val="20"/>
          <w:lang w:eastAsia="en-US"/>
        </w:rPr>
        <w:t xml:space="preserve">3.5. Размер Субсидии определяется исходя из фактически понесенных и документально подтвержденных затрат Заявителя на цели, указанные в пункте 1.1 Порядка, в соответствии с пунктом 3.6 Порядка. </w:t>
      </w:r>
    </w:p>
    <w:p w14:paraId="0BE4A92C" w14:textId="77777777" w:rsidR="009B0104" w:rsidRPr="009B0104" w:rsidRDefault="009B0104" w:rsidP="009B0104">
      <w:pPr>
        <w:spacing w:after="13"/>
        <w:ind w:left="-15" w:right="63" w:firstLine="441"/>
        <w:jc w:val="both"/>
        <w:rPr>
          <w:color w:val="000000"/>
          <w:sz w:val="20"/>
          <w:szCs w:val="20"/>
          <w:lang w:eastAsia="en-US"/>
        </w:rPr>
      </w:pPr>
      <w:r w:rsidRPr="009B0104">
        <w:rPr>
          <w:color w:val="000000"/>
          <w:sz w:val="20"/>
          <w:szCs w:val="20"/>
          <w:lang w:eastAsia="en-US"/>
        </w:rPr>
        <w:t xml:space="preserve">3.6. Субсидии предоставляются в размере 95 процентов от фактически понесенных и документально подтвержденных затрат Заявителем. </w:t>
      </w:r>
    </w:p>
    <w:p w14:paraId="5E3AC3A4" w14:textId="77777777" w:rsidR="009B0104" w:rsidRPr="009B0104" w:rsidRDefault="009B0104" w:rsidP="009B0104">
      <w:pPr>
        <w:spacing w:after="13"/>
        <w:ind w:left="-15" w:right="63" w:firstLine="441"/>
        <w:jc w:val="both"/>
        <w:rPr>
          <w:color w:val="000000"/>
          <w:sz w:val="20"/>
          <w:szCs w:val="20"/>
          <w:lang w:eastAsia="en-US"/>
        </w:rPr>
      </w:pPr>
      <w:r w:rsidRPr="009B0104">
        <w:rPr>
          <w:color w:val="000000"/>
          <w:sz w:val="20"/>
          <w:szCs w:val="20"/>
          <w:lang w:eastAsia="en-US"/>
        </w:rPr>
        <w:t xml:space="preserve">3.7. Расчет суммы Субсидии производится на основании данных, предоставленных Заявителем по форме согласно приложению №3 к Порядку. </w:t>
      </w:r>
    </w:p>
    <w:p w14:paraId="0F704F6F" w14:textId="77777777" w:rsidR="009B0104" w:rsidRPr="009B0104" w:rsidRDefault="009B0104" w:rsidP="009B0104">
      <w:pPr>
        <w:spacing w:after="13"/>
        <w:ind w:left="-15" w:right="63" w:firstLine="441"/>
        <w:jc w:val="both"/>
        <w:rPr>
          <w:color w:val="000000"/>
          <w:sz w:val="20"/>
          <w:szCs w:val="20"/>
          <w:lang w:eastAsia="en-US"/>
        </w:rPr>
      </w:pPr>
      <w:r w:rsidRPr="009B0104">
        <w:rPr>
          <w:color w:val="000000"/>
          <w:sz w:val="20"/>
          <w:szCs w:val="20"/>
          <w:lang w:eastAsia="en-US"/>
        </w:rPr>
        <w:t xml:space="preserve">3.8. В случае отсутствия документального подтверждения заявленной суммы затрат Заявителя, производится </w:t>
      </w:r>
      <w:proofErr w:type="spellStart"/>
      <w:r w:rsidRPr="009B0104">
        <w:rPr>
          <w:color w:val="000000"/>
          <w:sz w:val="20"/>
          <w:szCs w:val="20"/>
          <w:lang w:eastAsia="en-US"/>
        </w:rPr>
        <w:t>перерасчѐт</w:t>
      </w:r>
      <w:proofErr w:type="spellEnd"/>
      <w:r w:rsidRPr="009B0104">
        <w:rPr>
          <w:color w:val="000000"/>
          <w:sz w:val="20"/>
          <w:szCs w:val="20"/>
          <w:lang w:eastAsia="en-US"/>
        </w:rPr>
        <w:t xml:space="preserve"> суммы предоставляемой Субсидии, исходя из фактически предоставленных заявления и подтверждающих документов, о чем вносится запись в протокол Комиссии. </w:t>
      </w:r>
    </w:p>
    <w:p w14:paraId="62A41B88" w14:textId="77777777" w:rsidR="009B0104" w:rsidRPr="009B0104" w:rsidRDefault="009B0104" w:rsidP="009B0104">
      <w:pPr>
        <w:spacing w:after="13"/>
        <w:ind w:left="-15" w:right="63" w:firstLine="299"/>
        <w:jc w:val="both"/>
        <w:rPr>
          <w:color w:val="000000"/>
          <w:sz w:val="20"/>
          <w:szCs w:val="20"/>
          <w:lang w:eastAsia="en-US"/>
        </w:rPr>
      </w:pPr>
      <w:r w:rsidRPr="009B0104">
        <w:rPr>
          <w:color w:val="000000"/>
          <w:sz w:val="20"/>
          <w:szCs w:val="20"/>
          <w:lang w:eastAsia="en-US"/>
        </w:rPr>
        <w:t xml:space="preserve">3.9. В случае принятия решения о предоставлении Субсидии на общую сумму, превышающую бюджетные ассигнования, предусмотренные в бюджете муниципального образования «Подгорнское сельское поселение» на соответствующий финансовый год, и лимиты бюджетных обязательств, утвержденных Администрации на цели, указанные в пункте 1.1 Порядка, применяется понижающий коэффициент. </w:t>
      </w:r>
    </w:p>
    <w:p w14:paraId="4CC111D0" w14:textId="77777777" w:rsidR="009B0104" w:rsidRPr="009B0104" w:rsidRDefault="009B0104" w:rsidP="009B0104">
      <w:pPr>
        <w:spacing w:after="13"/>
        <w:ind w:right="63"/>
        <w:jc w:val="both"/>
        <w:rPr>
          <w:color w:val="000000"/>
          <w:sz w:val="20"/>
          <w:szCs w:val="20"/>
          <w:lang w:eastAsia="en-US"/>
        </w:rPr>
      </w:pPr>
      <w:r w:rsidRPr="009B0104">
        <w:rPr>
          <w:color w:val="000000"/>
          <w:sz w:val="20"/>
          <w:szCs w:val="20"/>
          <w:lang w:eastAsia="en-US"/>
        </w:rPr>
        <w:t xml:space="preserve">    В этом случае сумма Субсидии рассчитывается по следующей формуле: </w:t>
      </w:r>
      <w:proofErr w:type="spellStart"/>
      <w:r w:rsidRPr="009B0104">
        <w:rPr>
          <w:color w:val="000000"/>
          <w:sz w:val="20"/>
          <w:szCs w:val="20"/>
          <w:lang w:eastAsia="en-US"/>
        </w:rPr>
        <w:t>Рс</w:t>
      </w:r>
      <w:proofErr w:type="spellEnd"/>
      <w:r w:rsidRPr="009B0104">
        <w:rPr>
          <w:color w:val="000000"/>
          <w:sz w:val="20"/>
          <w:szCs w:val="20"/>
          <w:lang w:eastAsia="en-US"/>
        </w:rPr>
        <w:t xml:space="preserve"> = </w:t>
      </w:r>
      <w:proofErr w:type="spellStart"/>
      <w:r w:rsidRPr="009B0104">
        <w:rPr>
          <w:color w:val="000000"/>
          <w:sz w:val="20"/>
          <w:szCs w:val="20"/>
          <w:lang w:eastAsia="en-US"/>
        </w:rPr>
        <w:t>Рсп</w:t>
      </w:r>
      <w:proofErr w:type="spellEnd"/>
      <w:r w:rsidRPr="009B0104">
        <w:rPr>
          <w:color w:val="000000"/>
          <w:sz w:val="20"/>
          <w:szCs w:val="20"/>
          <w:lang w:eastAsia="en-US"/>
        </w:rPr>
        <w:t xml:space="preserve"> х К, </w:t>
      </w:r>
    </w:p>
    <w:p w14:paraId="25D53780" w14:textId="77777777" w:rsidR="009B0104" w:rsidRPr="009B0104" w:rsidRDefault="009B0104" w:rsidP="009B0104">
      <w:pPr>
        <w:spacing w:after="13"/>
        <w:ind w:left="720" w:right="63" w:firstLine="709"/>
        <w:jc w:val="both"/>
        <w:rPr>
          <w:color w:val="000000"/>
          <w:sz w:val="20"/>
          <w:szCs w:val="20"/>
          <w:lang w:eastAsia="en-US"/>
        </w:rPr>
      </w:pPr>
      <w:r w:rsidRPr="009B0104">
        <w:rPr>
          <w:color w:val="000000"/>
          <w:sz w:val="20"/>
          <w:szCs w:val="20"/>
          <w:lang w:eastAsia="en-US"/>
        </w:rPr>
        <w:t xml:space="preserve">К= </w:t>
      </w:r>
      <w:r w:rsidRPr="009B0104">
        <w:rPr>
          <w:color w:val="000000"/>
          <w:sz w:val="20"/>
          <w:szCs w:val="20"/>
          <w:u w:val="single" w:color="000000"/>
          <w:lang w:eastAsia="en-US"/>
        </w:rPr>
        <w:t>Б</w:t>
      </w:r>
      <w:r w:rsidRPr="009B0104">
        <w:rPr>
          <w:color w:val="000000"/>
          <w:sz w:val="20"/>
          <w:szCs w:val="20"/>
          <w:lang w:eastAsia="en-US"/>
        </w:rPr>
        <w:t xml:space="preserve"> </w:t>
      </w:r>
      <w:r w:rsidRPr="009B0104">
        <w:rPr>
          <w:color w:val="000000"/>
          <w:sz w:val="20"/>
          <w:szCs w:val="20"/>
          <w:lang w:eastAsia="en-US"/>
        </w:rPr>
        <w:tab/>
      </w:r>
      <w:r w:rsidRPr="009B0104">
        <w:rPr>
          <w:color w:val="000000"/>
          <w:sz w:val="20"/>
          <w:szCs w:val="20"/>
          <w:lang w:eastAsia="en-US"/>
        </w:rPr>
        <w:tab/>
      </w:r>
      <w:r w:rsidRPr="009B0104">
        <w:rPr>
          <w:color w:val="000000"/>
          <w:sz w:val="20"/>
          <w:szCs w:val="20"/>
          <w:lang w:eastAsia="en-US"/>
        </w:rPr>
        <w:tab/>
      </w:r>
      <w:r w:rsidRPr="009B0104">
        <w:rPr>
          <w:color w:val="000000"/>
          <w:sz w:val="20"/>
          <w:szCs w:val="20"/>
          <w:lang w:eastAsia="en-US"/>
        </w:rPr>
        <w:tab/>
        <w:t>∑</w:t>
      </w:r>
      <w:r w:rsidRPr="009B0104">
        <w:rPr>
          <w:color w:val="000000"/>
          <w:sz w:val="20"/>
          <w:szCs w:val="20"/>
          <w:lang w:val="en-US" w:eastAsia="en-US"/>
        </w:rPr>
        <w:t>Pc</w:t>
      </w:r>
      <w:r w:rsidRPr="009B0104">
        <w:rPr>
          <w:color w:val="000000"/>
          <w:sz w:val="20"/>
          <w:szCs w:val="20"/>
          <w:lang w:eastAsia="en-US"/>
        </w:rPr>
        <w:t xml:space="preserve">п, где: </w:t>
      </w:r>
    </w:p>
    <w:p w14:paraId="7FBEE24B" w14:textId="77777777" w:rsidR="009B0104" w:rsidRPr="009B0104" w:rsidRDefault="009B0104" w:rsidP="009B0104">
      <w:pPr>
        <w:spacing w:after="13"/>
        <w:ind w:left="720" w:right="63" w:firstLine="709"/>
        <w:jc w:val="both"/>
        <w:rPr>
          <w:color w:val="000000"/>
          <w:sz w:val="20"/>
          <w:szCs w:val="20"/>
          <w:lang w:eastAsia="en-US"/>
        </w:rPr>
      </w:pPr>
      <w:proofErr w:type="spellStart"/>
      <w:r w:rsidRPr="009B0104">
        <w:rPr>
          <w:color w:val="000000"/>
          <w:sz w:val="20"/>
          <w:szCs w:val="20"/>
          <w:lang w:eastAsia="en-US"/>
        </w:rPr>
        <w:t>Рс</w:t>
      </w:r>
      <w:proofErr w:type="spellEnd"/>
      <w:r w:rsidRPr="009B0104">
        <w:rPr>
          <w:color w:val="000000"/>
          <w:sz w:val="20"/>
          <w:szCs w:val="20"/>
          <w:lang w:eastAsia="en-US"/>
        </w:rPr>
        <w:t xml:space="preserve"> - размер Субсидии, предоставляемый Получателю Субсидии; </w:t>
      </w:r>
    </w:p>
    <w:p w14:paraId="58FC4B4F" w14:textId="77777777" w:rsidR="009B0104" w:rsidRPr="009B0104" w:rsidRDefault="009B0104" w:rsidP="009B0104">
      <w:pPr>
        <w:spacing w:after="13"/>
        <w:ind w:left="-15" w:right="63" w:firstLine="709"/>
        <w:jc w:val="both"/>
        <w:rPr>
          <w:color w:val="000000"/>
          <w:sz w:val="20"/>
          <w:szCs w:val="20"/>
          <w:lang w:eastAsia="en-US"/>
        </w:rPr>
      </w:pPr>
      <w:proofErr w:type="spellStart"/>
      <w:r w:rsidRPr="009B0104">
        <w:rPr>
          <w:color w:val="000000"/>
          <w:sz w:val="20"/>
          <w:szCs w:val="20"/>
          <w:lang w:eastAsia="en-US"/>
        </w:rPr>
        <w:t>Рсп</w:t>
      </w:r>
      <w:proofErr w:type="spellEnd"/>
      <w:r w:rsidRPr="009B0104">
        <w:rPr>
          <w:color w:val="000000"/>
          <w:sz w:val="20"/>
          <w:szCs w:val="20"/>
          <w:lang w:eastAsia="en-US"/>
        </w:rPr>
        <w:t xml:space="preserve"> - запрашиваемый размер Субсидии, подтвержденный документами, предоставленными Получателем Субсидии; </w:t>
      </w:r>
    </w:p>
    <w:p w14:paraId="61E1FD79" w14:textId="77777777" w:rsidR="009B0104" w:rsidRPr="009B0104" w:rsidRDefault="009B0104" w:rsidP="009B0104">
      <w:pPr>
        <w:spacing w:after="13"/>
        <w:ind w:left="-15" w:right="63" w:firstLine="709"/>
        <w:jc w:val="both"/>
        <w:rPr>
          <w:color w:val="000000"/>
          <w:sz w:val="20"/>
          <w:szCs w:val="20"/>
          <w:lang w:eastAsia="en-US"/>
        </w:rPr>
      </w:pPr>
      <w:r w:rsidRPr="009B0104">
        <w:rPr>
          <w:color w:val="000000"/>
          <w:sz w:val="20"/>
          <w:szCs w:val="20"/>
          <w:lang w:eastAsia="en-US"/>
        </w:rPr>
        <w:t>К — коэффициент, устанавливаемый в случае, если совокупный размер Субсидии (∑</w:t>
      </w:r>
      <w:r w:rsidRPr="009B0104">
        <w:rPr>
          <w:color w:val="000000"/>
          <w:sz w:val="20"/>
          <w:szCs w:val="20"/>
          <w:lang w:val="en-US" w:eastAsia="en-US"/>
        </w:rPr>
        <w:t>Pc</w:t>
      </w:r>
      <w:r w:rsidRPr="009B0104">
        <w:rPr>
          <w:color w:val="000000"/>
          <w:sz w:val="20"/>
          <w:szCs w:val="20"/>
          <w:lang w:eastAsia="en-US"/>
        </w:rPr>
        <w:t xml:space="preserve">п) превышает размер средств бюджета муниципального образования «Подгорнское сельское поселение» на соответствующий финансовый год, и лимиты бюджетных обязательств, утвержденных Администрации на цели, указанные в пункте 1.1 Порядка; </w:t>
      </w:r>
    </w:p>
    <w:p w14:paraId="35C5FAC0" w14:textId="77777777" w:rsidR="009B0104" w:rsidRPr="009B0104" w:rsidRDefault="009B0104" w:rsidP="009B0104">
      <w:pPr>
        <w:spacing w:after="13"/>
        <w:ind w:left="-15" w:right="63" w:firstLine="709"/>
        <w:jc w:val="both"/>
        <w:rPr>
          <w:color w:val="000000"/>
          <w:sz w:val="20"/>
          <w:szCs w:val="20"/>
          <w:lang w:eastAsia="en-US"/>
        </w:rPr>
      </w:pPr>
      <w:r w:rsidRPr="009B0104">
        <w:rPr>
          <w:color w:val="000000"/>
          <w:sz w:val="20"/>
          <w:szCs w:val="20"/>
          <w:lang w:eastAsia="en-US"/>
        </w:rPr>
        <w:t xml:space="preserve">Б - размер средств бюджета Подгорнского сельского поселения, предусмотренный в целях предоставления Субсидий. </w:t>
      </w:r>
    </w:p>
    <w:p w14:paraId="073171E4" w14:textId="77777777" w:rsidR="009B0104" w:rsidRPr="009B0104" w:rsidRDefault="009B0104" w:rsidP="009B0104">
      <w:pPr>
        <w:spacing w:after="13"/>
        <w:ind w:left="-15" w:right="63" w:firstLine="709"/>
        <w:jc w:val="both"/>
        <w:rPr>
          <w:color w:val="000000"/>
          <w:sz w:val="20"/>
          <w:szCs w:val="20"/>
          <w:lang w:eastAsia="en-US"/>
        </w:rPr>
      </w:pPr>
      <w:r w:rsidRPr="009B0104">
        <w:rPr>
          <w:color w:val="000000"/>
          <w:sz w:val="20"/>
          <w:szCs w:val="20"/>
          <w:lang w:eastAsia="en-US"/>
        </w:rPr>
        <w:t xml:space="preserve">3.10. Предоставление Субсидии осуществляется на основании Соглашения (договора) о предоставлении из бюджета муниципального образования «Подгорнское сельское поселение» субсидий, в том числе грантов в форме субсидий, юридическим лицам, индивидуальным предпринимателям, а также физическим лицам, разработанного в соответствии с типовой формой, утвержденной Министерством финансов Российской Федерации (далее - соответственно Соглашение, типовая форма Соглашения) между Получателем Субсидии и Администрацией. </w:t>
      </w:r>
    </w:p>
    <w:p w14:paraId="0EEAFF03" w14:textId="77777777" w:rsidR="009B0104" w:rsidRPr="009B0104" w:rsidRDefault="009B0104" w:rsidP="009B0104">
      <w:pPr>
        <w:spacing w:after="13"/>
        <w:ind w:left="-15" w:right="63" w:firstLine="709"/>
        <w:jc w:val="both"/>
        <w:rPr>
          <w:color w:val="000000"/>
          <w:sz w:val="20"/>
          <w:szCs w:val="20"/>
          <w:lang w:eastAsia="en-US"/>
        </w:rPr>
      </w:pPr>
      <w:r w:rsidRPr="009B0104">
        <w:rPr>
          <w:color w:val="000000"/>
          <w:sz w:val="20"/>
          <w:szCs w:val="20"/>
          <w:lang w:eastAsia="en-US"/>
        </w:rPr>
        <w:t xml:space="preserve">3.11. По взаимному согласию Администрации и Получателя Субсидии или в соответствии с изменением законодательства Российской Федерации и Томской области в Соглашение могут быть внесены изменения и дополнения путем подписания дополнительного Соглашения к Соглашению, в том числе дополнительного Соглашения о расторжении Соглашения. </w:t>
      </w:r>
    </w:p>
    <w:p w14:paraId="6845DEFE" w14:textId="77777777" w:rsidR="009B0104" w:rsidRPr="009B0104" w:rsidRDefault="009B0104" w:rsidP="009B0104">
      <w:pPr>
        <w:spacing w:after="13"/>
        <w:ind w:left="-15" w:right="63" w:firstLine="709"/>
        <w:jc w:val="both"/>
        <w:rPr>
          <w:color w:val="000000"/>
          <w:sz w:val="20"/>
          <w:szCs w:val="20"/>
          <w:lang w:eastAsia="en-US"/>
        </w:rPr>
      </w:pPr>
      <w:r w:rsidRPr="009B0104">
        <w:rPr>
          <w:color w:val="000000"/>
          <w:sz w:val="20"/>
          <w:szCs w:val="20"/>
          <w:lang w:eastAsia="en-US"/>
        </w:rPr>
        <w:t xml:space="preserve">3.12. В Соглашение включается условие о согласовании новых условий Соглашения или о его расторжении при не достижении согласия по новым условиям, в случае уменьшения Администрации ранее доведенных лимитов бюджетных обязательств, указанных в пункте 1.2 Порядка, приводящего к невозможности предоставления Субсидии в размере, определенном в Соглашении. </w:t>
      </w:r>
    </w:p>
    <w:p w14:paraId="5B88AC5C" w14:textId="77777777" w:rsidR="009B0104" w:rsidRPr="009B0104" w:rsidRDefault="009B0104" w:rsidP="009B0104">
      <w:pPr>
        <w:spacing w:after="13"/>
        <w:ind w:left="-15" w:right="63" w:firstLine="709"/>
        <w:jc w:val="both"/>
        <w:rPr>
          <w:color w:val="000000"/>
          <w:sz w:val="20"/>
          <w:szCs w:val="20"/>
          <w:lang w:eastAsia="en-US"/>
        </w:rPr>
      </w:pPr>
      <w:r w:rsidRPr="009B0104">
        <w:rPr>
          <w:color w:val="000000"/>
          <w:sz w:val="20"/>
          <w:szCs w:val="20"/>
          <w:lang w:eastAsia="en-US"/>
        </w:rPr>
        <w:t xml:space="preserve">3.13. В случае применения понижающего коэффициента, а также в случае отсутствия документального подтверждения заявленной суммы, в срок не позднее 2 календарных дней после дня размещения результата отбора на официальном сайте Администрации Получатель Субсидии направляет в Администрацию Соглашение с корректированной суммой Субсидии, подписанное руководителем Заявителя и заверенное печатью (при наличии), в двух экземплярах. </w:t>
      </w:r>
    </w:p>
    <w:p w14:paraId="25492974" w14:textId="77777777" w:rsidR="009B0104" w:rsidRPr="009B0104" w:rsidRDefault="009B0104" w:rsidP="009B0104">
      <w:pPr>
        <w:spacing w:after="13"/>
        <w:ind w:left="-15" w:right="63" w:firstLine="709"/>
        <w:jc w:val="both"/>
        <w:rPr>
          <w:color w:val="000000"/>
          <w:sz w:val="20"/>
          <w:szCs w:val="20"/>
          <w:lang w:eastAsia="en-US"/>
        </w:rPr>
      </w:pPr>
      <w:r w:rsidRPr="009B0104">
        <w:rPr>
          <w:color w:val="000000"/>
          <w:sz w:val="20"/>
          <w:szCs w:val="20"/>
          <w:lang w:eastAsia="en-US"/>
        </w:rPr>
        <w:lastRenderedPageBreak/>
        <w:t xml:space="preserve">3.14. В случае непредставления Получателем Субсидии Соглашения в установленный в пункте 3.13 Порядка срок, Получатель Субсидии признается уклонившимся от заключения Соглашения. </w:t>
      </w:r>
    </w:p>
    <w:p w14:paraId="02C80D6D" w14:textId="77777777" w:rsidR="009B0104" w:rsidRPr="009B0104" w:rsidRDefault="009B0104" w:rsidP="009B0104">
      <w:pPr>
        <w:tabs>
          <w:tab w:val="center" w:pos="1001"/>
          <w:tab w:val="center" w:pos="1947"/>
          <w:tab w:val="center" w:pos="3314"/>
          <w:tab w:val="center" w:pos="5056"/>
          <w:tab w:val="center" w:pos="7053"/>
          <w:tab w:val="right" w:pos="9711"/>
        </w:tabs>
        <w:spacing w:after="12"/>
        <w:ind w:firstLine="709"/>
        <w:jc w:val="both"/>
        <w:rPr>
          <w:color w:val="000000"/>
          <w:sz w:val="20"/>
          <w:szCs w:val="20"/>
          <w:lang w:eastAsia="en-US"/>
        </w:rPr>
      </w:pPr>
      <w:r w:rsidRPr="009B0104">
        <w:rPr>
          <w:rFonts w:eastAsia="Calibri"/>
          <w:color w:val="000000"/>
          <w:sz w:val="20"/>
          <w:szCs w:val="20"/>
          <w:lang w:eastAsia="en-US"/>
        </w:rPr>
        <w:tab/>
      </w:r>
      <w:r w:rsidRPr="009B0104">
        <w:rPr>
          <w:color w:val="000000"/>
          <w:sz w:val="20"/>
          <w:szCs w:val="20"/>
          <w:lang w:eastAsia="en-US"/>
        </w:rPr>
        <w:t xml:space="preserve">3.15. </w:t>
      </w:r>
      <w:r w:rsidRPr="009B0104">
        <w:rPr>
          <w:color w:val="000000"/>
          <w:sz w:val="20"/>
          <w:szCs w:val="20"/>
          <w:lang w:eastAsia="en-US"/>
        </w:rPr>
        <w:tab/>
        <w:t xml:space="preserve">После </w:t>
      </w:r>
      <w:r w:rsidRPr="009B0104">
        <w:rPr>
          <w:color w:val="000000"/>
          <w:sz w:val="20"/>
          <w:szCs w:val="20"/>
          <w:lang w:eastAsia="en-US"/>
        </w:rPr>
        <w:tab/>
        <w:t xml:space="preserve">подписания Соглашения </w:t>
      </w:r>
      <w:r w:rsidRPr="009B0104">
        <w:rPr>
          <w:color w:val="000000"/>
          <w:sz w:val="20"/>
          <w:szCs w:val="20"/>
          <w:lang w:eastAsia="en-US"/>
        </w:rPr>
        <w:tab/>
        <w:t xml:space="preserve">Администрация направляет Получателю Субсидии один экземпляр подписанного Соглашения. Получатель Субсидии вправе забрать Соглашение самостоятельно. Второй экземпляр Соглашения остается в Администрации. </w:t>
      </w:r>
    </w:p>
    <w:p w14:paraId="4FB7D09C" w14:textId="77777777" w:rsidR="009B0104" w:rsidRPr="009B0104" w:rsidRDefault="009B0104" w:rsidP="009B0104">
      <w:pPr>
        <w:spacing w:after="13"/>
        <w:ind w:left="-15" w:right="63" w:firstLine="709"/>
        <w:jc w:val="both"/>
        <w:rPr>
          <w:color w:val="000000"/>
          <w:sz w:val="20"/>
          <w:szCs w:val="20"/>
          <w:lang w:eastAsia="en-US"/>
        </w:rPr>
      </w:pPr>
      <w:r w:rsidRPr="009B0104">
        <w:rPr>
          <w:color w:val="000000"/>
          <w:sz w:val="20"/>
          <w:szCs w:val="20"/>
          <w:lang w:eastAsia="en-US"/>
        </w:rPr>
        <w:t xml:space="preserve">3.16. Субсидия перечисляется Администрацией на расчетный или корреспондентский счет, открытый Получателем Субсидии в учреждениях Центрального банка Российской Федерации или кредитных организациях, не позднее 10-го рабочего дня, следующего за днем принятия решения главным распорядителем бюджетных средств о предоставлении Субсидии, но не позднее 31 декабря текущего года. </w:t>
      </w:r>
    </w:p>
    <w:p w14:paraId="59CACB7C" w14:textId="77777777" w:rsidR="009B0104" w:rsidRPr="009B0104" w:rsidRDefault="009B0104" w:rsidP="009B0104">
      <w:pPr>
        <w:spacing w:after="13"/>
        <w:ind w:left="-15" w:right="63" w:firstLine="709"/>
        <w:jc w:val="both"/>
        <w:rPr>
          <w:color w:val="000000"/>
          <w:sz w:val="20"/>
          <w:szCs w:val="20"/>
          <w:lang w:eastAsia="en-US"/>
        </w:rPr>
      </w:pPr>
      <w:r w:rsidRPr="009B0104">
        <w:rPr>
          <w:color w:val="000000"/>
          <w:sz w:val="20"/>
          <w:szCs w:val="20"/>
          <w:lang w:eastAsia="en-US"/>
        </w:rPr>
        <w:t xml:space="preserve">3.17. Результаты предоставления Субсидии должны соответствовать результатам федеральных проектов, региональных проектов, муниципальных программ (при наличии в муниципальных программах результатов предоставления субсидии), указанных в пункта 1.3. Порядка (в случае, если субсидия предоставляется в целях реализации такого проекта, программы), и типовым результатам предоставления субсидии, определенным в соответствии с установленным Министерством финансов Российской Федерации порядком проведения мониторинга достижения результатов предоставления субсидии. Показатели, необходимые для достижения результатов предоставления Субсидии, включая показатели в части материальных и нематериальных объектов и (или) услуг, планируемых к получению при достижении результатов соответствующих проектов (при возможности такой детализации) устанавливаются в соглашениях. </w:t>
      </w:r>
    </w:p>
    <w:p w14:paraId="53ED4A95" w14:textId="77777777" w:rsidR="009B0104" w:rsidRPr="009B0104" w:rsidRDefault="009B0104" w:rsidP="009B0104">
      <w:pPr>
        <w:spacing w:after="13"/>
        <w:ind w:left="-15" w:right="63" w:firstLine="709"/>
        <w:jc w:val="both"/>
        <w:rPr>
          <w:color w:val="000000"/>
          <w:sz w:val="20"/>
          <w:szCs w:val="20"/>
          <w:lang w:eastAsia="en-US"/>
        </w:rPr>
      </w:pPr>
      <w:r w:rsidRPr="009B0104">
        <w:rPr>
          <w:color w:val="000000"/>
          <w:sz w:val="20"/>
          <w:szCs w:val="20"/>
          <w:lang w:eastAsia="en-US"/>
        </w:rPr>
        <w:t xml:space="preserve">3.18. Возврат Субсидии в бюджет муниципального образования «Подгорнское сельское поселение» осуществляется в следующем порядке: </w:t>
      </w:r>
    </w:p>
    <w:p w14:paraId="51531D9B" w14:textId="77777777" w:rsidR="009B0104" w:rsidRPr="009B0104" w:rsidRDefault="009B0104" w:rsidP="009B0104">
      <w:pPr>
        <w:spacing w:after="13"/>
        <w:ind w:left="-15" w:right="63" w:firstLine="709"/>
        <w:jc w:val="both"/>
        <w:rPr>
          <w:color w:val="000000"/>
          <w:sz w:val="20"/>
          <w:szCs w:val="20"/>
          <w:lang w:eastAsia="en-US"/>
        </w:rPr>
      </w:pPr>
      <w:r w:rsidRPr="009B0104">
        <w:rPr>
          <w:color w:val="000000"/>
          <w:sz w:val="20"/>
          <w:szCs w:val="20"/>
          <w:lang w:eastAsia="en-US"/>
        </w:rPr>
        <w:t xml:space="preserve">3.18.1. Администрация не позднее 10 рабочих дней со дня установления обстоятельств, предусмотренных пунктом 5.3 Порядка, направляет Получателю </w:t>
      </w:r>
    </w:p>
    <w:p w14:paraId="7CA3973A" w14:textId="77777777" w:rsidR="009B0104" w:rsidRPr="009B0104" w:rsidRDefault="009B0104" w:rsidP="009B0104">
      <w:pPr>
        <w:spacing w:after="13"/>
        <w:ind w:left="-15" w:right="63" w:firstLine="709"/>
        <w:jc w:val="both"/>
        <w:rPr>
          <w:color w:val="000000"/>
          <w:sz w:val="20"/>
          <w:szCs w:val="20"/>
          <w:lang w:eastAsia="en-US"/>
        </w:rPr>
      </w:pPr>
      <w:r w:rsidRPr="009B0104">
        <w:rPr>
          <w:color w:val="000000"/>
          <w:sz w:val="20"/>
          <w:szCs w:val="20"/>
          <w:lang w:eastAsia="en-US"/>
        </w:rPr>
        <w:t xml:space="preserve">Субсидии требование о возврате Субсидии; </w:t>
      </w:r>
    </w:p>
    <w:p w14:paraId="2AED76B2" w14:textId="77777777" w:rsidR="009B0104" w:rsidRPr="009B0104" w:rsidRDefault="009B0104" w:rsidP="009B0104">
      <w:pPr>
        <w:spacing w:after="13"/>
        <w:ind w:left="-15" w:right="63" w:firstLine="709"/>
        <w:jc w:val="both"/>
        <w:rPr>
          <w:color w:val="000000"/>
          <w:sz w:val="20"/>
          <w:szCs w:val="20"/>
          <w:lang w:eastAsia="en-US"/>
        </w:rPr>
      </w:pPr>
      <w:r w:rsidRPr="009B0104">
        <w:rPr>
          <w:color w:val="000000"/>
          <w:sz w:val="20"/>
          <w:szCs w:val="20"/>
          <w:lang w:eastAsia="en-US"/>
        </w:rPr>
        <w:t xml:space="preserve">3.18.2. Получатель Субсидии производит возврат Субсидии в полном объеме в течение 15 календарных дней со дня получения от Администрации требования о возврате Субсидии; </w:t>
      </w:r>
    </w:p>
    <w:p w14:paraId="72EF506B" w14:textId="77777777" w:rsidR="009B0104" w:rsidRPr="009B0104" w:rsidRDefault="009B0104" w:rsidP="009B0104">
      <w:pPr>
        <w:spacing w:after="13"/>
        <w:ind w:left="-15" w:right="63" w:firstLine="709"/>
        <w:jc w:val="both"/>
        <w:rPr>
          <w:color w:val="000000"/>
          <w:sz w:val="20"/>
          <w:szCs w:val="20"/>
          <w:lang w:eastAsia="en-US"/>
        </w:rPr>
      </w:pPr>
      <w:r w:rsidRPr="009B0104">
        <w:rPr>
          <w:color w:val="000000"/>
          <w:sz w:val="20"/>
          <w:szCs w:val="20"/>
          <w:lang w:eastAsia="en-US"/>
        </w:rPr>
        <w:t xml:space="preserve">3.18.3. при нарушении Получателем Субсидии срока возврата Субсидии Администрация принимает меры по взысканию субсидии в судебном порядке. </w:t>
      </w:r>
    </w:p>
    <w:p w14:paraId="61ED1D31" w14:textId="77777777" w:rsidR="009B0104" w:rsidRPr="009B0104" w:rsidRDefault="009B0104" w:rsidP="009B0104">
      <w:pPr>
        <w:spacing w:after="32"/>
        <w:ind w:left="720"/>
        <w:rPr>
          <w:color w:val="000000"/>
          <w:sz w:val="20"/>
          <w:szCs w:val="20"/>
          <w:lang w:eastAsia="en-US"/>
        </w:rPr>
      </w:pPr>
      <w:r w:rsidRPr="009B0104">
        <w:rPr>
          <w:color w:val="000000"/>
          <w:sz w:val="20"/>
          <w:szCs w:val="20"/>
          <w:lang w:eastAsia="en-US"/>
        </w:rPr>
        <w:t xml:space="preserve"> </w:t>
      </w:r>
    </w:p>
    <w:p w14:paraId="6085D89C" w14:textId="77777777" w:rsidR="009B0104" w:rsidRPr="009B0104" w:rsidRDefault="009B0104" w:rsidP="009B0104">
      <w:pPr>
        <w:keepNext/>
        <w:keepLines/>
        <w:spacing w:line="270" w:lineRule="auto"/>
        <w:ind w:left="658" w:hanging="10"/>
        <w:jc w:val="center"/>
        <w:outlineLvl w:val="1"/>
        <w:rPr>
          <w:b/>
          <w:color w:val="000000"/>
          <w:sz w:val="20"/>
          <w:szCs w:val="20"/>
        </w:rPr>
      </w:pPr>
      <w:r w:rsidRPr="009B0104">
        <w:rPr>
          <w:b/>
          <w:color w:val="000000"/>
          <w:sz w:val="20"/>
          <w:szCs w:val="20"/>
        </w:rPr>
        <w:t xml:space="preserve">4. Требования к отчетности </w:t>
      </w:r>
    </w:p>
    <w:p w14:paraId="09D3C386" w14:textId="77777777" w:rsidR="009B0104" w:rsidRPr="009B0104" w:rsidRDefault="009B0104" w:rsidP="009B0104">
      <w:pPr>
        <w:ind w:left="720"/>
        <w:jc w:val="center"/>
        <w:rPr>
          <w:color w:val="000000"/>
          <w:sz w:val="20"/>
          <w:szCs w:val="20"/>
          <w:lang w:eastAsia="en-US"/>
        </w:rPr>
      </w:pPr>
      <w:r w:rsidRPr="009B0104">
        <w:rPr>
          <w:b/>
          <w:color w:val="000000"/>
          <w:sz w:val="20"/>
          <w:szCs w:val="20"/>
          <w:lang w:eastAsia="en-US"/>
        </w:rPr>
        <w:t xml:space="preserve"> </w:t>
      </w:r>
    </w:p>
    <w:p w14:paraId="1C009FE8" w14:textId="77777777" w:rsidR="009B0104" w:rsidRPr="009B0104" w:rsidRDefault="009B0104" w:rsidP="009B0104">
      <w:pPr>
        <w:spacing w:after="13"/>
        <w:ind w:left="-15" w:right="63" w:firstLine="710"/>
        <w:jc w:val="both"/>
        <w:rPr>
          <w:color w:val="000000"/>
          <w:sz w:val="20"/>
          <w:szCs w:val="20"/>
          <w:lang w:eastAsia="en-US"/>
        </w:rPr>
      </w:pPr>
      <w:r w:rsidRPr="009B0104">
        <w:rPr>
          <w:color w:val="000000"/>
          <w:sz w:val="20"/>
          <w:szCs w:val="20"/>
          <w:lang w:eastAsia="en-US"/>
        </w:rPr>
        <w:t xml:space="preserve">4.1. Получатель Субсидии до 15 декабря года, следующего за годом принятия решения о предоставлении Субсидии и заключения Соглашения, представляет в Администрацию отчетность о достижении значений результатов предоставления Субсидии и характеристик (при установлении характеристик), об осуществлении расходов, источником финансового обеспечения которых является Субсидия, за исключением Субсидии, предоставляемой в порядке возмещения недополученных доходов и (или) возмещения затрат (но не реже одного раза в квартал), по формам, определенным типовой формой соглашения, установленной Министерством финансов Российской Федерации.4.2. Администрация вправе устанавливать в Соглашении сроки и формы предоставления Получателем Субсидии дополнительной отчетности. </w:t>
      </w:r>
    </w:p>
    <w:p w14:paraId="1D6A2E30" w14:textId="28135A38" w:rsidR="009B0104" w:rsidRPr="009B0104" w:rsidRDefault="009B0104" w:rsidP="009B0104">
      <w:pPr>
        <w:spacing w:after="37" w:line="259" w:lineRule="auto"/>
        <w:ind w:left="720"/>
        <w:rPr>
          <w:b/>
          <w:color w:val="000000"/>
          <w:sz w:val="20"/>
          <w:szCs w:val="20"/>
        </w:rPr>
      </w:pPr>
      <w:r w:rsidRPr="009B0104">
        <w:rPr>
          <w:color w:val="000000"/>
          <w:sz w:val="20"/>
          <w:szCs w:val="20"/>
          <w:lang w:eastAsia="en-US"/>
        </w:rPr>
        <w:t xml:space="preserve"> </w:t>
      </w:r>
      <w:r w:rsidRPr="009B0104">
        <w:rPr>
          <w:b/>
          <w:color w:val="000000"/>
          <w:sz w:val="20"/>
          <w:szCs w:val="20"/>
        </w:rPr>
        <w:t>5.</w:t>
      </w:r>
      <w:r w:rsidRPr="009B0104">
        <w:rPr>
          <w:rFonts w:eastAsia="Arial"/>
          <w:b/>
          <w:color w:val="000000"/>
          <w:sz w:val="20"/>
          <w:szCs w:val="20"/>
        </w:rPr>
        <w:t xml:space="preserve"> </w:t>
      </w:r>
      <w:r w:rsidRPr="009B0104">
        <w:rPr>
          <w:b/>
          <w:color w:val="000000"/>
          <w:sz w:val="20"/>
          <w:szCs w:val="20"/>
        </w:rPr>
        <w:t>Требования об осуществлении контроля (мониторинга) за соблюдением условий и порядка предоставления субсидий и ответственности за их нарушение</w:t>
      </w:r>
    </w:p>
    <w:p w14:paraId="0D7AB96A" w14:textId="77777777" w:rsidR="009B0104" w:rsidRPr="009B0104" w:rsidRDefault="009B0104" w:rsidP="009B0104">
      <w:pPr>
        <w:spacing w:after="13" w:line="268" w:lineRule="auto"/>
        <w:ind w:left="-15" w:right="63" w:firstLine="710"/>
        <w:jc w:val="both"/>
        <w:rPr>
          <w:color w:val="000000"/>
          <w:sz w:val="20"/>
          <w:szCs w:val="20"/>
          <w:lang w:eastAsia="en-US"/>
        </w:rPr>
      </w:pPr>
    </w:p>
    <w:p w14:paraId="3827C00B" w14:textId="77777777" w:rsidR="009B0104" w:rsidRPr="009B0104" w:rsidRDefault="009B0104" w:rsidP="009B0104">
      <w:pPr>
        <w:spacing w:after="13"/>
        <w:ind w:left="-17" w:right="62" w:firstLine="709"/>
        <w:jc w:val="both"/>
        <w:rPr>
          <w:color w:val="000000"/>
          <w:sz w:val="20"/>
          <w:szCs w:val="20"/>
          <w:lang w:eastAsia="en-US"/>
        </w:rPr>
      </w:pPr>
      <w:r w:rsidRPr="009B0104">
        <w:rPr>
          <w:color w:val="000000"/>
          <w:sz w:val="20"/>
          <w:szCs w:val="20"/>
          <w:lang w:eastAsia="en-US"/>
        </w:rPr>
        <w:t xml:space="preserve">5.1. Главным распорядителем как получателем бюджетных средств осуществляется проверка соблюдения получателем Субсидии порядка и условий предоставления Субсидий, в том числе в части достижения результатов предоставления Субсидии, а так же проводится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 </w:t>
      </w:r>
    </w:p>
    <w:p w14:paraId="67FF4A19" w14:textId="77777777" w:rsidR="009B0104" w:rsidRPr="009B0104" w:rsidRDefault="009B0104" w:rsidP="009B0104">
      <w:pPr>
        <w:spacing w:after="13"/>
        <w:ind w:left="-17" w:right="62" w:firstLine="709"/>
        <w:jc w:val="both"/>
        <w:rPr>
          <w:color w:val="000000"/>
          <w:sz w:val="20"/>
          <w:szCs w:val="20"/>
          <w:lang w:eastAsia="en-US"/>
        </w:rPr>
      </w:pPr>
      <w:r w:rsidRPr="009B0104">
        <w:rPr>
          <w:color w:val="000000"/>
          <w:sz w:val="20"/>
          <w:szCs w:val="20"/>
          <w:lang w:eastAsia="en-US"/>
        </w:rPr>
        <w:t xml:space="preserve">Органом муниципального финансового контроля осуществляется проверка в соответствии со статьями 268.1 и 269.2 Бюджетного кодекса Российской Федерации. </w:t>
      </w:r>
    </w:p>
    <w:p w14:paraId="47CA94B2" w14:textId="77777777" w:rsidR="009B0104" w:rsidRPr="009B0104" w:rsidRDefault="009B0104" w:rsidP="009B0104">
      <w:pPr>
        <w:spacing w:after="13"/>
        <w:ind w:left="-17" w:right="62" w:firstLine="709"/>
        <w:jc w:val="both"/>
        <w:rPr>
          <w:color w:val="000000"/>
          <w:sz w:val="20"/>
          <w:szCs w:val="20"/>
          <w:lang w:eastAsia="en-US"/>
        </w:rPr>
      </w:pPr>
      <w:r w:rsidRPr="009B0104">
        <w:rPr>
          <w:color w:val="000000"/>
          <w:sz w:val="20"/>
          <w:szCs w:val="20"/>
          <w:lang w:eastAsia="en-US"/>
        </w:rPr>
        <w:t xml:space="preserve">5.2. Получатели Субсидии несут ответственность в соответствии с законодательством Российской Федерации за достоверность представляемых в Администрацию документов и сведений, а также за нарушение получателем Субсидии условий, установленных при предоставлении Субсидии. </w:t>
      </w:r>
    </w:p>
    <w:p w14:paraId="41B754EB" w14:textId="77777777" w:rsidR="009B0104" w:rsidRPr="009B0104" w:rsidRDefault="009B0104" w:rsidP="009B0104">
      <w:pPr>
        <w:spacing w:after="13"/>
        <w:ind w:left="-17" w:right="62" w:firstLine="709"/>
        <w:jc w:val="both"/>
        <w:rPr>
          <w:color w:val="000000"/>
          <w:sz w:val="20"/>
          <w:szCs w:val="20"/>
          <w:lang w:eastAsia="en-US"/>
        </w:rPr>
      </w:pPr>
      <w:r w:rsidRPr="009B0104">
        <w:rPr>
          <w:color w:val="000000"/>
          <w:sz w:val="20"/>
          <w:szCs w:val="20"/>
          <w:lang w:eastAsia="en-US"/>
        </w:rPr>
        <w:t xml:space="preserve">5.3. В случае выявления несоответствия условиям предоставления Субсидий, в том числе критериям отбора, установленным в пункте 1.4 Порядка, требованиям, предусмотренным пунктом 2.4 </w:t>
      </w:r>
      <w:r w:rsidRPr="009B0104">
        <w:rPr>
          <w:color w:val="000000"/>
          <w:sz w:val="20"/>
          <w:szCs w:val="20"/>
          <w:lang w:eastAsia="en-US"/>
        </w:rPr>
        <w:lastRenderedPageBreak/>
        <w:t xml:space="preserve">Порядка, на дату, установленную пунктом 3.1 Порядка, установления факта недостоверности представленной Заявителем информации и документов, по результатам проверок, проведенных органом муниципального финансового контроля либо Администрацией, а также в случае </w:t>
      </w:r>
      <w:proofErr w:type="spellStart"/>
      <w:r w:rsidRPr="009B0104">
        <w:rPr>
          <w:color w:val="000000"/>
          <w:sz w:val="20"/>
          <w:szCs w:val="20"/>
          <w:lang w:eastAsia="en-US"/>
        </w:rPr>
        <w:t>недостижения</w:t>
      </w:r>
      <w:proofErr w:type="spellEnd"/>
      <w:r w:rsidRPr="009B0104">
        <w:rPr>
          <w:color w:val="000000"/>
          <w:sz w:val="20"/>
          <w:szCs w:val="20"/>
          <w:lang w:eastAsia="en-US"/>
        </w:rPr>
        <w:t xml:space="preserve"> результата предоставления Субсидии, за исключением </w:t>
      </w:r>
      <w:proofErr w:type="spellStart"/>
      <w:r w:rsidRPr="009B0104">
        <w:rPr>
          <w:color w:val="000000"/>
          <w:sz w:val="20"/>
          <w:szCs w:val="20"/>
          <w:lang w:eastAsia="en-US"/>
        </w:rPr>
        <w:t>недостижения</w:t>
      </w:r>
      <w:proofErr w:type="spellEnd"/>
      <w:r w:rsidRPr="009B0104">
        <w:rPr>
          <w:color w:val="000000"/>
          <w:sz w:val="20"/>
          <w:szCs w:val="20"/>
          <w:lang w:eastAsia="en-US"/>
        </w:rPr>
        <w:t xml:space="preserve"> результата предоставления Субсидии вследствие обстоятельств непреодолимой силы, Получателем Субсидии осуществляется возврат средств субсидий в бюджет муниципального образования «Подгорнское сельское поселение». </w:t>
      </w:r>
    </w:p>
    <w:p w14:paraId="3141968F" w14:textId="77777777" w:rsidR="009B0104" w:rsidRPr="009B0104" w:rsidRDefault="009B0104" w:rsidP="009B0104">
      <w:pPr>
        <w:spacing w:after="13"/>
        <w:ind w:left="-15" w:right="63" w:firstLine="710"/>
        <w:jc w:val="both"/>
        <w:rPr>
          <w:color w:val="000000"/>
          <w:sz w:val="20"/>
          <w:szCs w:val="20"/>
          <w:lang w:eastAsia="en-US"/>
        </w:rPr>
      </w:pPr>
      <w:r w:rsidRPr="009B0104">
        <w:rPr>
          <w:color w:val="000000"/>
          <w:sz w:val="20"/>
          <w:szCs w:val="20"/>
          <w:lang w:eastAsia="en-US"/>
        </w:rPr>
        <w:t xml:space="preserve">5.4. Порядок и сроки возврата Субсидии в бюджет муниципального образования «Подгорнское сельское поселение» определены в пункте 3.18 Порядка. </w:t>
      </w:r>
    </w:p>
    <w:p w14:paraId="3C39C7F6" w14:textId="77777777" w:rsidR="009B0104" w:rsidRPr="009B0104" w:rsidRDefault="009B0104" w:rsidP="009B0104">
      <w:pPr>
        <w:ind w:left="708"/>
        <w:rPr>
          <w:color w:val="000000"/>
          <w:sz w:val="20"/>
          <w:szCs w:val="20"/>
          <w:lang w:eastAsia="en-US"/>
        </w:rPr>
      </w:pPr>
      <w:r w:rsidRPr="009B0104">
        <w:rPr>
          <w:color w:val="000000"/>
          <w:sz w:val="20"/>
          <w:szCs w:val="20"/>
          <w:lang w:eastAsia="en-US"/>
        </w:rPr>
        <w:t xml:space="preserve"> </w:t>
      </w:r>
    </w:p>
    <w:p w14:paraId="717B301F" w14:textId="4A2D05E3" w:rsidR="009B0104" w:rsidRPr="009B0104" w:rsidRDefault="009B0104" w:rsidP="009B0104">
      <w:pPr>
        <w:spacing w:after="24"/>
        <w:ind w:left="708"/>
        <w:rPr>
          <w:color w:val="000000"/>
          <w:sz w:val="20"/>
          <w:szCs w:val="20"/>
          <w:lang w:eastAsia="en-US"/>
        </w:rPr>
      </w:pPr>
      <w:r w:rsidRPr="009B0104">
        <w:rPr>
          <w:color w:val="000000"/>
          <w:sz w:val="20"/>
          <w:szCs w:val="20"/>
          <w:lang w:eastAsia="en-US"/>
        </w:rPr>
        <w:t xml:space="preserve">                                                                         </w:t>
      </w:r>
    </w:p>
    <w:p w14:paraId="1DF20488" w14:textId="77777777" w:rsidR="009B0104" w:rsidRPr="009B0104" w:rsidRDefault="009B0104" w:rsidP="009B0104">
      <w:pPr>
        <w:spacing w:after="24"/>
        <w:ind w:left="708"/>
        <w:rPr>
          <w:color w:val="000000"/>
          <w:sz w:val="20"/>
          <w:szCs w:val="20"/>
          <w:lang w:eastAsia="en-US"/>
        </w:rPr>
      </w:pPr>
      <w:r w:rsidRPr="009B0104">
        <w:rPr>
          <w:color w:val="000000"/>
          <w:sz w:val="20"/>
          <w:szCs w:val="20"/>
          <w:lang w:eastAsia="en-US"/>
        </w:rPr>
        <w:t xml:space="preserve">                                                                                      ПРИЛОЖЕНИЕ № 1 </w:t>
      </w:r>
    </w:p>
    <w:p w14:paraId="68A4A534" w14:textId="77777777" w:rsidR="009B0104" w:rsidRPr="009B0104" w:rsidRDefault="009B0104" w:rsidP="009B0104">
      <w:pPr>
        <w:spacing w:after="13"/>
        <w:ind w:left="4515" w:right="63" w:firstLine="22"/>
        <w:jc w:val="both"/>
        <w:rPr>
          <w:color w:val="000000"/>
          <w:sz w:val="20"/>
          <w:szCs w:val="20"/>
          <w:lang w:eastAsia="en-US"/>
        </w:rPr>
      </w:pPr>
      <w:r w:rsidRPr="009B0104">
        <w:rPr>
          <w:color w:val="000000"/>
          <w:sz w:val="20"/>
          <w:szCs w:val="20"/>
          <w:lang w:eastAsia="en-US"/>
        </w:rPr>
        <w:t xml:space="preserve">к Порядку предоставления субсидий, в том числе грантов в форме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из бюджета муниципального образования «Подгорнское сельское поселение» </w:t>
      </w:r>
    </w:p>
    <w:p w14:paraId="0F62A6E4" w14:textId="77777777" w:rsidR="009B0104" w:rsidRPr="009B0104" w:rsidRDefault="009B0104" w:rsidP="009B0104">
      <w:pPr>
        <w:spacing w:after="36" w:line="259" w:lineRule="auto"/>
        <w:rPr>
          <w:color w:val="000000"/>
          <w:sz w:val="20"/>
          <w:szCs w:val="20"/>
          <w:lang w:eastAsia="en-US"/>
        </w:rPr>
      </w:pPr>
      <w:r w:rsidRPr="009B0104">
        <w:rPr>
          <w:color w:val="000000"/>
          <w:sz w:val="20"/>
          <w:szCs w:val="20"/>
          <w:lang w:eastAsia="en-US"/>
        </w:rPr>
        <w:t xml:space="preserve"> </w:t>
      </w:r>
    </w:p>
    <w:p w14:paraId="56A93AFD" w14:textId="77777777" w:rsidR="009B0104" w:rsidRPr="009B0104" w:rsidRDefault="009B0104" w:rsidP="009B0104">
      <w:pPr>
        <w:keepNext/>
        <w:keepLines/>
        <w:ind w:left="10" w:right="74" w:hanging="10"/>
        <w:jc w:val="center"/>
        <w:outlineLvl w:val="0"/>
        <w:rPr>
          <w:b/>
          <w:color w:val="000000"/>
          <w:sz w:val="20"/>
          <w:szCs w:val="20"/>
        </w:rPr>
      </w:pPr>
      <w:r w:rsidRPr="009B0104">
        <w:rPr>
          <w:b/>
          <w:color w:val="000000"/>
          <w:sz w:val="20"/>
          <w:szCs w:val="20"/>
        </w:rPr>
        <w:t>Форма заявления</w:t>
      </w:r>
    </w:p>
    <w:p w14:paraId="3548E4A9" w14:textId="77777777" w:rsidR="009B0104" w:rsidRPr="009B0104" w:rsidRDefault="009B0104" w:rsidP="009B0104">
      <w:pPr>
        <w:keepNext/>
        <w:keepLines/>
        <w:ind w:left="10" w:right="74" w:hanging="10"/>
        <w:jc w:val="center"/>
        <w:outlineLvl w:val="0"/>
        <w:rPr>
          <w:b/>
          <w:color w:val="000000"/>
          <w:sz w:val="20"/>
          <w:szCs w:val="20"/>
        </w:rPr>
      </w:pPr>
      <w:r w:rsidRPr="009B0104">
        <w:rPr>
          <w:b/>
          <w:color w:val="000000"/>
          <w:sz w:val="20"/>
          <w:szCs w:val="20"/>
        </w:rPr>
        <w:t xml:space="preserve"> о предоставлении субсидии из бюджета муниципального образования «Подгорнское сельское поселение»</w:t>
      </w:r>
    </w:p>
    <w:p w14:paraId="4878FEB0" w14:textId="77777777" w:rsidR="009B0104" w:rsidRPr="009B0104" w:rsidRDefault="009B0104" w:rsidP="009B0104">
      <w:pPr>
        <w:spacing w:line="259" w:lineRule="auto"/>
        <w:ind w:left="830"/>
        <w:jc w:val="center"/>
        <w:rPr>
          <w:color w:val="000000"/>
          <w:sz w:val="20"/>
          <w:szCs w:val="20"/>
          <w:lang w:eastAsia="en-US"/>
        </w:rPr>
      </w:pPr>
      <w:r w:rsidRPr="009B0104">
        <w:rPr>
          <w:color w:val="000000"/>
          <w:sz w:val="20"/>
          <w:szCs w:val="20"/>
          <w:lang w:eastAsia="en-US"/>
        </w:rPr>
        <w:t xml:space="preserve"> </w:t>
      </w:r>
    </w:p>
    <w:p w14:paraId="64CF70DD" w14:textId="77777777" w:rsidR="009B0104" w:rsidRPr="009B0104" w:rsidRDefault="009B0104" w:rsidP="009B0104">
      <w:pPr>
        <w:spacing w:after="13" w:line="268" w:lineRule="auto"/>
        <w:ind w:left="4501" w:right="63"/>
        <w:jc w:val="both"/>
        <w:rPr>
          <w:color w:val="000000"/>
          <w:sz w:val="20"/>
          <w:szCs w:val="20"/>
          <w:lang w:eastAsia="en-US"/>
        </w:rPr>
      </w:pPr>
      <w:r w:rsidRPr="009B0104">
        <w:rPr>
          <w:color w:val="000000"/>
          <w:sz w:val="20"/>
          <w:szCs w:val="20"/>
          <w:lang w:eastAsia="en-US"/>
        </w:rPr>
        <w:t xml:space="preserve">Главе Подгорнского сельского поселения </w:t>
      </w:r>
    </w:p>
    <w:p w14:paraId="0529C0B4" w14:textId="77777777" w:rsidR="009B0104" w:rsidRPr="009B0104" w:rsidRDefault="009B0104" w:rsidP="009B0104">
      <w:pPr>
        <w:spacing w:after="13" w:line="268" w:lineRule="auto"/>
        <w:ind w:left="4501" w:right="63"/>
        <w:jc w:val="both"/>
        <w:rPr>
          <w:color w:val="000000"/>
          <w:sz w:val="20"/>
          <w:szCs w:val="20"/>
          <w:lang w:eastAsia="en-US"/>
        </w:rPr>
      </w:pPr>
      <w:r w:rsidRPr="009B0104">
        <w:rPr>
          <w:color w:val="000000"/>
          <w:sz w:val="20"/>
          <w:szCs w:val="20"/>
          <w:lang w:eastAsia="en-US"/>
        </w:rPr>
        <w:t xml:space="preserve">________________________________________________________________ </w:t>
      </w:r>
    </w:p>
    <w:p w14:paraId="2DD27AE1" w14:textId="77777777" w:rsidR="009B0104" w:rsidRPr="009B0104" w:rsidRDefault="009B0104" w:rsidP="009B0104">
      <w:pPr>
        <w:spacing w:after="12" w:line="268" w:lineRule="auto"/>
        <w:ind w:right="64"/>
        <w:jc w:val="both"/>
        <w:rPr>
          <w:color w:val="000000"/>
          <w:sz w:val="20"/>
          <w:szCs w:val="20"/>
          <w:lang w:eastAsia="en-US"/>
        </w:rPr>
      </w:pPr>
      <w:r w:rsidRPr="009B0104">
        <w:rPr>
          <w:color w:val="000000"/>
          <w:sz w:val="20"/>
          <w:szCs w:val="20"/>
          <w:lang w:eastAsia="en-US"/>
        </w:rPr>
        <w:t xml:space="preserve">Исх. №___ от____                      </w:t>
      </w:r>
    </w:p>
    <w:p w14:paraId="7EC0DA22" w14:textId="77777777" w:rsidR="009B0104" w:rsidRPr="009B0104" w:rsidRDefault="009B0104" w:rsidP="009B0104">
      <w:pPr>
        <w:spacing w:after="12" w:line="268" w:lineRule="auto"/>
        <w:ind w:left="2890" w:right="64" w:firstLine="710"/>
        <w:jc w:val="center"/>
        <w:rPr>
          <w:color w:val="000000"/>
          <w:sz w:val="20"/>
          <w:szCs w:val="20"/>
          <w:lang w:eastAsia="en-US"/>
        </w:rPr>
      </w:pPr>
      <w:r w:rsidRPr="009B0104">
        <w:rPr>
          <w:color w:val="000000"/>
          <w:sz w:val="20"/>
          <w:szCs w:val="20"/>
          <w:lang w:eastAsia="en-US"/>
        </w:rPr>
        <w:t xml:space="preserve">от___________________________________ </w:t>
      </w:r>
    </w:p>
    <w:p w14:paraId="477D46BB" w14:textId="77777777" w:rsidR="009B0104" w:rsidRPr="009B0104" w:rsidRDefault="009B0104" w:rsidP="009B0104">
      <w:pPr>
        <w:spacing w:line="259" w:lineRule="auto"/>
        <w:ind w:right="115"/>
        <w:jc w:val="both"/>
        <w:rPr>
          <w:color w:val="000000"/>
          <w:sz w:val="20"/>
          <w:szCs w:val="20"/>
          <w:lang w:eastAsia="en-US"/>
        </w:rPr>
      </w:pPr>
      <w:r w:rsidRPr="009B0104">
        <w:rPr>
          <w:color w:val="000000"/>
          <w:sz w:val="20"/>
          <w:szCs w:val="20"/>
          <w:lang w:eastAsia="en-US"/>
        </w:rPr>
        <w:t xml:space="preserve">(штамп </w:t>
      </w:r>
      <w:proofErr w:type="gramStart"/>
      <w:r w:rsidRPr="009B0104">
        <w:rPr>
          <w:color w:val="000000"/>
          <w:sz w:val="20"/>
          <w:szCs w:val="20"/>
          <w:lang w:eastAsia="en-US"/>
        </w:rPr>
        <w:t xml:space="preserve">организации)   </w:t>
      </w:r>
      <w:proofErr w:type="gramEnd"/>
      <w:r w:rsidRPr="009B0104">
        <w:rPr>
          <w:color w:val="000000"/>
          <w:sz w:val="20"/>
          <w:szCs w:val="20"/>
          <w:lang w:eastAsia="en-US"/>
        </w:rPr>
        <w:t xml:space="preserve">                                </w:t>
      </w:r>
      <w:r w:rsidRPr="009B0104">
        <w:rPr>
          <w:color w:val="000000"/>
          <w:sz w:val="20"/>
          <w:szCs w:val="20"/>
          <w:lang w:eastAsia="en-US"/>
        </w:rPr>
        <w:tab/>
      </w:r>
      <w:r w:rsidRPr="009B0104">
        <w:rPr>
          <w:color w:val="000000"/>
          <w:sz w:val="20"/>
          <w:szCs w:val="20"/>
          <w:lang w:eastAsia="en-US"/>
        </w:rPr>
        <w:tab/>
        <w:t xml:space="preserve">    (Ф.И.О. руководителя, наименование организации) </w:t>
      </w:r>
    </w:p>
    <w:p w14:paraId="2C0F61DB" w14:textId="77777777" w:rsidR="009B0104" w:rsidRPr="009B0104" w:rsidRDefault="009B0104" w:rsidP="009B0104">
      <w:pPr>
        <w:spacing w:line="259" w:lineRule="auto"/>
        <w:ind w:left="830"/>
        <w:jc w:val="center"/>
        <w:rPr>
          <w:color w:val="000000"/>
          <w:sz w:val="20"/>
          <w:szCs w:val="20"/>
          <w:lang w:eastAsia="en-US"/>
        </w:rPr>
      </w:pPr>
      <w:r w:rsidRPr="009B0104">
        <w:rPr>
          <w:color w:val="000000"/>
          <w:sz w:val="20"/>
          <w:szCs w:val="20"/>
          <w:lang w:eastAsia="en-US"/>
        </w:rPr>
        <w:t xml:space="preserve"> </w:t>
      </w:r>
    </w:p>
    <w:p w14:paraId="6529D3F1" w14:textId="77777777" w:rsidR="009B0104" w:rsidRPr="009B0104" w:rsidRDefault="009B0104" w:rsidP="009B0104">
      <w:pPr>
        <w:spacing w:after="33" w:line="259" w:lineRule="auto"/>
        <w:ind w:left="830"/>
        <w:jc w:val="center"/>
        <w:rPr>
          <w:color w:val="000000"/>
          <w:sz w:val="20"/>
          <w:szCs w:val="20"/>
          <w:lang w:eastAsia="en-US"/>
        </w:rPr>
      </w:pPr>
      <w:r w:rsidRPr="009B0104">
        <w:rPr>
          <w:color w:val="000000"/>
          <w:sz w:val="20"/>
          <w:szCs w:val="20"/>
          <w:lang w:eastAsia="en-US"/>
        </w:rPr>
        <w:t xml:space="preserve"> </w:t>
      </w:r>
    </w:p>
    <w:p w14:paraId="10B4A609" w14:textId="77777777" w:rsidR="009B0104" w:rsidRPr="009B0104" w:rsidRDefault="009B0104" w:rsidP="009B0104">
      <w:pPr>
        <w:spacing w:after="29" w:line="259" w:lineRule="auto"/>
        <w:ind w:left="10" w:right="68" w:hanging="10"/>
        <w:jc w:val="center"/>
        <w:rPr>
          <w:color w:val="000000"/>
          <w:sz w:val="20"/>
          <w:szCs w:val="20"/>
          <w:lang w:eastAsia="en-US"/>
        </w:rPr>
      </w:pPr>
      <w:r w:rsidRPr="009B0104">
        <w:rPr>
          <w:b/>
          <w:color w:val="26282F"/>
          <w:sz w:val="20"/>
          <w:szCs w:val="20"/>
          <w:lang w:eastAsia="en-US"/>
        </w:rPr>
        <w:t>ЗАЯВЛЕНИЕ</w:t>
      </w:r>
      <w:r w:rsidRPr="009B0104">
        <w:rPr>
          <w:color w:val="000000"/>
          <w:sz w:val="20"/>
          <w:szCs w:val="20"/>
          <w:lang w:eastAsia="en-US"/>
        </w:rPr>
        <w:t xml:space="preserve"> </w:t>
      </w:r>
    </w:p>
    <w:p w14:paraId="7D5266CE" w14:textId="77777777" w:rsidR="009B0104" w:rsidRPr="009B0104" w:rsidRDefault="009B0104" w:rsidP="009B0104">
      <w:pPr>
        <w:spacing w:after="29" w:line="259" w:lineRule="auto"/>
        <w:ind w:left="53"/>
        <w:rPr>
          <w:color w:val="000000"/>
          <w:sz w:val="20"/>
          <w:szCs w:val="20"/>
          <w:lang w:eastAsia="en-US"/>
        </w:rPr>
      </w:pPr>
      <w:r w:rsidRPr="009B0104">
        <w:rPr>
          <w:b/>
          <w:color w:val="26282F"/>
          <w:sz w:val="20"/>
          <w:szCs w:val="20"/>
          <w:lang w:eastAsia="en-US"/>
        </w:rPr>
        <w:t xml:space="preserve">о предоставлении субсидии из бюджета </w:t>
      </w:r>
      <w:r w:rsidRPr="009B0104">
        <w:rPr>
          <w:color w:val="000000"/>
          <w:sz w:val="20"/>
          <w:szCs w:val="20"/>
          <w:lang w:eastAsia="en-US"/>
        </w:rPr>
        <w:t xml:space="preserve">муниципального образования «Подгорнское сельское поселение» </w:t>
      </w:r>
    </w:p>
    <w:p w14:paraId="5D3EEE3C" w14:textId="77777777" w:rsidR="009B0104" w:rsidRPr="009B0104" w:rsidRDefault="009B0104" w:rsidP="009B0104">
      <w:pPr>
        <w:spacing w:after="13" w:line="268" w:lineRule="auto"/>
        <w:ind w:left="-15" w:right="63"/>
        <w:jc w:val="both"/>
        <w:rPr>
          <w:color w:val="000000"/>
          <w:sz w:val="20"/>
          <w:szCs w:val="20"/>
          <w:lang w:eastAsia="en-US"/>
        </w:rPr>
      </w:pPr>
      <w:r w:rsidRPr="009B0104">
        <w:rPr>
          <w:color w:val="000000"/>
          <w:sz w:val="20"/>
          <w:szCs w:val="20"/>
          <w:lang w:eastAsia="en-US"/>
        </w:rPr>
        <w:t xml:space="preserve">В соответствии с </w:t>
      </w:r>
    </w:p>
    <w:p w14:paraId="5246684F" w14:textId="77777777" w:rsidR="009B0104" w:rsidRPr="009B0104" w:rsidRDefault="009B0104" w:rsidP="009B0104">
      <w:pPr>
        <w:spacing w:after="13" w:line="268" w:lineRule="auto"/>
        <w:ind w:left="-15" w:right="63"/>
        <w:jc w:val="both"/>
        <w:rPr>
          <w:color w:val="000000"/>
          <w:sz w:val="20"/>
          <w:szCs w:val="20"/>
          <w:lang w:eastAsia="en-US"/>
        </w:rPr>
      </w:pPr>
      <w:r w:rsidRPr="009B0104">
        <w:rPr>
          <w:color w:val="000000"/>
          <w:sz w:val="20"/>
          <w:szCs w:val="20"/>
          <w:lang w:eastAsia="en-US"/>
        </w:rPr>
        <w:t xml:space="preserve">_______________________________________________________________ </w:t>
      </w:r>
    </w:p>
    <w:p w14:paraId="721C89D8" w14:textId="77777777" w:rsidR="009B0104" w:rsidRPr="009B0104" w:rsidRDefault="009B0104" w:rsidP="009B0104">
      <w:pPr>
        <w:spacing w:after="77" w:line="249" w:lineRule="auto"/>
        <w:ind w:left="749" w:firstLine="902"/>
        <w:rPr>
          <w:color w:val="000000"/>
          <w:sz w:val="20"/>
          <w:szCs w:val="20"/>
          <w:lang w:eastAsia="en-US"/>
        </w:rPr>
      </w:pPr>
      <w:r w:rsidRPr="009B0104">
        <w:rPr>
          <w:color w:val="000000"/>
          <w:sz w:val="20"/>
          <w:szCs w:val="20"/>
          <w:lang w:eastAsia="en-US"/>
        </w:rPr>
        <w:t xml:space="preserve">(наименование нормативного акта об утверждении правил (порядка) предоставления субсидии), </w:t>
      </w:r>
    </w:p>
    <w:p w14:paraId="4BE119EE" w14:textId="77777777" w:rsidR="009B0104" w:rsidRPr="009B0104" w:rsidRDefault="009B0104" w:rsidP="009B0104">
      <w:pPr>
        <w:spacing w:after="13" w:line="268" w:lineRule="auto"/>
        <w:ind w:left="-15" w:right="63"/>
        <w:jc w:val="both"/>
        <w:rPr>
          <w:color w:val="000000"/>
          <w:sz w:val="20"/>
          <w:szCs w:val="20"/>
          <w:lang w:eastAsia="en-US"/>
        </w:rPr>
      </w:pPr>
      <w:r w:rsidRPr="009B0104">
        <w:rPr>
          <w:color w:val="000000"/>
          <w:sz w:val="20"/>
          <w:szCs w:val="20"/>
          <w:lang w:eastAsia="en-US"/>
        </w:rPr>
        <w:t>утвержденным постановлением администрации Подгорнского сельского поселения от «____</w:t>
      </w:r>
      <w:proofErr w:type="gramStart"/>
      <w:r w:rsidRPr="009B0104">
        <w:rPr>
          <w:color w:val="000000"/>
          <w:sz w:val="20"/>
          <w:szCs w:val="20"/>
          <w:lang w:eastAsia="en-US"/>
        </w:rPr>
        <w:t>_»_</w:t>
      </w:r>
      <w:proofErr w:type="gramEnd"/>
      <w:r w:rsidRPr="009B0104">
        <w:rPr>
          <w:color w:val="000000"/>
          <w:sz w:val="20"/>
          <w:szCs w:val="20"/>
          <w:lang w:eastAsia="en-US"/>
        </w:rPr>
        <w:t xml:space="preserve">__________ 20___ г. № ______ </w:t>
      </w:r>
    </w:p>
    <w:p w14:paraId="15ACA00C" w14:textId="77777777" w:rsidR="009B0104" w:rsidRPr="009B0104" w:rsidRDefault="009B0104" w:rsidP="009B0104">
      <w:pPr>
        <w:spacing w:after="13" w:line="268" w:lineRule="auto"/>
        <w:ind w:left="-15" w:right="63"/>
        <w:jc w:val="both"/>
        <w:rPr>
          <w:color w:val="000000"/>
          <w:sz w:val="20"/>
          <w:szCs w:val="20"/>
          <w:lang w:eastAsia="en-US"/>
        </w:rPr>
      </w:pPr>
      <w:r w:rsidRPr="009B0104">
        <w:rPr>
          <w:color w:val="000000"/>
          <w:sz w:val="20"/>
          <w:szCs w:val="20"/>
          <w:lang w:eastAsia="en-US"/>
        </w:rPr>
        <w:t xml:space="preserve">(далее - Порядок), </w:t>
      </w:r>
    </w:p>
    <w:p w14:paraId="1A84A502" w14:textId="77777777" w:rsidR="009B0104" w:rsidRPr="009B0104" w:rsidRDefault="009B0104" w:rsidP="009B0104">
      <w:pPr>
        <w:spacing w:after="13" w:line="268" w:lineRule="auto"/>
        <w:ind w:left="-15" w:right="63"/>
        <w:jc w:val="both"/>
        <w:rPr>
          <w:color w:val="000000"/>
          <w:sz w:val="20"/>
          <w:szCs w:val="20"/>
          <w:lang w:eastAsia="en-US"/>
        </w:rPr>
      </w:pPr>
      <w:r w:rsidRPr="009B0104">
        <w:rPr>
          <w:color w:val="000000"/>
          <w:sz w:val="20"/>
          <w:szCs w:val="20"/>
          <w:lang w:eastAsia="en-US"/>
        </w:rPr>
        <w:t xml:space="preserve">_______________________________________________________________________________________________________________________________ </w:t>
      </w:r>
    </w:p>
    <w:p w14:paraId="6DBAFD7D" w14:textId="77777777" w:rsidR="009B0104" w:rsidRPr="009B0104" w:rsidRDefault="009B0104" w:rsidP="009B0104">
      <w:pPr>
        <w:spacing w:after="47" w:line="278" w:lineRule="auto"/>
        <w:ind w:left="10" w:hanging="10"/>
        <w:jc w:val="center"/>
        <w:rPr>
          <w:color w:val="000000"/>
          <w:sz w:val="20"/>
          <w:szCs w:val="20"/>
          <w:lang w:eastAsia="en-US"/>
        </w:rPr>
      </w:pPr>
      <w:r w:rsidRPr="009B0104">
        <w:rPr>
          <w:color w:val="000000"/>
          <w:sz w:val="20"/>
          <w:szCs w:val="20"/>
          <w:lang w:eastAsia="en-US"/>
        </w:rPr>
        <w:t xml:space="preserve">(полное наименование юридического лица; фамилия, имя, отчество индивидуального предпринимателя) </w:t>
      </w:r>
    </w:p>
    <w:p w14:paraId="399B945B" w14:textId="77777777" w:rsidR="009B0104" w:rsidRPr="009B0104" w:rsidRDefault="009B0104" w:rsidP="009B0104">
      <w:pPr>
        <w:spacing w:after="13" w:line="268" w:lineRule="auto"/>
        <w:ind w:left="-15" w:right="63" w:firstLine="710"/>
        <w:jc w:val="both"/>
        <w:rPr>
          <w:color w:val="000000"/>
          <w:sz w:val="20"/>
          <w:szCs w:val="20"/>
          <w:lang w:eastAsia="en-US"/>
        </w:rPr>
      </w:pPr>
      <w:r w:rsidRPr="009B0104">
        <w:rPr>
          <w:color w:val="000000"/>
          <w:sz w:val="20"/>
          <w:szCs w:val="20"/>
          <w:lang w:eastAsia="en-US"/>
        </w:rPr>
        <w:t xml:space="preserve">юридический адрес (местонахождение организации или место жительства индивидуального </w:t>
      </w:r>
      <w:r w:rsidRPr="009B0104">
        <w:rPr>
          <w:color w:val="000000"/>
          <w:sz w:val="20"/>
          <w:szCs w:val="20"/>
          <w:lang w:eastAsia="en-US"/>
        </w:rPr>
        <w:tab/>
        <w:t xml:space="preserve">предпринимателя) </w:t>
      </w:r>
    </w:p>
    <w:p w14:paraId="209728EC" w14:textId="77777777" w:rsidR="009B0104" w:rsidRPr="009B0104" w:rsidRDefault="009B0104" w:rsidP="009B0104">
      <w:pPr>
        <w:spacing w:after="13" w:line="268" w:lineRule="auto"/>
        <w:ind w:left="-15" w:right="63"/>
        <w:jc w:val="both"/>
        <w:rPr>
          <w:color w:val="000000"/>
          <w:sz w:val="20"/>
          <w:szCs w:val="20"/>
          <w:lang w:eastAsia="en-US"/>
        </w:rPr>
      </w:pPr>
      <w:r w:rsidRPr="009B0104">
        <w:rPr>
          <w:color w:val="000000"/>
          <w:sz w:val="20"/>
          <w:szCs w:val="20"/>
          <w:lang w:eastAsia="en-US"/>
        </w:rPr>
        <w:t>_____________________________________________________________________________________________________________________________</w:t>
      </w:r>
    </w:p>
    <w:p w14:paraId="6209B29C" w14:textId="77777777" w:rsidR="009B0104" w:rsidRPr="009B0104" w:rsidRDefault="009B0104" w:rsidP="009B0104">
      <w:pPr>
        <w:spacing w:after="13" w:line="268" w:lineRule="auto"/>
        <w:ind w:left="693" w:right="63" w:hanging="708"/>
        <w:jc w:val="both"/>
        <w:rPr>
          <w:color w:val="000000"/>
          <w:sz w:val="20"/>
          <w:szCs w:val="20"/>
          <w:lang w:eastAsia="en-US"/>
        </w:rPr>
      </w:pPr>
      <w:r w:rsidRPr="009B0104">
        <w:rPr>
          <w:color w:val="000000"/>
          <w:sz w:val="20"/>
          <w:szCs w:val="20"/>
          <w:lang w:eastAsia="en-US"/>
        </w:rPr>
        <w:t xml:space="preserve">фактический адрес (местонахождение организации или место жительства индивидуального предпринимателя) _______________________________________________________________________ </w:t>
      </w:r>
    </w:p>
    <w:p w14:paraId="2915F273" w14:textId="77777777" w:rsidR="009B0104" w:rsidRPr="009B0104" w:rsidRDefault="009B0104" w:rsidP="009B0104">
      <w:pPr>
        <w:spacing w:after="13" w:line="268" w:lineRule="auto"/>
        <w:ind w:left="693" w:right="63" w:hanging="708"/>
        <w:jc w:val="both"/>
        <w:rPr>
          <w:color w:val="000000"/>
          <w:sz w:val="20"/>
          <w:szCs w:val="20"/>
          <w:lang w:eastAsia="en-US"/>
        </w:rPr>
      </w:pPr>
      <w:r w:rsidRPr="009B0104">
        <w:rPr>
          <w:color w:val="000000"/>
          <w:sz w:val="20"/>
          <w:szCs w:val="20"/>
          <w:lang w:eastAsia="en-US"/>
        </w:rPr>
        <w:lastRenderedPageBreak/>
        <w:t>организационно-правовая форма юридического лица: _______________________________</w:t>
      </w:r>
    </w:p>
    <w:p w14:paraId="4A02EF35" w14:textId="77777777" w:rsidR="009B0104" w:rsidRPr="009B0104" w:rsidRDefault="009B0104" w:rsidP="009B0104">
      <w:pPr>
        <w:spacing w:after="13" w:line="268" w:lineRule="auto"/>
        <w:ind w:left="693" w:right="63" w:hanging="708"/>
        <w:jc w:val="both"/>
        <w:rPr>
          <w:color w:val="000000"/>
          <w:sz w:val="20"/>
          <w:szCs w:val="20"/>
          <w:lang w:eastAsia="en-US"/>
        </w:rPr>
      </w:pPr>
      <w:r w:rsidRPr="009B0104">
        <w:rPr>
          <w:color w:val="000000"/>
          <w:sz w:val="20"/>
          <w:szCs w:val="20"/>
          <w:lang w:eastAsia="en-US"/>
        </w:rPr>
        <w:t xml:space="preserve"> контактный телефон____________________</w:t>
      </w:r>
    </w:p>
    <w:p w14:paraId="6D9F9E64" w14:textId="77777777" w:rsidR="009B0104" w:rsidRPr="009B0104" w:rsidRDefault="009B0104" w:rsidP="009B0104">
      <w:pPr>
        <w:spacing w:after="13" w:line="268" w:lineRule="auto"/>
        <w:ind w:left="693" w:right="63" w:hanging="708"/>
        <w:jc w:val="both"/>
        <w:rPr>
          <w:color w:val="000000"/>
          <w:sz w:val="20"/>
          <w:szCs w:val="20"/>
          <w:lang w:eastAsia="en-US"/>
        </w:rPr>
      </w:pPr>
      <w:r w:rsidRPr="009B0104">
        <w:rPr>
          <w:color w:val="000000"/>
          <w:sz w:val="20"/>
          <w:szCs w:val="20"/>
          <w:lang w:eastAsia="en-US"/>
        </w:rPr>
        <w:t xml:space="preserve"> </w:t>
      </w:r>
      <w:proofErr w:type="gramStart"/>
      <w:r w:rsidRPr="009B0104">
        <w:rPr>
          <w:color w:val="000000"/>
          <w:sz w:val="20"/>
          <w:szCs w:val="20"/>
          <w:lang w:val="en-US" w:eastAsia="en-US"/>
        </w:rPr>
        <w:t>e</w:t>
      </w:r>
      <w:r w:rsidRPr="009B0104">
        <w:rPr>
          <w:color w:val="000000"/>
          <w:sz w:val="20"/>
          <w:szCs w:val="20"/>
          <w:lang w:eastAsia="en-US"/>
        </w:rPr>
        <w:t>-</w:t>
      </w:r>
      <w:r w:rsidRPr="009B0104">
        <w:rPr>
          <w:color w:val="000000"/>
          <w:sz w:val="20"/>
          <w:szCs w:val="20"/>
          <w:lang w:val="en-US" w:eastAsia="en-US"/>
        </w:rPr>
        <w:t>mail</w:t>
      </w:r>
      <w:r w:rsidRPr="009B0104">
        <w:rPr>
          <w:color w:val="000000"/>
          <w:sz w:val="20"/>
          <w:szCs w:val="20"/>
          <w:lang w:eastAsia="en-US"/>
        </w:rPr>
        <w:t>:_</w:t>
      </w:r>
      <w:proofErr w:type="gramEnd"/>
      <w:r w:rsidRPr="009B0104">
        <w:rPr>
          <w:color w:val="000000"/>
          <w:sz w:val="20"/>
          <w:szCs w:val="20"/>
          <w:lang w:eastAsia="en-US"/>
        </w:rPr>
        <w:t xml:space="preserve">_______________________________ </w:t>
      </w:r>
    </w:p>
    <w:p w14:paraId="1F8C4FE0" w14:textId="77777777" w:rsidR="009B0104" w:rsidRPr="009B0104" w:rsidRDefault="009B0104" w:rsidP="009B0104">
      <w:pPr>
        <w:spacing w:after="13" w:line="268" w:lineRule="auto"/>
        <w:ind w:left="693" w:right="63" w:hanging="708"/>
        <w:jc w:val="both"/>
        <w:rPr>
          <w:color w:val="000000"/>
          <w:sz w:val="20"/>
          <w:szCs w:val="20"/>
          <w:lang w:eastAsia="en-US"/>
        </w:rPr>
      </w:pPr>
      <w:r w:rsidRPr="009B0104">
        <w:rPr>
          <w:color w:val="000000"/>
          <w:sz w:val="20"/>
          <w:szCs w:val="20"/>
          <w:lang w:eastAsia="en-US"/>
        </w:rPr>
        <w:t xml:space="preserve">ИНН _________________________________ </w:t>
      </w:r>
    </w:p>
    <w:p w14:paraId="64E10D6E" w14:textId="77777777" w:rsidR="009B0104" w:rsidRPr="009B0104" w:rsidRDefault="009B0104" w:rsidP="009B0104">
      <w:pPr>
        <w:spacing w:after="13" w:line="268" w:lineRule="auto"/>
        <w:ind w:right="63"/>
        <w:jc w:val="both"/>
        <w:rPr>
          <w:color w:val="000000"/>
          <w:sz w:val="20"/>
          <w:szCs w:val="20"/>
          <w:lang w:eastAsia="en-US"/>
        </w:rPr>
      </w:pPr>
      <w:r w:rsidRPr="009B0104">
        <w:rPr>
          <w:color w:val="000000"/>
          <w:sz w:val="20"/>
          <w:szCs w:val="20"/>
          <w:lang w:eastAsia="en-US"/>
        </w:rPr>
        <w:t xml:space="preserve">ОГРН (ОГРНИП для индивидуальных </w:t>
      </w:r>
      <w:proofErr w:type="gramStart"/>
      <w:r w:rsidRPr="009B0104">
        <w:rPr>
          <w:color w:val="000000"/>
          <w:sz w:val="20"/>
          <w:szCs w:val="20"/>
          <w:lang w:eastAsia="en-US"/>
        </w:rPr>
        <w:t>предпринимателей)_</w:t>
      </w:r>
      <w:proofErr w:type="gramEnd"/>
      <w:r w:rsidRPr="009B0104">
        <w:rPr>
          <w:color w:val="000000"/>
          <w:sz w:val="20"/>
          <w:szCs w:val="20"/>
          <w:lang w:eastAsia="en-US"/>
        </w:rPr>
        <w:t xml:space="preserve">____________ </w:t>
      </w:r>
    </w:p>
    <w:p w14:paraId="28CD129F" w14:textId="77777777" w:rsidR="009B0104" w:rsidRPr="009B0104" w:rsidRDefault="009B0104" w:rsidP="009B0104">
      <w:pPr>
        <w:spacing w:after="13" w:line="268" w:lineRule="auto"/>
        <w:ind w:right="63"/>
        <w:jc w:val="both"/>
        <w:rPr>
          <w:color w:val="000000"/>
          <w:sz w:val="20"/>
          <w:szCs w:val="20"/>
          <w:lang w:eastAsia="en-US"/>
        </w:rPr>
      </w:pPr>
      <w:r w:rsidRPr="009B0104">
        <w:rPr>
          <w:color w:val="000000"/>
          <w:sz w:val="20"/>
          <w:szCs w:val="20"/>
          <w:lang w:eastAsia="en-US"/>
        </w:rPr>
        <w:t xml:space="preserve">Банковские реквизиты юридического лица или индивидуального предпринимателя _____________________________________________________ просит допустить к участию в отборе на право получения в ____ году </w:t>
      </w:r>
    </w:p>
    <w:p w14:paraId="5E50398C" w14:textId="77777777" w:rsidR="009B0104" w:rsidRPr="009B0104" w:rsidRDefault="009B0104" w:rsidP="009B0104">
      <w:pPr>
        <w:spacing w:after="13" w:line="268" w:lineRule="auto"/>
        <w:ind w:left="-15" w:right="63"/>
        <w:jc w:val="both"/>
        <w:rPr>
          <w:color w:val="000000"/>
          <w:sz w:val="20"/>
          <w:szCs w:val="20"/>
          <w:lang w:eastAsia="en-US"/>
        </w:rPr>
      </w:pPr>
      <w:r w:rsidRPr="009B0104">
        <w:rPr>
          <w:color w:val="000000"/>
          <w:sz w:val="20"/>
          <w:szCs w:val="20"/>
          <w:lang w:eastAsia="en-US"/>
        </w:rPr>
        <w:t>субсидии организациям _____________________________________________ (за исключением государственных и муниципальных учреждений) на возмещение части затрат по _______________________________________________________ в целях ______________________________________________________________ в размере _____________ (_______________ _________________</w:t>
      </w:r>
      <w:proofErr w:type="gramStart"/>
      <w:r w:rsidRPr="009B0104">
        <w:rPr>
          <w:color w:val="000000"/>
          <w:sz w:val="20"/>
          <w:szCs w:val="20"/>
          <w:lang w:eastAsia="en-US"/>
        </w:rPr>
        <w:t>_ )</w:t>
      </w:r>
      <w:proofErr w:type="gramEnd"/>
      <w:r w:rsidRPr="009B0104">
        <w:rPr>
          <w:color w:val="000000"/>
          <w:sz w:val="20"/>
          <w:szCs w:val="20"/>
          <w:lang w:eastAsia="en-US"/>
        </w:rPr>
        <w:t xml:space="preserve"> рублей_______ копеек. </w:t>
      </w:r>
    </w:p>
    <w:p w14:paraId="46BC9D41" w14:textId="77777777" w:rsidR="009B0104" w:rsidRPr="009B0104" w:rsidRDefault="009B0104" w:rsidP="009B0104">
      <w:pPr>
        <w:spacing w:after="12" w:line="268" w:lineRule="auto"/>
        <w:ind w:left="10" w:right="186" w:hanging="10"/>
        <w:jc w:val="both"/>
        <w:rPr>
          <w:color w:val="000000"/>
          <w:sz w:val="20"/>
          <w:szCs w:val="20"/>
          <w:lang w:eastAsia="en-US"/>
        </w:rPr>
      </w:pPr>
      <w:r w:rsidRPr="009B0104">
        <w:rPr>
          <w:color w:val="000000"/>
          <w:sz w:val="20"/>
          <w:szCs w:val="20"/>
          <w:lang w:eastAsia="en-US"/>
        </w:rPr>
        <w:t xml:space="preserve">     Настоящим заявлением подтверждаю(</w:t>
      </w:r>
      <w:proofErr w:type="spellStart"/>
      <w:r w:rsidRPr="009B0104">
        <w:rPr>
          <w:color w:val="000000"/>
          <w:sz w:val="20"/>
          <w:szCs w:val="20"/>
          <w:lang w:eastAsia="en-US"/>
        </w:rPr>
        <w:t>ет</w:t>
      </w:r>
      <w:proofErr w:type="spellEnd"/>
      <w:r w:rsidRPr="009B0104">
        <w:rPr>
          <w:color w:val="000000"/>
          <w:sz w:val="20"/>
          <w:szCs w:val="20"/>
          <w:lang w:eastAsia="en-US"/>
        </w:rPr>
        <w:t>),</w:t>
      </w:r>
      <w:r w:rsidRPr="009B0104">
        <w:rPr>
          <w:b/>
          <w:color w:val="000000"/>
          <w:sz w:val="20"/>
          <w:szCs w:val="20"/>
          <w:lang w:eastAsia="en-US"/>
        </w:rPr>
        <w:t xml:space="preserve"> </w:t>
      </w:r>
      <w:r w:rsidRPr="009B0104">
        <w:rPr>
          <w:color w:val="000000"/>
          <w:sz w:val="20"/>
          <w:szCs w:val="20"/>
          <w:lang w:eastAsia="en-US"/>
        </w:rPr>
        <w:t>что на дату подачи документов</w:t>
      </w:r>
    </w:p>
    <w:p w14:paraId="4CE9A7F2" w14:textId="77777777" w:rsidR="009B0104" w:rsidRPr="009B0104" w:rsidRDefault="009B0104" w:rsidP="009B0104">
      <w:pPr>
        <w:spacing w:after="12" w:line="268" w:lineRule="auto"/>
        <w:ind w:left="10" w:right="186" w:hanging="10"/>
        <w:jc w:val="both"/>
        <w:rPr>
          <w:color w:val="000000"/>
          <w:sz w:val="20"/>
          <w:szCs w:val="20"/>
          <w:lang w:eastAsia="en-US"/>
        </w:rPr>
      </w:pPr>
      <w:r w:rsidRPr="009B0104">
        <w:rPr>
          <w:color w:val="000000"/>
          <w:sz w:val="20"/>
          <w:szCs w:val="20"/>
          <w:lang w:eastAsia="en-US"/>
        </w:rPr>
        <w:t xml:space="preserve">____________________________________________________________________________ </w:t>
      </w:r>
    </w:p>
    <w:p w14:paraId="3ADCC6E1" w14:textId="77777777" w:rsidR="009B0104" w:rsidRPr="009B0104" w:rsidRDefault="009B0104" w:rsidP="009B0104">
      <w:pPr>
        <w:spacing w:after="77" w:line="268" w:lineRule="auto"/>
        <w:ind w:left="-5" w:hanging="10"/>
        <w:rPr>
          <w:color w:val="000000"/>
          <w:sz w:val="20"/>
          <w:szCs w:val="20"/>
          <w:lang w:eastAsia="en-US"/>
        </w:rPr>
      </w:pPr>
      <w:r w:rsidRPr="009B0104">
        <w:rPr>
          <w:color w:val="000000"/>
          <w:sz w:val="20"/>
          <w:szCs w:val="20"/>
          <w:lang w:eastAsia="en-US"/>
        </w:rPr>
        <w:t xml:space="preserve">(указывается полное наименование претендента на получение субсидии в соответствии с учредительными документами) </w:t>
      </w:r>
    </w:p>
    <w:p w14:paraId="42C68905" w14:textId="77777777" w:rsidR="009B0104" w:rsidRPr="009B0104" w:rsidRDefault="009B0104" w:rsidP="009B0104">
      <w:pPr>
        <w:spacing w:after="12"/>
        <w:ind w:left="10" w:right="64" w:hanging="10"/>
        <w:jc w:val="both"/>
        <w:rPr>
          <w:color w:val="000000"/>
          <w:sz w:val="20"/>
          <w:szCs w:val="20"/>
          <w:lang w:eastAsia="en-US"/>
        </w:rPr>
      </w:pPr>
      <w:r w:rsidRPr="009B0104">
        <w:rPr>
          <w:color w:val="000000"/>
          <w:sz w:val="20"/>
          <w:szCs w:val="20"/>
          <w:lang w:eastAsia="en-US"/>
        </w:rPr>
        <w:t xml:space="preserve">осуществляет деятельность на территории Подгорнского сельского поселения; сфера деятельности соответствует видам деятельности, определенным решением Совета Подгорнского сельского поселения о бюджете на ______год; понесены фактические затраты по __________________________________ </w:t>
      </w:r>
    </w:p>
    <w:p w14:paraId="55835224" w14:textId="77777777" w:rsidR="009B0104" w:rsidRPr="009B0104" w:rsidRDefault="009B0104" w:rsidP="009B0104">
      <w:pPr>
        <w:spacing w:after="13"/>
        <w:ind w:left="-15" w:right="63"/>
        <w:jc w:val="both"/>
        <w:rPr>
          <w:color w:val="000000"/>
          <w:sz w:val="20"/>
          <w:szCs w:val="20"/>
          <w:lang w:eastAsia="en-US"/>
        </w:rPr>
      </w:pPr>
      <w:r w:rsidRPr="009B0104">
        <w:rPr>
          <w:color w:val="000000"/>
          <w:sz w:val="20"/>
          <w:szCs w:val="20"/>
          <w:lang w:eastAsia="en-US"/>
        </w:rPr>
        <w:t>в период с «__</w:t>
      </w:r>
      <w:proofErr w:type="gramStart"/>
      <w:r w:rsidRPr="009B0104">
        <w:rPr>
          <w:color w:val="000000"/>
          <w:sz w:val="20"/>
          <w:szCs w:val="20"/>
          <w:lang w:eastAsia="en-US"/>
        </w:rPr>
        <w:t>_»_</w:t>
      </w:r>
      <w:proofErr w:type="gramEnd"/>
      <w:r w:rsidRPr="009B0104">
        <w:rPr>
          <w:color w:val="000000"/>
          <w:sz w:val="20"/>
          <w:szCs w:val="20"/>
          <w:lang w:eastAsia="en-US"/>
        </w:rPr>
        <w:t xml:space="preserve">______ 20___ г. по «___»_______ 20___ г.; </w:t>
      </w:r>
    </w:p>
    <w:p w14:paraId="29F31A4D" w14:textId="77777777" w:rsidR="009B0104" w:rsidRPr="009B0104" w:rsidRDefault="009B0104" w:rsidP="009B0104">
      <w:pPr>
        <w:spacing w:after="12"/>
        <w:ind w:left="10" w:right="64" w:hanging="10"/>
        <w:jc w:val="both"/>
        <w:rPr>
          <w:color w:val="000000"/>
          <w:sz w:val="20"/>
          <w:szCs w:val="20"/>
          <w:lang w:eastAsia="en-US"/>
        </w:rPr>
      </w:pPr>
      <w:r w:rsidRPr="009B0104">
        <w:rPr>
          <w:color w:val="000000"/>
          <w:sz w:val="20"/>
          <w:szCs w:val="20"/>
          <w:lang w:eastAsia="en-US"/>
        </w:rPr>
        <w:t xml:space="preserve">работы по __________________________________________________проведены в период с «___»_______ 20___ г. по «___»_______ 20___ г. на основании договоров на выполнение/оказание соответствующих работ/услуг, заключенных в соответствии с действующим законодательством с юридическими лицами и (или) индивидуальными предпринимателями и (или) физическими лицами;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отсутствует просроченная задолженность по возврату в бюджет муниципального образования «Подгорнское сельское поселение», бюджетных инвестиций, а также иной просроченной (неурегулированной) задолженности по денежным обязательствам перед муниципальным образованием «Подгорнское сельское поселение», в соответствии с правовым актом (за исключением субсидий, предоставляемых государственным (муниципальным) учреждениям,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получателями субсидий физическим лицам); не находиться в процессе реорганизации, ликвидации, не введена процедура банкротства, деятельность не приостановлена в порядке, предусмотренном законодательством Российской Федерации, не прекращена деятельность в качестве индивидуального предпринимателя (для индивидуальных предпринимателей); </w:t>
      </w:r>
    </w:p>
    <w:p w14:paraId="6E44D309" w14:textId="77777777" w:rsidR="009B0104" w:rsidRPr="009B0104" w:rsidRDefault="009B0104" w:rsidP="009B0104">
      <w:pPr>
        <w:spacing w:after="13"/>
        <w:ind w:right="62" w:firstLine="709"/>
        <w:jc w:val="both"/>
        <w:rPr>
          <w:color w:val="000000"/>
          <w:sz w:val="20"/>
          <w:szCs w:val="20"/>
          <w:lang w:eastAsia="en-US"/>
        </w:rPr>
      </w:pPr>
      <w:r w:rsidRPr="009B0104">
        <w:rPr>
          <w:color w:val="000000"/>
          <w:sz w:val="20"/>
          <w:szCs w:val="20"/>
          <w:lang w:eastAsia="en-US"/>
        </w:rPr>
        <w:t xml:space="preserve">в реестре дисквалифицированных лиц отсутствуют 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об индивидуальном предпринимателе и о физическом лице - производителе товаров, работ, услуг, являющихся участниками отбора; не является иностранными юридическим лицом, а также российским юридическим лицом,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 не получает средства из бюджета муниципального образования «Подгорнское сельское поселение» в соответствии с иными нормативными правовыми актами Российской Федерации и Томской области, муниципальными нормативными правовыми актами на цели, указанные в пункте 1.2 Порядка; имеется опыт, необходимый для достижения целей предоставления субсидии; имеется кадровый состав, необходимый для достижения целей предоставления субсидии; имеется материально-техническая база, необходимая для достижения целей предоставления Субсидии; имеются документы, необходимые для подтверждения соответствия участника отбора требованиям, предусмотренным Порядком. </w:t>
      </w:r>
    </w:p>
    <w:p w14:paraId="61610305" w14:textId="77777777" w:rsidR="009B0104" w:rsidRPr="009B0104" w:rsidRDefault="009B0104" w:rsidP="009B0104">
      <w:pPr>
        <w:spacing w:after="13"/>
        <w:ind w:right="62" w:firstLine="709"/>
        <w:jc w:val="both"/>
        <w:rPr>
          <w:color w:val="000000"/>
          <w:sz w:val="20"/>
          <w:szCs w:val="20"/>
          <w:lang w:eastAsia="en-US"/>
        </w:rPr>
      </w:pPr>
      <w:r w:rsidRPr="009B0104">
        <w:rPr>
          <w:color w:val="000000"/>
          <w:sz w:val="20"/>
          <w:szCs w:val="20"/>
          <w:lang w:eastAsia="en-US"/>
        </w:rPr>
        <w:t xml:space="preserve">Проинформирован о порядке возврата Субсидии в соответствии с пунктом 3.18 Порядка. </w:t>
      </w:r>
    </w:p>
    <w:p w14:paraId="61BDAF4E" w14:textId="77777777" w:rsidR="009B0104" w:rsidRPr="009B0104" w:rsidRDefault="009B0104" w:rsidP="009B0104">
      <w:pPr>
        <w:spacing w:after="13"/>
        <w:ind w:right="62" w:firstLine="709"/>
        <w:jc w:val="both"/>
        <w:rPr>
          <w:color w:val="000000"/>
          <w:sz w:val="20"/>
          <w:szCs w:val="20"/>
          <w:lang w:eastAsia="en-US"/>
        </w:rPr>
      </w:pPr>
      <w:r w:rsidRPr="009B0104">
        <w:rPr>
          <w:color w:val="000000"/>
          <w:sz w:val="20"/>
          <w:szCs w:val="20"/>
          <w:lang w:eastAsia="en-US"/>
        </w:rPr>
        <w:lastRenderedPageBreak/>
        <w:t xml:space="preserve">Настоящим заявлением подтверждаю согласие: на доступ к представляемым документам любых заинтересованных лиц, на публикацию (размещение) в информационно-телекоммуникационной сети «Интернет» информации, связанной с получением Субсидии; на осуществление Администрацией Подгорнского сельского поселения и органом муниципального финансового контроля обязательных проверок соблюдения получателями субсидий условий, целей и порядка их предоставления в случае предоставления субсидий; на перерасчет суммы субсидии в случае отсутствия документального подтверждения заявленной суммы, а также в случае принятия решения о предоставлении Субсидий на общую сумму, превышающую бюджетные ассигнования, предусмотренные в бюджете муниципального образования «Подгорнское сельское поселение» на соответствующий финансовый год, и лимиты бюджетных обязательств, утвержденных администрации Подгорнского сельского поселения. </w:t>
      </w:r>
    </w:p>
    <w:p w14:paraId="44FB3108" w14:textId="77777777" w:rsidR="009B0104" w:rsidRPr="009B0104" w:rsidRDefault="009B0104" w:rsidP="009B0104">
      <w:pPr>
        <w:spacing w:line="259" w:lineRule="auto"/>
        <w:rPr>
          <w:color w:val="000000"/>
          <w:sz w:val="20"/>
          <w:szCs w:val="20"/>
          <w:lang w:eastAsia="en-US"/>
        </w:rPr>
      </w:pPr>
      <w:r w:rsidRPr="009B0104">
        <w:rPr>
          <w:color w:val="000000"/>
          <w:sz w:val="20"/>
          <w:szCs w:val="20"/>
          <w:lang w:eastAsia="en-US"/>
        </w:rPr>
        <w:t xml:space="preserve"> </w:t>
      </w:r>
    </w:p>
    <w:p w14:paraId="7394D6BF" w14:textId="77777777" w:rsidR="009B0104" w:rsidRPr="009B0104" w:rsidRDefault="009B0104" w:rsidP="009B0104">
      <w:pPr>
        <w:spacing w:after="13" w:line="268" w:lineRule="auto"/>
        <w:ind w:left="3238" w:right="63" w:hanging="1762"/>
        <w:jc w:val="both"/>
        <w:rPr>
          <w:color w:val="000000"/>
          <w:sz w:val="20"/>
          <w:szCs w:val="20"/>
          <w:lang w:eastAsia="en-US"/>
        </w:rPr>
      </w:pPr>
      <w:r w:rsidRPr="009B0104">
        <w:rPr>
          <w:color w:val="000000"/>
          <w:sz w:val="20"/>
          <w:szCs w:val="20"/>
          <w:lang w:eastAsia="en-US"/>
        </w:rPr>
        <w:t xml:space="preserve">Перечень прилагаемых документов, определенных Порядком предоставления субсидии: </w:t>
      </w:r>
    </w:p>
    <w:tbl>
      <w:tblPr>
        <w:tblW w:w="9748" w:type="dxa"/>
        <w:tblCellMar>
          <w:top w:w="7" w:type="dxa"/>
          <w:left w:w="106" w:type="dxa"/>
          <w:right w:w="115" w:type="dxa"/>
        </w:tblCellMar>
        <w:tblLook w:val="04A0" w:firstRow="1" w:lastRow="0" w:firstColumn="1" w:lastColumn="0" w:noHBand="0" w:noVBand="1"/>
      </w:tblPr>
      <w:tblGrid>
        <w:gridCol w:w="816"/>
        <w:gridCol w:w="6841"/>
        <w:gridCol w:w="2091"/>
      </w:tblGrid>
      <w:tr w:rsidR="009B0104" w:rsidRPr="009B0104" w14:paraId="6387BAB7" w14:textId="77777777" w:rsidTr="009B0104">
        <w:trPr>
          <w:trHeight w:val="650"/>
        </w:trPr>
        <w:tc>
          <w:tcPr>
            <w:tcW w:w="816" w:type="dxa"/>
            <w:tcBorders>
              <w:top w:val="single" w:sz="2" w:space="0" w:color="000000"/>
              <w:left w:val="single" w:sz="2" w:space="0" w:color="000000"/>
              <w:bottom w:val="single" w:sz="2" w:space="0" w:color="000000"/>
              <w:right w:val="single" w:sz="2" w:space="0" w:color="000000"/>
            </w:tcBorders>
            <w:shd w:val="clear" w:color="auto" w:fill="auto"/>
          </w:tcPr>
          <w:p w14:paraId="2FFF4B3C" w14:textId="77777777" w:rsidR="009B0104" w:rsidRPr="009B0104" w:rsidRDefault="009B0104" w:rsidP="009B0104">
            <w:pPr>
              <w:spacing w:after="17" w:line="259" w:lineRule="auto"/>
              <w:ind w:left="168"/>
              <w:rPr>
                <w:color w:val="000000"/>
                <w:sz w:val="20"/>
                <w:szCs w:val="20"/>
                <w:lang w:val="en-US" w:eastAsia="en-US"/>
              </w:rPr>
            </w:pPr>
            <w:r w:rsidRPr="009B0104">
              <w:rPr>
                <w:color w:val="000000"/>
                <w:sz w:val="20"/>
                <w:szCs w:val="20"/>
                <w:lang w:val="en-US" w:eastAsia="en-US"/>
              </w:rPr>
              <w:t xml:space="preserve">№ </w:t>
            </w:r>
          </w:p>
          <w:p w14:paraId="6FF5FB5C" w14:textId="77777777" w:rsidR="009B0104" w:rsidRPr="009B0104" w:rsidRDefault="009B0104" w:rsidP="009B0104">
            <w:pPr>
              <w:spacing w:line="259" w:lineRule="auto"/>
              <w:ind w:left="113"/>
              <w:rPr>
                <w:color w:val="000000"/>
                <w:sz w:val="20"/>
                <w:szCs w:val="20"/>
                <w:lang w:val="en-US" w:eastAsia="en-US"/>
              </w:rPr>
            </w:pPr>
            <w:r w:rsidRPr="009B0104">
              <w:rPr>
                <w:color w:val="000000"/>
                <w:sz w:val="20"/>
                <w:szCs w:val="20"/>
                <w:lang w:val="en-US" w:eastAsia="en-US"/>
              </w:rPr>
              <w:t xml:space="preserve">п/п </w:t>
            </w:r>
          </w:p>
        </w:tc>
        <w:tc>
          <w:tcPr>
            <w:tcW w:w="6841" w:type="dxa"/>
            <w:tcBorders>
              <w:top w:val="single" w:sz="2" w:space="0" w:color="000000"/>
              <w:left w:val="single" w:sz="2" w:space="0" w:color="000000"/>
              <w:bottom w:val="single" w:sz="2" w:space="0" w:color="000000"/>
              <w:right w:val="single" w:sz="2" w:space="0" w:color="000000"/>
            </w:tcBorders>
            <w:shd w:val="clear" w:color="auto" w:fill="auto"/>
          </w:tcPr>
          <w:p w14:paraId="4AB8EBF6" w14:textId="77777777" w:rsidR="009B0104" w:rsidRPr="009B0104" w:rsidRDefault="009B0104" w:rsidP="009B0104">
            <w:pPr>
              <w:spacing w:line="259" w:lineRule="auto"/>
              <w:ind w:left="8"/>
              <w:jc w:val="center"/>
              <w:rPr>
                <w:color w:val="000000"/>
                <w:sz w:val="20"/>
                <w:szCs w:val="20"/>
                <w:lang w:val="en-US" w:eastAsia="en-US"/>
              </w:rPr>
            </w:pPr>
            <w:proofErr w:type="spellStart"/>
            <w:r w:rsidRPr="009B0104">
              <w:rPr>
                <w:color w:val="000000"/>
                <w:sz w:val="20"/>
                <w:szCs w:val="20"/>
                <w:lang w:val="en-US" w:eastAsia="en-US"/>
              </w:rPr>
              <w:t>Наименование</w:t>
            </w:r>
            <w:proofErr w:type="spellEnd"/>
            <w:r w:rsidRPr="009B0104">
              <w:rPr>
                <w:color w:val="000000"/>
                <w:sz w:val="20"/>
                <w:szCs w:val="20"/>
                <w:lang w:val="en-US" w:eastAsia="en-US"/>
              </w:rPr>
              <w:t xml:space="preserve"> </w:t>
            </w:r>
            <w:proofErr w:type="spellStart"/>
            <w:r w:rsidRPr="009B0104">
              <w:rPr>
                <w:color w:val="000000"/>
                <w:sz w:val="20"/>
                <w:szCs w:val="20"/>
                <w:lang w:val="en-US" w:eastAsia="en-US"/>
              </w:rPr>
              <w:t>документа</w:t>
            </w:r>
            <w:proofErr w:type="spellEnd"/>
            <w:r w:rsidRPr="009B0104">
              <w:rPr>
                <w:color w:val="000000"/>
                <w:sz w:val="20"/>
                <w:szCs w:val="20"/>
                <w:lang w:val="en-US" w:eastAsia="en-US"/>
              </w:rPr>
              <w:t xml:space="preserve"> </w:t>
            </w:r>
          </w:p>
        </w:tc>
        <w:tc>
          <w:tcPr>
            <w:tcW w:w="2091" w:type="dxa"/>
            <w:tcBorders>
              <w:top w:val="single" w:sz="2" w:space="0" w:color="000000"/>
              <w:left w:val="single" w:sz="2" w:space="0" w:color="000000"/>
              <w:bottom w:val="single" w:sz="2" w:space="0" w:color="000000"/>
              <w:right w:val="single" w:sz="2" w:space="0" w:color="000000"/>
            </w:tcBorders>
            <w:shd w:val="clear" w:color="auto" w:fill="auto"/>
          </w:tcPr>
          <w:p w14:paraId="334119CE" w14:textId="77777777" w:rsidR="009B0104" w:rsidRPr="009B0104" w:rsidRDefault="009B0104" w:rsidP="009B0104">
            <w:pPr>
              <w:spacing w:line="259" w:lineRule="auto"/>
              <w:jc w:val="center"/>
              <w:rPr>
                <w:color w:val="000000"/>
                <w:sz w:val="20"/>
                <w:szCs w:val="20"/>
                <w:lang w:val="en-US" w:eastAsia="en-US"/>
              </w:rPr>
            </w:pPr>
            <w:proofErr w:type="spellStart"/>
            <w:r w:rsidRPr="009B0104">
              <w:rPr>
                <w:color w:val="000000"/>
                <w:sz w:val="20"/>
                <w:szCs w:val="20"/>
                <w:lang w:val="en-US" w:eastAsia="en-US"/>
              </w:rPr>
              <w:t>Количество</w:t>
            </w:r>
            <w:proofErr w:type="spellEnd"/>
            <w:r w:rsidRPr="009B0104">
              <w:rPr>
                <w:color w:val="000000"/>
                <w:sz w:val="20"/>
                <w:szCs w:val="20"/>
                <w:lang w:val="en-US" w:eastAsia="en-US"/>
              </w:rPr>
              <w:t xml:space="preserve"> </w:t>
            </w:r>
            <w:proofErr w:type="spellStart"/>
            <w:r w:rsidRPr="009B0104">
              <w:rPr>
                <w:color w:val="000000"/>
                <w:sz w:val="20"/>
                <w:szCs w:val="20"/>
                <w:lang w:val="en-US" w:eastAsia="en-US"/>
              </w:rPr>
              <w:t>страниц</w:t>
            </w:r>
            <w:proofErr w:type="spellEnd"/>
            <w:r w:rsidRPr="009B0104">
              <w:rPr>
                <w:color w:val="000000"/>
                <w:sz w:val="20"/>
                <w:szCs w:val="20"/>
                <w:lang w:val="en-US" w:eastAsia="en-US"/>
              </w:rPr>
              <w:t xml:space="preserve"> </w:t>
            </w:r>
          </w:p>
        </w:tc>
      </w:tr>
      <w:tr w:rsidR="009B0104" w:rsidRPr="009B0104" w14:paraId="3D1EFB95" w14:textId="77777777" w:rsidTr="009B0104">
        <w:trPr>
          <w:trHeight w:val="326"/>
        </w:trPr>
        <w:tc>
          <w:tcPr>
            <w:tcW w:w="816" w:type="dxa"/>
            <w:tcBorders>
              <w:top w:val="single" w:sz="2" w:space="0" w:color="000000"/>
              <w:left w:val="single" w:sz="2" w:space="0" w:color="000000"/>
              <w:bottom w:val="single" w:sz="2" w:space="0" w:color="000000"/>
              <w:right w:val="single" w:sz="2" w:space="0" w:color="000000"/>
            </w:tcBorders>
            <w:shd w:val="clear" w:color="auto" w:fill="auto"/>
          </w:tcPr>
          <w:p w14:paraId="6912F83D" w14:textId="77777777" w:rsidR="009B0104" w:rsidRPr="009B0104" w:rsidRDefault="009B0104" w:rsidP="009B0104">
            <w:pPr>
              <w:spacing w:line="259" w:lineRule="auto"/>
              <w:ind w:left="11"/>
              <w:jc w:val="center"/>
              <w:rPr>
                <w:color w:val="000000"/>
                <w:sz w:val="20"/>
                <w:szCs w:val="20"/>
                <w:lang w:val="en-US" w:eastAsia="en-US"/>
              </w:rPr>
            </w:pPr>
            <w:r w:rsidRPr="009B0104">
              <w:rPr>
                <w:color w:val="000000"/>
                <w:sz w:val="20"/>
                <w:szCs w:val="20"/>
                <w:lang w:val="en-US" w:eastAsia="en-US"/>
              </w:rPr>
              <w:t xml:space="preserve">1 </w:t>
            </w:r>
          </w:p>
        </w:tc>
        <w:tc>
          <w:tcPr>
            <w:tcW w:w="6841" w:type="dxa"/>
            <w:tcBorders>
              <w:top w:val="single" w:sz="2" w:space="0" w:color="000000"/>
              <w:left w:val="single" w:sz="2" w:space="0" w:color="000000"/>
              <w:bottom w:val="single" w:sz="2" w:space="0" w:color="000000"/>
              <w:right w:val="single" w:sz="2" w:space="0" w:color="000000"/>
            </w:tcBorders>
            <w:shd w:val="clear" w:color="auto" w:fill="auto"/>
          </w:tcPr>
          <w:p w14:paraId="17CA1C5F" w14:textId="77777777" w:rsidR="009B0104" w:rsidRPr="009B0104" w:rsidRDefault="009B0104" w:rsidP="009B0104">
            <w:pPr>
              <w:spacing w:line="259" w:lineRule="auto"/>
              <w:ind w:left="6"/>
              <w:jc w:val="center"/>
              <w:rPr>
                <w:color w:val="000000"/>
                <w:sz w:val="20"/>
                <w:szCs w:val="20"/>
                <w:lang w:val="en-US" w:eastAsia="en-US"/>
              </w:rPr>
            </w:pPr>
            <w:r w:rsidRPr="009B0104">
              <w:rPr>
                <w:color w:val="000000"/>
                <w:sz w:val="20"/>
                <w:szCs w:val="20"/>
                <w:lang w:val="en-US" w:eastAsia="en-US"/>
              </w:rPr>
              <w:t xml:space="preserve">2 </w:t>
            </w:r>
          </w:p>
        </w:tc>
        <w:tc>
          <w:tcPr>
            <w:tcW w:w="2091" w:type="dxa"/>
            <w:tcBorders>
              <w:top w:val="single" w:sz="2" w:space="0" w:color="000000"/>
              <w:left w:val="single" w:sz="2" w:space="0" w:color="000000"/>
              <w:bottom w:val="single" w:sz="2" w:space="0" w:color="000000"/>
              <w:right w:val="single" w:sz="2" w:space="0" w:color="000000"/>
            </w:tcBorders>
            <w:shd w:val="clear" w:color="auto" w:fill="auto"/>
          </w:tcPr>
          <w:p w14:paraId="3FAF24AE" w14:textId="77777777" w:rsidR="009B0104" w:rsidRPr="009B0104" w:rsidRDefault="009B0104" w:rsidP="009B0104">
            <w:pPr>
              <w:spacing w:line="259" w:lineRule="auto"/>
              <w:ind w:left="8"/>
              <w:jc w:val="center"/>
              <w:rPr>
                <w:color w:val="000000"/>
                <w:sz w:val="20"/>
                <w:szCs w:val="20"/>
                <w:lang w:val="en-US" w:eastAsia="en-US"/>
              </w:rPr>
            </w:pPr>
            <w:r w:rsidRPr="009B0104">
              <w:rPr>
                <w:color w:val="000000"/>
                <w:sz w:val="20"/>
                <w:szCs w:val="20"/>
                <w:lang w:val="en-US" w:eastAsia="en-US"/>
              </w:rPr>
              <w:t xml:space="preserve">3 </w:t>
            </w:r>
          </w:p>
        </w:tc>
      </w:tr>
      <w:tr w:rsidR="009B0104" w:rsidRPr="009B0104" w14:paraId="7C52FB5F" w14:textId="77777777" w:rsidTr="009B0104">
        <w:trPr>
          <w:trHeight w:val="326"/>
        </w:trPr>
        <w:tc>
          <w:tcPr>
            <w:tcW w:w="816" w:type="dxa"/>
            <w:tcBorders>
              <w:top w:val="single" w:sz="2" w:space="0" w:color="000000"/>
              <w:left w:val="single" w:sz="2" w:space="0" w:color="000000"/>
              <w:bottom w:val="single" w:sz="2" w:space="0" w:color="000000"/>
              <w:right w:val="single" w:sz="2" w:space="0" w:color="000000"/>
            </w:tcBorders>
            <w:shd w:val="clear" w:color="auto" w:fill="auto"/>
          </w:tcPr>
          <w:p w14:paraId="68A64AD5" w14:textId="77777777" w:rsidR="009B0104" w:rsidRPr="009B0104" w:rsidRDefault="009B0104" w:rsidP="009B0104">
            <w:pPr>
              <w:spacing w:line="259" w:lineRule="auto"/>
              <w:ind w:left="2"/>
              <w:rPr>
                <w:color w:val="000000"/>
                <w:sz w:val="20"/>
                <w:szCs w:val="20"/>
                <w:lang w:val="en-US" w:eastAsia="en-US"/>
              </w:rPr>
            </w:pPr>
            <w:r w:rsidRPr="009B0104">
              <w:rPr>
                <w:color w:val="000000"/>
                <w:sz w:val="20"/>
                <w:szCs w:val="20"/>
                <w:lang w:val="en-US" w:eastAsia="en-US"/>
              </w:rPr>
              <w:t xml:space="preserve"> </w:t>
            </w:r>
          </w:p>
        </w:tc>
        <w:tc>
          <w:tcPr>
            <w:tcW w:w="6841" w:type="dxa"/>
            <w:tcBorders>
              <w:top w:val="single" w:sz="2" w:space="0" w:color="000000"/>
              <w:left w:val="single" w:sz="2" w:space="0" w:color="000000"/>
              <w:bottom w:val="single" w:sz="2" w:space="0" w:color="000000"/>
              <w:right w:val="single" w:sz="2" w:space="0" w:color="000000"/>
            </w:tcBorders>
            <w:shd w:val="clear" w:color="auto" w:fill="auto"/>
          </w:tcPr>
          <w:p w14:paraId="4E91C710" w14:textId="77777777" w:rsidR="009B0104" w:rsidRPr="009B0104" w:rsidRDefault="009B0104" w:rsidP="009B0104">
            <w:pPr>
              <w:spacing w:line="259" w:lineRule="auto"/>
              <w:ind w:left="2"/>
              <w:rPr>
                <w:color w:val="000000"/>
                <w:sz w:val="20"/>
                <w:szCs w:val="20"/>
                <w:lang w:val="en-US" w:eastAsia="en-US"/>
              </w:rPr>
            </w:pPr>
            <w:r w:rsidRPr="009B0104">
              <w:rPr>
                <w:color w:val="000000"/>
                <w:sz w:val="20"/>
                <w:szCs w:val="20"/>
                <w:lang w:val="en-US" w:eastAsia="en-US"/>
              </w:rPr>
              <w:t xml:space="preserve"> </w:t>
            </w:r>
          </w:p>
        </w:tc>
        <w:tc>
          <w:tcPr>
            <w:tcW w:w="2091" w:type="dxa"/>
            <w:tcBorders>
              <w:top w:val="single" w:sz="2" w:space="0" w:color="000000"/>
              <w:left w:val="single" w:sz="2" w:space="0" w:color="000000"/>
              <w:bottom w:val="single" w:sz="2" w:space="0" w:color="000000"/>
              <w:right w:val="single" w:sz="2" w:space="0" w:color="000000"/>
            </w:tcBorders>
            <w:shd w:val="clear" w:color="auto" w:fill="auto"/>
          </w:tcPr>
          <w:p w14:paraId="498E8A0D" w14:textId="77777777" w:rsidR="009B0104" w:rsidRPr="009B0104" w:rsidRDefault="009B0104" w:rsidP="009B0104">
            <w:pPr>
              <w:spacing w:line="259" w:lineRule="auto"/>
              <w:rPr>
                <w:color w:val="000000"/>
                <w:sz w:val="20"/>
                <w:szCs w:val="20"/>
                <w:lang w:val="en-US" w:eastAsia="en-US"/>
              </w:rPr>
            </w:pPr>
            <w:r w:rsidRPr="009B0104">
              <w:rPr>
                <w:color w:val="000000"/>
                <w:sz w:val="20"/>
                <w:szCs w:val="20"/>
                <w:lang w:val="en-US" w:eastAsia="en-US"/>
              </w:rPr>
              <w:t xml:space="preserve"> </w:t>
            </w:r>
          </w:p>
        </w:tc>
      </w:tr>
      <w:tr w:rsidR="009B0104" w:rsidRPr="009B0104" w14:paraId="73BB483F" w14:textId="77777777" w:rsidTr="009B0104">
        <w:trPr>
          <w:trHeight w:val="329"/>
        </w:trPr>
        <w:tc>
          <w:tcPr>
            <w:tcW w:w="816" w:type="dxa"/>
            <w:tcBorders>
              <w:top w:val="single" w:sz="2" w:space="0" w:color="000000"/>
              <w:left w:val="single" w:sz="2" w:space="0" w:color="000000"/>
              <w:bottom w:val="single" w:sz="2" w:space="0" w:color="000000"/>
              <w:right w:val="single" w:sz="2" w:space="0" w:color="000000"/>
            </w:tcBorders>
            <w:shd w:val="clear" w:color="auto" w:fill="auto"/>
          </w:tcPr>
          <w:p w14:paraId="168265DF" w14:textId="77777777" w:rsidR="009B0104" w:rsidRPr="009B0104" w:rsidRDefault="009B0104" w:rsidP="009B0104">
            <w:pPr>
              <w:spacing w:line="259" w:lineRule="auto"/>
              <w:ind w:left="2"/>
              <w:rPr>
                <w:color w:val="000000"/>
                <w:sz w:val="20"/>
                <w:szCs w:val="20"/>
                <w:lang w:val="en-US" w:eastAsia="en-US"/>
              </w:rPr>
            </w:pPr>
            <w:r w:rsidRPr="009B0104">
              <w:rPr>
                <w:color w:val="000000"/>
                <w:sz w:val="20"/>
                <w:szCs w:val="20"/>
                <w:lang w:val="en-US" w:eastAsia="en-US"/>
              </w:rPr>
              <w:t xml:space="preserve"> </w:t>
            </w:r>
          </w:p>
        </w:tc>
        <w:tc>
          <w:tcPr>
            <w:tcW w:w="6841" w:type="dxa"/>
            <w:tcBorders>
              <w:top w:val="single" w:sz="2" w:space="0" w:color="000000"/>
              <w:left w:val="single" w:sz="2" w:space="0" w:color="000000"/>
              <w:bottom w:val="single" w:sz="2" w:space="0" w:color="000000"/>
              <w:right w:val="single" w:sz="2" w:space="0" w:color="000000"/>
            </w:tcBorders>
            <w:shd w:val="clear" w:color="auto" w:fill="auto"/>
          </w:tcPr>
          <w:p w14:paraId="238AE751" w14:textId="77777777" w:rsidR="009B0104" w:rsidRPr="009B0104" w:rsidRDefault="009B0104" w:rsidP="009B0104">
            <w:pPr>
              <w:spacing w:line="259" w:lineRule="auto"/>
              <w:ind w:left="2"/>
              <w:rPr>
                <w:color w:val="000000"/>
                <w:sz w:val="20"/>
                <w:szCs w:val="20"/>
                <w:lang w:val="en-US" w:eastAsia="en-US"/>
              </w:rPr>
            </w:pPr>
            <w:r w:rsidRPr="009B0104">
              <w:rPr>
                <w:color w:val="000000"/>
                <w:sz w:val="20"/>
                <w:szCs w:val="20"/>
                <w:lang w:val="en-US" w:eastAsia="en-US"/>
              </w:rPr>
              <w:t xml:space="preserve"> </w:t>
            </w:r>
          </w:p>
        </w:tc>
        <w:tc>
          <w:tcPr>
            <w:tcW w:w="2091" w:type="dxa"/>
            <w:tcBorders>
              <w:top w:val="single" w:sz="2" w:space="0" w:color="000000"/>
              <w:left w:val="single" w:sz="2" w:space="0" w:color="000000"/>
              <w:bottom w:val="single" w:sz="2" w:space="0" w:color="000000"/>
              <w:right w:val="single" w:sz="2" w:space="0" w:color="000000"/>
            </w:tcBorders>
            <w:shd w:val="clear" w:color="auto" w:fill="auto"/>
          </w:tcPr>
          <w:p w14:paraId="22D8D6F5" w14:textId="77777777" w:rsidR="009B0104" w:rsidRPr="009B0104" w:rsidRDefault="009B0104" w:rsidP="009B0104">
            <w:pPr>
              <w:spacing w:line="259" w:lineRule="auto"/>
              <w:rPr>
                <w:color w:val="000000"/>
                <w:sz w:val="20"/>
                <w:szCs w:val="20"/>
                <w:lang w:val="en-US" w:eastAsia="en-US"/>
              </w:rPr>
            </w:pPr>
            <w:r w:rsidRPr="009B0104">
              <w:rPr>
                <w:color w:val="000000"/>
                <w:sz w:val="20"/>
                <w:szCs w:val="20"/>
                <w:lang w:val="en-US" w:eastAsia="en-US"/>
              </w:rPr>
              <w:t xml:space="preserve"> </w:t>
            </w:r>
          </w:p>
        </w:tc>
      </w:tr>
    </w:tbl>
    <w:p w14:paraId="72CF9185" w14:textId="77777777" w:rsidR="009B0104" w:rsidRPr="009B0104" w:rsidRDefault="009B0104" w:rsidP="009B0104">
      <w:pPr>
        <w:spacing w:after="13" w:line="268" w:lineRule="auto"/>
        <w:ind w:left="-15" w:right="63" w:firstLine="710"/>
        <w:jc w:val="both"/>
        <w:rPr>
          <w:color w:val="000000"/>
          <w:sz w:val="20"/>
          <w:szCs w:val="20"/>
          <w:lang w:eastAsia="en-US"/>
        </w:rPr>
      </w:pPr>
      <w:r w:rsidRPr="009B0104">
        <w:rPr>
          <w:color w:val="000000"/>
          <w:sz w:val="20"/>
          <w:szCs w:val="20"/>
          <w:lang w:eastAsia="en-US"/>
        </w:rPr>
        <w:t xml:space="preserve">Достоверность представленных в составе заявки сведений и документов подтверждаю. </w:t>
      </w:r>
    </w:p>
    <w:p w14:paraId="200E863E" w14:textId="77777777" w:rsidR="009B0104" w:rsidRPr="009B0104" w:rsidRDefault="009B0104" w:rsidP="009B0104">
      <w:pPr>
        <w:spacing w:after="23" w:line="259" w:lineRule="auto"/>
        <w:ind w:left="720"/>
        <w:rPr>
          <w:color w:val="000000"/>
          <w:sz w:val="20"/>
          <w:szCs w:val="20"/>
          <w:lang w:eastAsia="en-US"/>
        </w:rPr>
      </w:pPr>
      <w:r w:rsidRPr="009B0104">
        <w:rPr>
          <w:color w:val="000000"/>
          <w:sz w:val="20"/>
          <w:szCs w:val="20"/>
          <w:lang w:eastAsia="en-US"/>
        </w:rPr>
        <w:t xml:space="preserve"> </w:t>
      </w:r>
    </w:p>
    <w:p w14:paraId="6840B3CA" w14:textId="77777777" w:rsidR="009B0104" w:rsidRPr="009B0104" w:rsidRDefault="009B0104" w:rsidP="009B0104">
      <w:pPr>
        <w:spacing w:after="13" w:line="268" w:lineRule="auto"/>
        <w:ind w:left="-15" w:right="63"/>
        <w:jc w:val="both"/>
        <w:rPr>
          <w:color w:val="000000"/>
          <w:sz w:val="20"/>
          <w:szCs w:val="20"/>
          <w:lang w:eastAsia="en-US"/>
        </w:rPr>
      </w:pPr>
      <w:r w:rsidRPr="009B0104">
        <w:rPr>
          <w:color w:val="000000"/>
          <w:sz w:val="20"/>
          <w:szCs w:val="20"/>
          <w:lang w:eastAsia="en-US"/>
        </w:rPr>
        <w:t xml:space="preserve">Заявитель </w:t>
      </w:r>
    </w:p>
    <w:p w14:paraId="153E403A" w14:textId="77777777" w:rsidR="009B0104" w:rsidRPr="009B0104" w:rsidRDefault="009B0104" w:rsidP="009B0104">
      <w:pPr>
        <w:spacing w:after="13" w:line="268" w:lineRule="auto"/>
        <w:ind w:left="-15" w:right="63"/>
        <w:jc w:val="both"/>
        <w:rPr>
          <w:color w:val="000000"/>
          <w:sz w:val="20"/>
          <w:szCs w:val="20"/>
          <w:lang w:eastAsia="en-US"/>
        </w:rPr>
      </w:pPr>
      <w:r w:rsidRPr="009B0104">
        <w:rPr>
          <w:color w:val="000000"/>
          <w:sz w:val="20"/>
          <w:szCs w:val="20"/>
          <w:lang w:eastAsia="en-US"/>
        </w:rPr>
        <w:t xml:space="preserve">(указывается должность </w:t>
      </w:r>
      <w:proofErr w:type="gramStart"/>
      <w:r w:rsidRPr="009B0104">
        <w:rPr>
          <w:color w:val="000000"/>
          <w:sz w:val="20"/>
          <w:szCs w:val="20"/>
          <w:lang w:eastAsia="en-US"/>
        </w:rPr>
        <w:t>руководителя)_</w:t>
      </w:r>
      <w:proofErr w:type="gramEnd"/>
      <w:r w:rsidRPr="009B0104">
        <w:rPr>
          <w:color w:val="000000"/>
          <w:sz w:val="20"/>
          <w:szCs w:val="20"/>
          <w:lang w:eastAsia="en-US"/>
        </w:rPr>
        <w:t xml:space="preserve">_________________ ________________ </w:t>
      </w:r>
    </w:p>
    <w:p w14:paraId="10329D82" w14:textId="77777777" w:rsidR="009B0104" w:rsidRPr="009B0104" w:rsidRDefault="009B0104" w:rsidP="009B0104">
      <w:pPr>
        <w:spacing w:after="78" w:line="249" w:lineRule="auto"/>
        <w:ind w:left="-5" w:hanging="10"/>
        <w:rPr>
          <w:color w:val="000000"/>
          <w:sz w:val="20"/>
          <w:szCs w:val="20"/>
          <w:lang w:eastAsia="en-US"/>
        </w:rPr>
      </w:pPr>
      <w:r w:rsidRPr="009B0104">
        <w:rPr>
          <w:color w:val="000000"/>
          <w:sz w:val="20"/>
          <w:szCs w:val="20"/>
          <w:lang w:eastAsia="en-US"/>
        </w:rPr>
        <w:t xml:space="preserve">                                                          (</w:t>
      </w:r>
      <w:proofErr w:type="gramStart"/>
      <w:r w:rsidRPr="009B0104">
        <w:rPr>
          <w:color w:val="000000"/>
          <w:sz w:val="20"/>
          <w:szCs w:val="20"/>
          <w:lang w:eastAsia="en-US"/>
        </w:rPr>
        <w:t xml:space="preserve">подпись)   </w:t>
      </w:r>
      <w:proofErr w:type="gramEnd"/>
      <w:r w:rsidRPr="009B0104">
        <w:rPr>
          <w:color w:val="000000"/>
          <w:sz w:val="20"/>
          <w:szCs w:val="20"/>
          <w:lang w:eastAsia="en-US"/>
        </w:rPr>
        <w:t xml:space="preserve">       (Ф.И.О. полностью) </w:t>
      </w:r>
    </w:p>
    <w:p w14:paraId="00D12CB1" w14:textId="77777777" w:rsidR="009B0104" w:rsidRPr="009B0104" w:rsidRDefault="009B0104" w:rsidP="009B0104">
      <w:pPr>
        <w:spacing w:after="13" w:line="268" w:lineRule="auto"/>
        <w:ind w:left="-15" w:right="63"/>
        <w:jc w:val="both"/>
        <w:rPr>
          <w:color w:val="000000"/>
          <w:sz w:val="20"/>
          <w:szCs w:val="20"/>
          <w:lang w:eastAsia="en-US"/>
        </w:rPr>
      </w:pPr>
      <w:r w:rsidRPr="009B0104">
        <w:rPr>
          <w:color w:val="000000"/>
          <w:sz w:val="20"/>
          <w:szCs w:val="20"/>
          <w:lang w:eastAsia="en-US"/>
        </w:rPr>
        <w:t xml:space="preserve">Главный бухгалтер </w:t>
      </w:r>
    </w:p>
    <w:p w14:paraId="73AC3912" w14:textId="77777777" w:rsidR="009B0104" w:rsidRPr="009B0104" w:rsidRDefault="009B0104" w:rsidP="009B0104">
      <w:pPr>
        <w:spacing w:after="13" w:line="268" w:lineRule="auto"/>
        <w:ind w:left="-15" w:right="63"/>
        <w:jc w:val="both"/>
        <w:rPr>
          <w:color w:val="000000"/>
          <w:sz w:val="20"/>
          <w:szCs w:val="20"/>
          <w:lang w:eastAsia="en-US"/>
        </w:rPr>
      </w:pPr>
      <w:r w:rsidRPr="009B0104">
        <w:rPr>
          <w:color w:val="000000"/>
          <w:sz w:val="20"/>
          <w:szCs w:val="20"/>
          <w:lang w:eastAsia="en-US"/>
        </w:rPr>
        <w:t xml:space="preserve">(при </w:t>
      </w:r>
      <w:proofErr w:type="gramStart"/>
      <w:r w:rsidRPr="009B0104">
        <w:rPr>
          <w:color w:val="000000"/>
          <w:sz w:val="20"/>
          <w:szCs w:val="20"/>
          <w:lang w:eastAsia="en-US"/>
        </w:rPr>
        <w:t xml:space="preserve">наличии)   </w:t>
      </w:r>
      <w:proofErr w:type="gramEnd"/>
      <w:r w:rsidRPr="009B0104">
        <w:rPr>
          <w:color w:val="000000"/>
          <w:sz w:val="20"/>
          <w:szCs w:val="20"/>
          <w:lang w:eastAsia="en-US"/>
        </w:rPr>
        <w:t xml:space="preserve">                                       __________________ ________________ </w:t>
      </w:r>
    </w:p>
    <w:p w14:paraId="31165F47" w14:textId="77777777" w:rsidR="009B0104" w:rsidRPr="009B0104" w:rsidRDefault="009B0104" w:rsidP="009B0104">
      <w:pPr>
        <w:spacing w:after="28" w:line="249" w:lineRule="auto"/>
        <w:ind w:left="-5" w:right="413" w:hanging="10"/>
        <w:rPr>
          <w:color w:val="000000"/>
          <w:sz w:val="20"/>
          <w:szCs w:val="20"/>
          <w:lang w:eastAsia="en-US"/>
        </w:rPr>
      </w:pPr>
      <w:r w:rsidRPr="009B0104">
        <w:rPr>
          <w:color w:val="000000"/>
          <w:sz w:val="20"/>
          <w:szCs w:val="20"/>
          <w:lang w:eastAsia="en-US"/>
        </w:rPr>
        <w:t xml:space="preserve">                                                                                             (</w:t>
      </w:r>
      <w:proofErr w:type="gramStart"/>
      <w:r w:rsidRPr="009B0104">
        <w:rPr>
          <w:color w:val="000000"/>
          <w:sz w:val="20"/>
          <w:szCs w:val="20"/>
          <w:lang w:eastAsia="en-US"/>
        </w:rPr>
        <w:t xml:space="preserve">подпись)   </w:t>
      </w:r>
      <w:proofErr w:type="gramEnd"/>
      <w:r w:rsidRPr="009B0104">
        <w:rPr>
          <w:color w:val="000000"/>
          <w:sz w:val="20"/>
          <w:szCs w:val="20"/>
          <w:lang w:eastAsia="en-US"/>
        </w:rPr>
        <w:t xml:space="preserve">                      (Ф.И.О. полностью)  </w:t>
      </w:r>
    </w:p>
    <w:p w14:paraId="4251EFD9" w14:textId="77777777" w:rsidR="009B0104" w:rsidRPr="009B0104" w:rsidRDefault="009B0104" w:rsidP="009B0104">
      <w:pPr>
        <w:spacing w:after="28" w:line="249" w:lineRule="auto"/>
        <w:ind w:left="-5" w:hanging="10"/>
        <w:rPr>
          <w:color w:val="000000"/>
          <w:sz w:val="20"/>
          <w:szCs w:val="20"/>
          <w:lang w:eastAsia="en-US"/>
        </w:rPr>
      </w:pPr>
      <w:r w:rsidRPr="009B0104">
        <w:rPr>
          <w:color w:val="000000"/>
          <w:sz w:val="20"/>
          <w:szCs w:val="20"/>
          <w:lang w:eastAsia="en-US"/>
        </w:rPr>
        <w:t xml:space="preserve">М.П. </w:t>
      </w:r>
    </w:p>
    <w:p w14:paraId="7DBD9FF5" w14:textId="77777777" w:rsidR="009B0104" w:rsidRDefault="009B0104" w:rsidP="009B0104">
      <w:pPr>
        <w:spacing w:after="28" w:line="249" w:lineRule="auto"/>
        <w:ind w:left="-5" w:hanging="10"/>
        <w:rPr>
          <w:color w:val="000000"/>
          <w:sz w:val="20"/>
          <w:szCs w:val="20"/>
          <w:lang w:eastAsia="en-US"/>
        </w:rPr>
      </w:pPr>
      <w:r w:rsidRPr="009B0104">
        <w:rPr>
          <w:color w:val="000000"/>
          <w:sz w:val="20"/>
          <w:szCs w:val="20"/>
          <w:lang w:eastAsia="en-US"/>
        </w:rPr>
        <w:t>(при наличии)</w:t>
      </w:r>
    </w:p>
    <w:p w14:paraId="6D05A158" w14:textId="77777777" w:rsidR="009B0104" w:rsidRPr="009B0104" w:rsidRDefault="009B0104" w:rsidP="009B0104">
      <w:pPr>
        <w:ind w:left="1717"/>
        <w:jc w:val="center"/>
        <w:rPr>
          <w:color w:val="000000"/>
          <w:sz w:val="20"/>
          <w:szCs w:val="20"/>
          <w:lang w:eastAsia="en-US"/>
        </w:rPr>
      </w:pPr>
      <w:r w:rsidRPr="009B0104">
        <w:rPr>
          <w:color w:val="000000"/>
          <w:sz w:val="20"/>
          <w:szCs w:val="20"/>
          <w:lang w:eastAsia="en-US"/>
        </w:rPr>
        <w:t>ПРИЛОЖЕНИЕ № 2</w:t>
      </w:r>
    </w:p>
    <w:p w14:paraId="0C0B8E4E" w14:textId="77777777" w:rsidR="009B0104" w:rsidRPr="009B0104" w:rsidRDefault="009B0104" w:rsidP="009B0104">
      <w:pPr>
        <w:ind w:left="4515" w:right="3" w:firstLine="22"/>
        <w:jc w:val="both"/>
        <w:rPr>
          <w:color w:val="000000"/>
          <w:sz w:val="20"/>
          <w:szCs w:val="20"/>
          <w:lang w:eastAsia="en-US"/>
        </w:rPr>
      </w:pPr>
      <w:r w:rsidRPr="009B0104">
        <w:rPr>
          <w:color w:val="000000"/>
          <w:sz w:val="20"/>
          <w:szCs w:val="20"/>
          <w:lang w:eastAsia="en-US"/>
        </w:rPr>
        <w:t>к Порядку предоставления субсидий, в том числе грантов в форме субсидий, юридическим лицам (за исключением субсидий государственным (муниципальным) учреждениям), индивидуальным предпринимателям, а также физическими лицами - производителями товаров, работ, услуг, необходимых для получения субсидии за счет средств бюджета муниципального образования «Подгорнское сельское поселение»</w:t>
      </w:r>
    </w:p>
    <w:p w14:paraId="325EF804" w14:textId="77777777" w:rsidR="009B0104" w:rsidRPr="009B0104" w:rsidRDefault="009B0104" w:rsidP="009B0104">
      <w:pPr>
        <w:spacing w:after="13"/>
        <w:ind w:left="-15" w:right="63"/>
        <w:rPr>
          <w:color w:val="000000"/>
          <w:sz w:val="20"/>
          <w:szCs w:val="20"/>
          <w:lang w:eastAsia="en-US"/>
        </w:rPr>
      </w:pPr>
    </w:p>
    <w:p w14:paraId="005D7558" w14:textId="77777777" w:rsidR="009B0104" w:rsidRPr="009B0104" w:rsidRDefault="009B0104" w:rsidP="009B0104">
      <w:pPr>
        <w:spacing w:after="13" w:line="268" w:lineRule="auto"/>
        <w:ind w:right="63"/>
        <w:rPr>
          <w:color w:val="000000"/>
          <w:sz w:val="20"/>
          <w:szCs w:val="20"/>
          <w:lang w:eastAsia="en-US"/>
        </w:rPr>
      </w:pPr>
    </w:p>
    <w:p w14:paraId="1C6B53D0" w14:textId="77777777" w:rsidR="009B0104" w:rsidRPr="009B0104" w:rsidRDefault="009B0104" w:rsidP="009B0104">
      <w:pPr>
        <w:ind w:left="10" w:hanging="10"/>
        <w:jc w:val="center"/>
        <w:rPr>
          <w:color w:val="000000"/>
          <w:sz w:val="20"/>
          <w:szCs w:val="20"/>
          <w:lang w:eastAsia="en-US"/>
        </w:rPr>
      </w:pPr>
      <w:r w:rsidRPr="009B0104">
        <w:rPr>
          <w:color w:val="000000"/>
          <w:sz w:val="20"/>
          <w:szCs w:val="20"/>
          <w:lang w:eastAsia="en-US"/>
        </w:rPr>
        <w:t>ПЕРЕЧЕНЬ ДОКУМЕНТОВ</w:t>
      </w:r>
    </w:p>
    <w:p w14:paraId="5C7B17CC" w14:textId="77777777" w:rsidR="009B0104" w:rsidRPr="009B0104" w:rsidRDefault="009B0104" w:rsidP="009B0104">
      <w:pPr>
        <w:ind w:left="10" w:hanging="10"/>
        <w:jc w:val="center"/>
        <w:rPr>
          <w:color w:val="000000"/>
          <w:sz w:val="20"/>
          <w:szCs w:val="20"/>
          <w:lang w:eastAsia="en-US"/>
        </w:rPr>
      </w:pPr>
      <w:r w:rsidRPr="009B0104">
        <w:rPr>
          <w:color w:val="000000"/>
          <w:sz w:val="20"/>
          <w:szCs w:val="20"/>
          <w:lang w:eastAsia="en-US"/>
        </w:rPr>
        <w:t xml:space="preserve"> </w:t>
      </w:r>
    </w:p>
    <w:p w14:paraId="794CCF0A" w14:textId="77777777" w:rsidR="009B0104" w:rsidRPr="009B0104" w:rsidRDefault="009B0104" w:rsidP="009B0104">
      <w:pPr>
        <w:ind w:left="10" w:hanging="10"/>
        <w:jc w:val="center"/>
        <w:rPr>
          <w:color w:val="000000"/>
          <w:sz w:val="20"/>
          <w:szCs w:val="20"/>
          <w:lang w:eastAsia="en-US"/>
        </w:rPr>
      </w:pPr>
      <w:r w:rsidRPr="009B0104">
        <w:rPr>
          <w:color w:val="000000"/>
          <w:sz w:val="20"/>
          <w:szCs w:val="20"/>
          <w:lang w:eastAsia="en-US"/>
        </w:rPr>
        <w:t xml:space="preserve">представляемых в администрацию Подгорнского сельского поселения юридическими лицами (за исключением государственных (муниципальных) учреждений), индивидуальными </w:t>
      </w:r>
    </w:p>
    <w:p w14:paraId="12AF9BFC" w14:textId="77777777" w:rsidR="009B0104" w:rsidRPr="009B0104" w:rsidRDefault="009B0104" w:rsidP="009B0104">
      <w:pPr>
        <w:ind w:left="10" w:hanging="10"/>
        <w:jc w:val="center"/>
        <w:rPr>
          <w:color w:val="000000"/>
          <w:sz w:val="20"/>
          <w:szCs w:val="20"/>
          <w:lang w:eastAsia="en-US"/>
        </w:rPr>
      </w:pPr>
      <w:r w:rsidRPr="009B0104">
        <w:rPr>
          <w:color w:val="000000"/>
          <w:sz w:val="20"/>
          <w:szCs w:val="20"/>
          <w:lang w:eastAsia="en-US"/>
        </w:rPr>
        <w:t xml:space="preserve">предпринимателями, а также физическими лицами - производителями товаров, работ, услуг, необходимых для получения субсидии за счет средств бюджета муниципального образования «Подгорнское сельское поселение» </w:t>
      </w:r>
    </w:p>
    <w:p w14:paraId="75FFD501" w14:textId="77777777" w:rsidR="009B0104" w:rsidRPr="009B0104" w:rsidRDefault="009B0104" w:rsidP="009B0104">
      <w:pPr>
        <w:ind w:left="67"/>
        <w:jc w:val="center"/>
        <w:rPr>
          <w:color w:val="000000"/>
          <w:sz w:val="20"/>
          <w:szCs w:val="20"/>
          <w:lang w:eastAsia="en-US"/>
        </w:rPr>
      </w:pPr>
      <w:r w:rsidRPr="009B0104">
        <w:rPr>
          <w:color w:val="000000"/>
          <w:sz w:val="20"/>
          <w:szCs w:val="20"/>
          <w:lang w:eastAsia="en-US"/>
        </w:rPr>
        <w:t xml:space="preserve"> </w:t>
      </w:r>
    </w:p>
    <w:p w14:paraId="729B8BFC" w14:textId="77777777" w:rsidR="009B0104" w:rsidRPr="009B0104" w:rsidRDefault="009B0104" w:rsidP="00EE37AF">
      <w:pPr>
        <w:numPr>
          <w:ilvl w:val="0"/>
          <w:numId w:val="12"/>
        </w:numPr>
        <w:spacing w:after="1" w:line="268" w:lineRule="auto"/>
        <w:ind w:right="-7" w:firstLine="284"/>
        <w:jc w:val="both"/>
        <w:rPr>
          <w:color w:val="000000"/>
          <w:sz w:val="20"/>
          <w:szCs w:val="20"/>
          <w:lang w:eastAsia="en-US"/>
        </w:rPr>
      </w:pPr>
      <w:r w:rsidRPr="009B0104">
        <w:rPr>
          <w:color w:val="000000"/>
          <w:sz w:val="20"/>
          <w:szCs w:val="20"/>
          <w:lang w:eastAsia="en-US"/>
        </w:rPr>
        <w:t xml:space="preserve">Расчет суммы Субсидии по форме согласно приложению № 3 к Порядку, подписанный Заявителем и главным бухгалтером (при наличии) с оттиском печати (при наличии). </w:t>
      </w:r>
    </w:p>
    <w:p w14:paraId="54562FDE" w14:textId="77777777" w:rsidR="009B0104" w:rsidRPr="009B0104" w:rsidRDefault="009B0104" w:rsidP="00EE37AF">
      <w:pPr>
        <w:numPr>
          <w:ilvl w:val="0"/>
          <w:numId w:val="12"/>
        </w:numPr>
        <w:spacing w:after="1" w:line="268" w:lineRule="auto"/>
        <w:ind w:right="-7" w:firstLine="284"/>
        <w:jc w:val="both"/>
        <w:rPr>
          <w:color w:val="000000"/>
          <w:sz w:val="20"/>
          <w:szCs w:val="20"/>
          <w:lang w:eastAsia="en-US"/>
        </w:rPr>
      </w:pPr>
      <w:r w:rsidRPr="009B0104">
        <w:rPr>
          <w:color w:val="000000"/>
          <w:sz w:val="20"/>
          <w:szCs w:val="20"/>
          <w:lang w:eastAsia="en-US"/>
        </w:rPr>
        <w:t xml:space="preserve">Документ, подтверждающий полномочия лица на осуществление действий от имени Заявителя - юридического лица, в соответствии с которым такое физическое лицо обладает правом действовать от имени Заявителя без доверенности (копия решения о назначении или об избрании либо копия приказа о назначении физического лица на должность руководителя). </w:t>
      </w:r>
    </w:p>
    <w:p w14:paraId="09773217" w14:textId="77777777" w:rsidR="009B0104" w:rsidRPr="009B0104" w:rsidRDefault="009B0104" w:rsidP="009B0104">
      <w:pPr>
        <w:spacing w:after="1"/>
        <w:ind w:left="-15" w:right="-7" w:firstLine="698"/>
        <w:jc w:val="both"/>
        <w:rPr>
          <w:color w:val="000000"/>
          <w:sz w:val="20"/>
          <w:szCs w:val="20"/>
          <w:lang w:eastAsia="en-US"/>
        </w:rPr>
      </w:pPr>
      <w:r w:rsidRPr="009B0104">
        <w:rPr>
          <w:color w:val="000000"/>
          <w:sz w:val="20"/>
          <w:szCs w:val="20"/>
          <w:lang w:eastAsia="en-US"/>
        </w:rPr>
        <w:lastRenderedPageBreak/>
        <w:t xml:space="preserve">В случае если от имени Заявителя действует иное лицо предоставляется также доверенность на осуществление действий от имени Заявителя, заверенная печатью Заявителя (при наличии печати) и подписанная руководителем (для юридического лица) или уполномоченным руководителем лицом, либо засвидетельствованная в нотариальном порядке копия указанной доверенности. В случае если указанная доверенность подписана лицом уполномоченным руководителем, также предоставляется документ, подтверждающий полномочия такого лица. </w:t>
      </w:r>
    </w:p>
    <w:p w14:paraId="3CC9590C" w14:textId="77777777" w:rsidR="009B0104" w:rsidRPr="009B0104" w:rsidRDefault="009B0104" w:rsidP="00EE37AF">
      <w:pPr>
        <w:numPr>
          <w:ilvl w:val="0"/>
          <w:numId w:val="12"/>
        </w:numPr>
        <w:spacing w:after="1" w:line="268" w:lineRule="auto"/>
        <w:ind w:right="-7" w:firstLine="284"/>
        <w:jc w:val="both"/>
        <w:rPr>
          <w:color w:val="000000"/>
          <w:sz w:val="20"/>
          <w:szCs w:val="20"/>
          <w:lang w:eastAsia="en-US"/>
        </w:rPr>
      </w:pPr>
      <w:r w:rsidRPr="009B0104">
        <w:rPr>
          <w:color w:val="000000"/>
          <w:sz w:val="20"/>
          <w:szCs w:val="20"/>
          <w:lang w:eastAsia="en-US"/>
        </w:rPr>
        <w:t>Копии документов, подтверждающих фактически произведённые затраты (недополученные доходы) в период с «__</w:t>
      </w:r>
      <w:proofErr w:type="gramStart"/>
      <w:r w:rsidRPr="009B0104">
        <w:rPr>
          <w:color w:val="000000"/>
          <w:sz w:val="20"/>
          <w:szCs w:val="20"/>
          <w:lang w:eastAsia="en-US"/>
        </w:rPr>
        <w:t>_»_</w:t>
      </w:r>
      <w:proofErr w:type="gramEnd"/>
      <w:r w:rsidRPr="009B0104">
        <w:rPr>
          <w:color w:val="000000"/>
          <w:sz w:val="20"/>
          <w:szCs w:val="20"/>
          <w:lang w:eastAsia="en-US"/>
        </w:rPr>
        <w:t xml:space="preserve">______ 20___ г. по «___»_______ 20___ г.: </w:t>
      </w:r>
    </w:p>
    <w:p w14:paraId="136A0026" w14:textId="77777777" w:rsidR="009B0104" w:rsidRPr="009B0104" w:rsidRDefault="009B0104" w:rsidP="00EE37AF">
      <w:pPr>
        <w:numPr>
          <w:ilvl w:val="1"/>
          <w:numId w:val="12"/>
        </w:numPr>
        <w:spacing w:after="1" w:line="268" w:lineRule="auto"/>
        <w:ind w:right="-7" w:hanging="153"/>
        <w:jc w:val="both"/>
        <w:rPr>
          <w:color w:val="000000"/>
          <w:sz w:val="20"/>
          <w:szCs w:val="20"/>
          <w:lang w:eastAsia="en-US"/>
        </w:rPr>
      </w:pPr>
      <w:r w:rsidRPr="009B0104">
        <w:rPr>
          <w:color w:val="000000"/>
          <w:sz w:val="20"/>
          <w:szCs w:val="20"/>
          <w:lang w:eastAsia="en-US"/>
        </w:rPr>
        <w:t xml:space="preserve">договоров (контрактов, соглашений) на оказание услуг (выполнения работ); </w:t>
      </w:r>
    </w:p>
    <w:p w14:paraId="64945CA9" w14:textId="77777777" w:rsidR="009B0104" w:rsidRPr="009B0104" w:rsidRDefault="009B0104" w:rsidP="00EE37AF">
      <w:pPr>
        <w:numPr>
          <w:ilvl w:val="1"/>
          <w:numId w:val="12"/>
        </w:numPr>
        <w:spacing w:after="1" w:line="268" w:lineRule="auto"/>
        <w:ind w:right="-7" w:hanging="153"/>
        <w:jc w:val="both"/>
        <w:rPr>
          <w:color w:val="000000"/>
          <w:sz w:val="20"/>
          <w:szCs w:val="20"/>
          <w:lang w:eastAsia="en-US"/>
        </w:rPr>
      </w:pPr>
      <w:r w:rsidRPr="009B0104">
        <w:rPr>
          <w:color w:val="000000"/>
          <w:sz w:val="20"/>
          <w:szCs w:val="20"/>
          <w:lang w:eastAsia="en-US"/>
        </w:rPr>
        <w:t xml:space="preserve">документов, подтверждающих сдачу и приемку выполненных работ (оказанных услуг); </w:t>
      </w:r>
    </w:p>
    <w:p w14:paraId="2AB3BBB4" w14:textId="77777777" w:rsidR="009B0104" w:rsidRPr="009B0104" w:rsidRDefault="009B0104" w:rsidP="00EE37AF">
      <w:pPr>
        <w:numPr>
          <w:ilvl w:val="1"/>
          <w:numId w:val="12"/>
        </w:numPr>
        <w:spacing w:after="1" w:line="268" w:lineRule="auto"/>
        <w:ind w:right="-7" w:hanging="153"/>
        <w:jc w:val="both"/>
        <w:rPr>
          <w:color w:val="000000"/>
          <w:sz w:val="20"/>
          <w:szCs w:val="20"/>
          <w:lang w:val="en-US" w:eastAsia="en-US"/>
        </w:rPr>
      </w:pPr>
      <w:r w:rsidRPr="009B0104">
        <w:rPr>
          <w:color w:val="000000"/>
          <w:sz w:val="20"/>
          <w:szCs w:val="20"/>
          <w:lang w:eastAsia="en-US"/>
        </w:rPr>
        <w:t xml:space="preserve">платежных документов и (или) поручений с отметкой об исполнении подтверждающие фактически понесенные затраты, с приложением сводного реестра платежных документов и (или) поручений по форме согласно приложению </w:t>
      </w:r>
      <w:r w:rsidRPr="009B0104">
        <w:rPr>
          <w:color w:val="000000"/>
          <w:sz w:val="20"/>
          <w:szCs w:val="20"/>
          <w:lang w:val="en-US" w:eastAsia="en-US"/>
        </w:rPr>
        <w:t xml:space="preserve">№4 к </w:t>
      </w:r>
      <w:proofErr w:type="spellStart"/>
      <w:r w:rsidRPr="009B0104">
        <w:rPr>
          <w:color w:val="000000"/>
          <w:sz w:val="20"/>
          <w:szCs w:val="20"/>
          <w:lang w:val="en-US" w:eastAsia="en-US"/>
        </w:rPr>
        <w:t>Порядку</w:t>
      </w:r>
      <w:proofErr w:type="spellEnd"/>
      <w:r w:rsidRPr="009B0104">
        <w:rPr>
          <w:color w:val="000000"/>
          <w:sz w:val="20"/>
          <w:szCs w:val="20"/>
          <w:lang w:val="en-US" w:eastAsia="en-US"/>
        </w:rPr>
        <w:t xml:space="preserve"> </w:t>
      </w:r>
    </w:p>
    <w:p w14:paraId="4C34A8FA" w14:textId="77777777" w:rsidR="009B0104" w:rsidRPr="009B0104" w:rsidRDefault="009B0104" w:rsidP="00EE37AF">
      <w:pPr>
        <w:numPr>
          <w:ilvl w:val="1"/>
          <w:numId w:val="12"/>
        </w:numPr>
        <w:spacing w:after="1" w:line="268" w:lineRule="auto"/>
        <w:ind w:right="-7" w:hanging="153"/>
        <w:jc w:val="both"/>
        <w:rPr>
          <w:color w:val="000000"/>
          <w:sz w:val="20"/>
          <w:szCs w:val="20"/>
          <w:lang w:eastAsia="en-US"/>
        </w:rPr>
      </w:pPr>
      <w:r w:rsidRPr="009B0104">
        <w:rPr>
          <w:color w:val="000000"/>
          <w:sz w:val="20"/>
          <w:szCs w:val="20"/>
          <w:lang w:eastAsia="en-US"/>
        </w:rPr>
        <w:t xml:space="preserve">сметы расходов, и (или) счет-фактуры (за исключением организаций применяющих упрощенную систему налогообложения), и (или) дефектной ведомости и (или) проектной документации и (или) сводного сметного расчета, и (или) КС-2 и КС-3 (при проведении капитального ремонта) - при наличии. </w:t>
      </w:r>
    </w:p>
    <w:p w14:paraId="1B436EB1" w14:textId="77777777" w:rsidR="009B0104" w:rsidRPr="009B0104" w:rsidRDefault="009B0104" w:rsidP="00EE37AF">
      <w:pPr>
        <w:numPr>
          <w:ilvl w:val="0"/>
          <w:numId w:val="12"/>
        </w:numPr>
        <w:spacing w:after="1" w:line="268" w:lineRule="auto"/>
        <w:ind w:right="-7" w:firstLine="142"/>
        <w:jc w:val="both"/>
        <w:rPr>
          <w:color w:val="000000"/>
          <w:sz w:val="20"/>
          <w:szCs w:val="20"/>
          <w:lang w:eastAsia="en-US"/>
        </w:rPr>
      </w:pPr>
      <w:r w:rsidRPr="009B0104">
        <w:rPr>
          <w:color w:val="000000"/>
          <w:sz w:val="20"/>
          <w:szCs w:val="20"/>
          <w:lang w:eastAsia="en-US"/>
        </w:rPr>
        <w:t>Копии правоустанавливающих документов на объекты недвижимости, используемые при оказании услуг в период с «__</w:t>
      </w:r>
      <w:proofErr w:type="gramStart"/>
      <w:r w:rsidRPr="009B0104">
        <w:rPr>
          <w:color w:val="000000"/>
          <w:sz w:val="20"/>
          <w:szCs w:val="20"/>
          <w:lang w:eastAsia="en-US"/>
        </w:rPr>
        <w:t>_»_</w:t>
      </w:r>
      <w:proofErr w:type="gramEnd"/>
      <w:r w:rsidRPr="009B0104">
        <w:rPr>
          <w:color w:val="000000"/>
          <w:sz w:val="20"/>
          <w:szCs w:val="20"/>
          <w:lang w:eastAsia="en-US"/>
        </w:rPr>
        <w:t xml:space="preserve">______ 20___ г. по «___»_______ 20___ г. </w:t>
      </w:r>
    </w:p>
    <w:p w14:paraId="04FA370C" w14:textId="77777777" w:rsidR="009B0104" w:rsidRPr="009B0104" w:rsidRDefault="009B0104" w:rsidP="00EE37AF">
      <w:pPr>
        <w:numPr>
          <w:ilvl w:val="0"/>
          <w:numId w:val="12"/>
        </w:numPr>
        <w:spacing w:after="1" w:line="268" w:lineRule="auto"/>
        <w:ind w:right="-7" w:firstLine="142"/>
        <w:jc w:val="both"/>
        <w:rPr>
          <w:color w:val="000000"/>
          <w:sz w:val="20"/>
          <w:szCs w:val="20"/>
          <w:lang w:eastAsia="en-US"/>
        </w:rPr>
      </w:pPr>
      <w:r w:rsidRPr="009B0104">
        <w:rPr>
          <w:color w:val="000000"/>
          <w:sz w:val="20"/>
          <w:szCs w:val="20"/>
          <w:lang w:eastAsia="en-US"/>
        </w:rPr>
        <w:t xml:space="preserve">Копии право удостоверяющих документов на объекты недвижимости (в случае если действующим законодательством предусмотрена обязанность регистрации недвижимое имущество: свидетельство о государственной регистрации права на недвижимость или выписка из ЕГРН). </w:t>
      </w:r>
    </w:p>
    <w:p w14:paraId="0E1E8A6C" w14:textId="77777777" w:rsidR="009B0104" w:rsidRPr="009B0104" w:rsidRDefault="009B0104" w:rsidP="00EE37AF">
      <w:pPr>
        <w:numPr>
          <w:ilvl w:val="0"/>
          <w:numId w:val="12"/>
        </w:numPr>
        <w:spacing w:after="1" w:line="268" w:lineRule="auto"/>
        <w:ind w:right="-7" w:firstLine="142"/>
        <w:jc w:val="both"/>
        <w:rPr>
          <w:color w:val="000000"/>
          <w:sz w:val="20"/>
          <w:szCs w:val="20"/>
          <w:lang w:val="en-US" w:eastAsia="en-US"/>
        </w:rPr>
      </w:pPr>
      <w:r w:rsidRPr="009B0104">
        <w:rPr>
          <w:color w:val="000000"/>
          <w:sz w:val="20"/>
          <w:szCs w:val="20"/>
          <w:lang w:eastAsia="en-US"/>
        </w:rPr>
        <w:t xml:space="preserve">Согласие на обработку персональных данных (для индивидуальных предпринимателей) по форме согласно приложению </w:t>
      </w:r>
      <w:r w:rsidRPr="009B0104">
        <w:rPr>
          <w:color w:val="000000"/>
          <w:sz w:val="20"/>
          <w:szCs w:val="20"/>
          <w:lang w:val="en-US" w:eastAsia="en-US"/>
        </w:rPr>
        <w:t>№</w:t>
      </w:r>
      <w:r w:rsidRPr="009B0104">
        <w:rPr>
          <w:color w:val="000000"/>
          <w:sz w:val="20"/>
          <w:szCs w:val="20"/>
          <w:lang w:eastAsia="en-US"/>
        </w:rPr>
        <w:t xml:space="preserve"> </w:t>
      </w:r>
      <w:r w:rsidRPr="009B0104">
        <w:rPr>
          <w:color w:val="000000"/>
          <w:sz w:val="20"/>
          <w:szCs w:val="20"/>
          <w:lang w:val="en-US" w:eastAsia="en-US"/>
        </w:rPr>
        <w:t xml:space="preserve">6 к </w:t>
      </w:r>
      <w:proofErr w:type="spellStart"/>
      <w:r w:rsidRPr="009B0104">
        <w:rPr>
          <w:color w:val="000000"/>
          <w:sz w:val="20"/>
          <w:szCs w:val="20"/>
          <w:lang w:val="en-US" w:eastAsia="en-US"/>
        </w:rPr>
        <w:t>Порядку</w:t>
      </w:r>
      <w:proofErr w:type="spellEnd"/>
      <w:r w:rsidRPr="009B0104">
        <w:rPr>
          <w:color w:val="000000"/>
          <w:sz w:val="20"/>
          <w:szCs w:val="20"/>
          <w:lang w:val="en-US" w:eastAsia="en-US"/>
        </w:rPr>
        <w:t xml:space="preserve">.  </w:t>
      </w:r>
    </w:p>
    <w:p w14:paraId="44B11A84" w14:textId="77777777" w:rsidR="009B0104" w:rsidRPr="009B0104" w:rsidRDefault="009B0104" w:rsidP="00EE37AF">
      <w:pPr>
        <w:numPr>
          <w:ilvl w:val="0"/>
          <w:numId w:val="12"/>
        </w:numPr>
        <w:spacing w:after="1" w:line="268" w:lineRule="auto"/>
        <w:ind w:right="-7" w:firstLine="142"/>
        <w:jc w:val="both"/>
        <w:rPr>
          <w:color w:val="000000"/>
          <w:sz w:val="20"/>
          <w:szCs w:val="20"/>
          <w:lang w:eastAsia="en-US"/>
        </w:rPr>
      </w:pPr>
      <w:r w:rsidRPr="009B0104">
        <w:rPr>
          <w:color w:val="000000"/>
          <w:sz w:val="20"/>
          <w:szCs w:val="20"/>
          <w:lang w:eastAsia="en-US"/>
        </w:rPr>
        <w:t xml:space="preserve">Заполненное, подписанное руководителем Заявителя и заверенное печатью (при наличии печати) соглашение о предоставлении субсидии из бюджета муниципального образования «Подгорнское сельское поселение», размещенное в информационно-телекоммуникационной сети «Интернет» на официальном сайте администрации Подгорнского сельского поселения при объявлении отбора (в двух экземплярах). </w:t>
      </w:r>
    </w:p>
    <w:p w14:paraId="59530627" w14:textId="77777777" w:rsidR="009B0104" w:rsidRPr="009B0104" w:rsidRDefault="009B0104" w:rsidP="009B0104">
      <w:pPr>
        <w:rPr>
          <w:color w:val="000000"/>
          <w:sz w:val="20"/>
          <w:szCs w:val="20"/>
          <w:lang w:eastAsia="en-US"/>
        </w:rPr>
      </w:pPr>
      <w:r w:rsidRPr="009B0104">
        <w:rPr>
          <w:color w:val="000000"/>
          <w:sz w:val="20"/>
          <w:szCs w:val="20"/>
          <w:lang w:eastAsia="en-US"/>
        </w:rPr>
        <w:t xml:space="preserve"> </w:t>
      </w:r>
    </w:p>
    <w:p w14:paraId="53CDDBE0" w14:textId="77777777" w:rsidR="009B0104" w:rsidRDefault="009B0104" w:rsidP="009B0104">
      <w:pPr>
        <w:spacing w:line="259" w:lineRule="auto"/>
        <w:ind w:left="1717"/>
        <w:jc w:val="center"/>
        <w:rPr>
          <w:color w:val="000000"/>
          <w:sz w:val="20"/>
          <w:szCs w:val="20"/>
          <w:lang w:eastAsia="en-US"/>
        </w:rPr>
      </w:pPr>
    </w:p>
    <w:p w14:paraId="5DD3C176" w14:textId="741B3BB1" w:rsidR="009B0104" w:rsidRPr="009B0104" w:rsidRDefault="009B0104" w:rsidP="009B0104">
      <w:pPr>
        <w:spacing w:line="259" w:lineRule="auto"/>
        <w:ind w:left="1717"/>
        <w:jc w:val="center"/>
        <w:rPr>
          <w:color w:val="000000"/>
          <w:sz w:val="20"/>
          <w:szCs w:val="20"/>
          <w:lang w:eastAsia="en-US"/>
        </w:rPr>
      </w:pPr>
      <w:r w:rsidRPr="009B0104">
        <w:rPr>
          <w:color w:val="000000"/>
          <w:sz w:val="20"/>
          <w:szCs w:val="20"/>
          <w:lang w:eastAsia="en-US"/>
        </w:rPr>
        <w:t>ПРИЛОЖЕНИЕ № 3</w:t>
      </w:r>
    </w:p>
    <w:p w14:paraId="1FB1B465" w14:textId="77777777" w:rsidR="009B0104" w:rsidRPr="009B0104" w:rsidRDefault="009B0104" w:rsidP="009B0104">
      <w:pPr>
        <w:spacing w:line="237" w:lineRule="auto"/>
        <w:ind w:left="4515" w:right="3" w:firstLine="22"/>
        <w:jc w:val="both"/>
        <w:rPr>
          <w:color w:val="000000"/>
          <w:sz w:val="20"/>
          <w:szCs w:val="20"/>
          <w:lang w:eastAsia="en-US"/>
        </w:rPr>
      </w:pPr>
      <w:r w:rsidRPr="009B0104">
        <w:rPr>
          <w:color w:val="000000"/>
          <w:sz w:val="20"/>
          <w:szCs w:val="20"/>
          <w:lang w:eastAsia="en-US"/>
        </w:rPr>
        <w:t>к Порядку предоставления субсидий, в том числе грантов в форме субсидий, юридическим лицам (за исключением субсидий государственным (муниципальным) учреждениям), индивидуальным предпринимателям, а также физическими лицами - производителями товаров, работ, услуг, необходимых для получения субсидии за счет средств бюджета муниципального образования «Подгорнское сельское поселение»</w:t>
      </w:r>
    </w:p>
    <w:p w14:paraId="7F624913" w14:textId="77777777" w:rsidR="009B0104" w:rsidRPr="009B0104" w:rsidRDefault="009B0104" w:rsidP="009B0104">
      <w:pPr>
        <w:spacing w:after="50" w:line="259" w:lineRule="auto"/>
        <w:rPr>
          <w:color w:val="000000"/>
          <w:sz w:val="20"/>
          <w:szCs w:val="20"/>
          <w:lang w:eastAsia="en-US"/>
        </w:rPr>
      </w:pPr>
    </w:p>
    <w:p w14:paraId="789A5B8E" w14:textId="77777777" w:rsidR="009B0104" w:rsidRPr="009B0104" w:rsidRDefault="009B0104" w:rsidP="009B0104">
      <w:pPr>
        <w:spacing w:after="50" w:line="259" w:lineRule="auto"/>
        <w:rPr>
          <w:color w:val="000000"/>
          <w:sz w:val="20"/>
          <w:szCs w:val="20"/>
          <w:lang w:eastAsia="en-US"/>
        </w:rPr>
      </w:pPr>
    </w:p>
    <w:p w14:paraId="54B747F4" w14:textId="77777777" w:rsidR="009B0104" w:rsidRPr="009B0104" w:rsidRDefault="009B0104" w:rsidP="009B0104">
      <w:pPr>
        <w:spacing w:after="13" w:line="268" w:lineRule="auto"/>
        <w:ind w:left="4501"/>
        <w:jc w:val="both"/>
        <w:rPr>
          <w:color w:val="000000"/>
          <w:sz w:val="20"/>
          <w:szCs w:val="20"/>
          <w:lang w:eastAsia="en-US"/>
        </w:rPr>
      </w:pPr>
      <w:r w:rsidRPr="009B0104">
        <w:rPr>
          <w:color w:val="000000"/>
          <w:sz w:val="20"/>
          <w:szCs w:val="20"/>
          <w:lang w:eastAsia="en-US"/>
        </w:rPr>
        <w:t>Главе Подгорнского сельского поселения</w:t>
      </w:r>
    </w:p>
    <w:p w14:paraId="16502EBD" w14:textId="77777777" w:rsidR="009B0104" w:rsidRPr="009B0104" w:rsidRDefault="009B0104" w:rsidP="009B0104">
      <w:pPr>
        <w:spacing w:after="13" w:line="268" w:lineRule="auto"/>
        <w:ind w:left="4501" w:right="63"/>
        <w:jc w:val="both"/>
        <w:rPr>
          <w:color w:val="000000"/>
          <w:sz w:val="20"/>
          <w:szCs w:val="20"/>
          <w:lang w:eastAsia="en-US"/>
        </w:rPr>
      </w:pPr>
      <w:r w:rsidRPr="009B0104">
        <w:rPr>
          <w:color w:val="000000"/>
          <w:sz w:val="20"/>
          <w:szCs w:val="20"/>
          <w:lang w:eastAsia="en-US"/>
        </w:rPr>
        <w:t xml:space="preserve">____________________________________ </w:t>
      </w:r>
    </w:p>
    <w:p w14:paraId="1D1DCCFF" w14:textId="77777777" w:rsidR="009B0104" w:rsidRPr="009B0104" w:rsidRDefault="009B0104" w:rsidP="009B0104">
      <w:pPr>
        <w:spacing w:after="12" w:line="268" w:lineRule="auto"/>
        <w:ind w:left="10" w:right="64"/>
        <w:jc w:val="both"/>
        <w:rPr>
          <w:color w:val="000000"/>
          <w:sz w:val="20"/>
          <w:szCs w:val="20"/>
          <w:lang w:eastAsia="en-US"/>
        </w:rPr>
      </w:pPr>
      <w:r w:rsidRPr="009B0104">
        <w:rPr>
          <w:color w:val="000000"/>
          <w:sz w:val="20"/>
          <w:szCs w:val="20"/>
          <w:lang w:eastAsia="en-US"/>
        </w:rPr>
        <w:t>Исх. №___ от_____</w:t>
      </w:r>
    </w:p>
    <w:p w14:paraId="1B4E1F4A" w14:textId="77777777" w:rsidR="009B0104" w:rsidRPr="009B0104" w:rsidRDefault="009B0104" w:rsidP="009B0104">
      <w:pPr>
        <w:spacing w:after="12" w:line="268" w:lineRule="auto"/>
        <w:ind w:left="10" w:right="64"/>
        <w:jc w:val="center"/>
        <w:rPr>
          <w:color w:val="000000"/>
          <w:sz w:val="20"/>
          <w:szCs w:val="20"/>
          <w:lang w:eastAsia="en-US"/>
        </w:rPr>
      </w:pPr>
      <w:r w:rsidRPr="009B0104">
        <w:rPr>
          <w:color w:val="000000"/>
          <w:sz w:val="20"/>
          <w:szCs w:val="20"/>
          <w:lang w:eastAsia="en-US"/>
        </w:rPr>
        <w:t xml:space="preserve">  </w:t>
      </w:r>
      <w:r w:rsidRPr="009B0104">
        <w:rPr>
          <w:color w:val="000000"/>
          <w:sz w:val="20"/>
          <w:szCs w:val="20"/>
          <w:lang w:eastAsia="en-US"/>
        </w:rPr>
        <w:tab/>
      </w:r>
      <w:r w:rsidRPr="009B0104">
        <w:rPr>
          <w:color w:val="000000"/>
          <w:sz w:val="20"/>
          <w:szCs w:val="20"/>
          <w:lang w:eastAsia="en-US"/>
        </w:rPr>
        <w:tab/>
      </w:r>
      <w:r w:rsidRPr="009B0104">
        <w:rPr>
          <w:color w:val="000000"/>
          <w:sz w:val="20"/>
          <w:szCs w:val="20"/>
          <w:lang w:eastAsia="en-US"/>
        </w:rPr>
        <w:tab/>
      </w:r>
      <w:r w:rsidRPr="009B0104">
        <w:rPr>
          <w:color w:val="000000"/>
          <w:sz w:val="20"/>
          <w:szCs w:val="20"/>
          <w:lang w:eastAsia="en-US"/>
        </w:rPr>
        <w:tab/>
      </w:r>
      <w:r w:rsidRPr="009B0104">
        <w:rPr>
          <w:color w:val="000000"/>
          <w:sz w:val="20"/>
          <w:szCs w:val="20"/>
          <w:lang w:eastAsia="en-US"/>
        </w:rPr>
        <w:tab/>
        <w:t xml:space="preserve">от___________________________________ </w:t>
      </w:r>
    </w:p>
    <w:p w14:paraId="1F132CC1" w14:textId="77777777" w:rsidR="009B0104" w:rsidRPr="009B0104" w:rsidRDefault="009B0104" w:rsidP="009B0104">
      <w:pPr>
        <w:spacing w:line="237" w:lineRule="auto"/>
        <w:ind w:right="245"/>
        <w:rPr>
          <w:color w:val="000000"/>
          <w:sz w:val="20"/>
          <w:szCs w:val="20"/>
          <w:lang w:eastAsia="en-US"/>
        </w:rPr>
      </w:pPr>
      <w:r w:rsidRPr="009B0104">
        <w:rPr>
          <w:color w:val="000000"/>
          <w:sz w:val="20"/>
          <w:szCs w:val="20"/>
          <w:lang w:eastAsia="en-US"/>
        </w:rPr>
        <w:t xml:space="preserve">(штамп </w:t>
      </w:r>
      <w:proofErr w:type="gramStart"/>
      <w:r w:rsidRPr="009B0104">
        <w:rPr>
          <w:color w:val="000000"/>
          <w:sz w:val="20"/>
          <w:szCs w:val="20"/>
          <w:lang w:eastAsia="en-US"/>
        </w:rPr>
        <w:t xml:space="preserve">организации)   </w:t>
      </w:r>
      <w:proofErr w:type="gramEnd"/>
      <w:r w:rsidRPr="009B0104">
        <w:rPr>
          <w:color w:val="000000"/>
          <w:sz w:val="20"/>
          <w:szCs w:val="20"/>
          <w:lang w:eastAsia="en-US"/>
        </w:rPr>
        <w:t xml:space="preserve">                                             (Ф.И.О. руководителя, наименование организации)  </w:t>
      </w:r>
    </w:p>
    <w:p w14:paraId="3DA8BDE8" w14:textId="77777777" w:rsidR="009B0104" w:rsidRPr="009B0104" w:rsidRDefault="009B0104" w:rsidP="009B0104">
      <w:pPr>
        <w:spacing w:line="259" w:lineRule="auto"/>
        <w:rPr>
          <w:color w:val="000000"/>
          <w:sz w:val="20"/>
          <w:szCs w:val="20"/>
          <w:lang w:eastAsia="en-US"/>
        </w:rPr>
      </w:pPr>
      <w:r w:rsidRPr="009B0104">
        <w:rPr>
          <w:color w:val="000000"/>
          <w:sz w:val="20"/>
          <w:szCs w:val="20"/>
          <w:lang w:eastAsia="en-US"/>
        </w:rPr>
        <w:t xml:space="preserve"> </w:t>
      </w:r>
    </w:p>
    <w:p w14:paraId="0D8A464D" w14:textId="77777777" w:rsidR="009B0104" w:rsidRPr="009B0104" w:rsidRDefault="009B0104" w:rsidP="009B0104">
      <w:pPr>
        <w:spacing w:after="57" w:line="259" w:lineRule="auto"/>
        <w:rPr>
          <w:color w:val="000000"/>
          <w:sz w:val="20"/>
          <w:szCs w:val="20"/>
          <w:lang w:eastAsia="en-US"/>
        </w:rPr>
      </w:pPr>
      <w:r w:rsidRPr="009B0104">
        <w:rPr>
          <w:color w:val="000000"/>
          <w:sz w:val="20"/>
          <w:szCs w:val="20"/>
          <w:lang w:eastAsia="en-US"/>
        </w:rPr>
        <w:t xml:space="preserve"> </w:t>
      </w:r>
    </w:p>
    <w:p w14:paraId="0CB7A35C" w14:textId="77777777" w:rsidR="009B0104" w:rsidRPr="009B0104" w:rsidRDefault="009B0104" w:rsidP="009B0104">
      <w:pPr>
        <w:keepNext/>
        <w:keepLines/>
        <w:ind w:left="10" w:right="6" w:hanging="10"/>
        <w:jc w:val="center"/>
        <w:outlineLvl w:val="0"/>
        <w:rPr>
          <w:b/>
          <w:color w:val="000000"/>
          <w:sz w:val="20"/>
          <w:szCs w:val="20"/>
        </w:rPr>
      </w:pPr>
      <w:r w:rsidRPr="009B0104">
        <w:rPr>
          <w:b/>
          <w:color w:val="000000"/>
          <w:sz w:val="20"/>
          <w:szCs w:val="20"/>
        </w:rPr>
        <w:lastRenderedPageBreak/>
        <w:t xml:space="preserve">РАСЧЕТ суммы субсидий на возмещение части затрат, связанных с производством товаров, оказанием работ, услуг  </w:t>
      </w:r>
    </w:p>
    <w:p w14:paraId="7C02BA6A" w14:textId="77777777" w:rsidR="009B0104" w:rsidRPr="009B0104" w:rsidRDefault="009B0104" w:rsidP="009B0104">
      <w:pPr>
        <w:ind w:left="67"/>
        <w:jc w:val="center"/>
        <w:rPr>
          <w:color w:val="000000"/>
          <w:sz w:val="20"/>
          <w:szCs w:val="20"/>
          <w:lang w:eastAsia="en-US"/>
        </w:rPr>
      </w:pPr>
      <w:r w:rsidRPr="009B0104">
        <w:rPr>
          <w:b/>
          <w:color w:val="000000"/>
          <w:sz w:val="20"/>
          <w:szCs w:val="20"/>
          <w:lang w:eastAsia="en-US"/>
        </w:rPr>
        <w:t xml:space="preserve"> </w:t>
      </w:r>
    </w:p>
    <w:p w14:paraId="0FB664FA" w14:textId="77777777" w:rsidR="009B0104" w:rsidRPr="009B0104" w:rsidRDefault="009B0104" w:rsidP="009B0104">
      <w:pPr>
        <w:spacing w:after="13" w:line="268" w:lineRule="auto"/>
        <w:ind w:left="-15" w:right="63"/>
        <w:jc w:val="both"/>
        <w:rPr>
          <w:color w:val="000000"/>
          <w:sz w:val="20"/>
          <w:szCs w:val="20"/>
          <w:lang w:eastAsia="en-US"/>
        </w:rPr>
      </w:pPr>
      <w:r w:rsidRPr="009B0104">
        <w:rPr>
          <w:color w:val="000000"/>
          <w:sz w:val="20"/>
          <w:szCs w:val="20"/>
          <w:lang w:eastAsia="en-US"/>
        </w:rPr>
        <w:t xml:space="preserve">____________________________________________________________________ </w:t>
      </w:r>
    </w:p>
    <w:p w14:paraId="634C9705" w14:textId="77777777" w:rsidR="009B0104" w:rsidRPr="009B0104" w:rsidRDefault="009B0104" w:rsidP="009B0104">
      <w:pPr>
        <w:spacing w:line="278" w:lineRule="auto"/>
        <w:ind w:left="10" w:hanging="10"/>
        <w:jc w:val="center"/>
        <w:rPr>
          <w:color w:val="000000"/>
          <w:sz w:val="20"/>
          <w:szCs w:val="20"/>
          <w:lang w:eastAsia="en-US"/>
        </w:rPr>
      </w:pPr>
      <w:r w:rsidRPr="009B0104">
        <w:rPr>
          <w:color w:val="000000"/>
          <w:sz w:val="20"/>
          <w:szCs w:val="20"/>
          <w:lang w:eastAsia="en-US"/>
        </w:rPr>
        <w:t xml:space="preserve">(полное наименование организации фамилия, имя, отчество индивидуального предпринимателя) </w:t>
      </w:r>
    </w:p>
    <w:p w14:paraId="0C4A909B" w14:textId="77777777" w:rsidR="009B0104" w:rsidRPr="009B0104" w:rsidRDefault="009B0104" w:rsidP="009B0104">
      <w:pPr>
        <w:spacing w:after="72" w:line="259" w:lineRule="auto"/>
        <w:ind w:left="57"/>
        <w:jc w:val="center"/>
        <w:rPr>
          <w:color w:val="000000"/>
          <w:sz w:val="20"/>
          <w:szCs w:val="20"/>
          <w:lang w:eastAsia="en-US"/>
        </w:rPr>
      </w:pPr>
      <w:r w:rsidRPr="009B0104">
        <w:rPr>
          <w:color w:val="000000"/>
          <w:sz w:val="20"/>
          <w:szCs w:val="20"/>
          <w:lang w:eastAsia="en-US"/>
        </w:rPr>
        <w:t xml:space="preserve"> </w:t>
      </w:r>
    </w:p>
    <w:p w14:paraId="239A5277" w14:textId="77777777" w:rsidR="009B0104" w:rsidRPr="009B0104" w:rsidRDefault="009B0104" w:rsidP="00EE37AF">
      <w:pPr>
        <w:numPr>
          <w:ilvl w:val="0"/>
          <w:numId w:val="13"/>
        </w:numPr>
        <w:spacing w:after="13" w:line="268" w:lineRule="auto"/>
        <w:ind w:right="63"/>
        <w:jc w:val="both"/>
        <w:rPr>
          <w:color w:val="000000"/>
          <w:sz w:val="20"/>
          <w:szCs w:val="20"/>
          <w:lang w:eastAsia="en-US"/>
        </w:rPr>
      </w:pPr>
      <w:r w:rsidRPr="009B0104">
        <w:rPr>
          <w:color w:val="000000"/>
          <w:sz w:val="20"/>
          <w:szCs w:val="20"/>
          <w:lang w:eastAsia="en-US"/>
        </w:rPr>
        <w:t xml:space="preserve">Перечень объектов недвижимости, используемых при производстве товаров, оказании работ, услуг, на которых проведены работы по текущему и (или) капитальному ремонту: </w:t>
      </w:r>
    </w:p>
    <w:p w14:paraId="725A75FF" w14:textId="77777777" w:rsidR="009B0104" w:rsidRPr="009B0104" w:rsidRDefault="009B0104" w:rsidP="009B0104">
      <w:pPr>
        <w:spacing w:line="259" w:lineRule="auto"/>
        <w:ind w:left="720"/>
        <w:rPr>
          <w:color w:val="000000"/>
          <w:sz w:val="20"/>
          <w:szCs w:val="20"/>
          <w:lang w:eastAsia="en-US"/>
        </w:rPr>
      </w:pPr>
      <w:r w:rsidRPr="009B0104">
        <w:rPr>
          <w:color w:val="000000"/>
          <w:sz w:val="20"/>
          <w:szCs w:val="20"/>
          <w:lang w:eastAsia="en-US"/>
        </w:rPr>
        <w:t xml:space="preserve"> </w:t>
      </w:r>
    </w:p>
    <w:tbl>
      <w:tblPr>
        <w:tblW w:w="9856" w:type="dxa"/>
        <w:tblInd w:w="-108" w:type="dxa"/>
        <w:tblCellMar>
          <w:top w:w="7" w:type="dxa"/>
          <w:left w:w="115" w:type="dxa"/>
          <w:right w:w="62" w:type="dxa"/>
        </w:tblCellMar>
        <w:tblLook w:val="04A0" w:firstRow="1" w:lastRow="0" w:firstColumn="1" w:lastColumn="0" w:noHBand="0" w:noVBand="1"/>
      </w:tblPr>
      <w:tblGrid>
        <w:gridCol w:w="794"/>
        <w:gridCol w:w="1721"/>
        <w:gridCol w:w="1560"/>
        <w:gridCol w:w="1676"/>
        <w:gridCol w:w="1402"/>
        <w:gridCol w:w="2703"/>
      </w:tblGrid>
      <w:tr w:rsidR="009B0104" w:rsidRPr="009B0104" w14:paraId="3A9679CA" w14:textId="77777777" w:rsidTr="009B0104">
        <w:trPr>
          <w:trHeight w:val="1022"/>
        </w:trPr>
        <w:tc>
          <w:tcPr>
            <w:tcW w:w="794" w:type="dxa"/>
            <w:tcBorders>
              <w:top w:val="single" w:sz="4" w:space="0" w:color="000000"/>
              <w:left w:val="single" w:sz="4" w:space="0" w:color="000000"/>
              <w:bottom w:val="single" w:sz="4" w:space="0" w:color="000000"/>
              <w:right w:val="single" w:sz="4" w:space="0" w:color="000000"/>
            </w:tcBorders>
            <w:shd w:val="clear" w:color="auto" w:fill="auto"/>
          </w:tcPr>
          <w:p w14:paraId="136D9E84" w14:textId="77777777" w:rsidR="009B0104" w:rsidRPr="009B0104" w:rsidRDefault="009B0104" w:rsidP="009B0104">
            <w:pPr>
              <w:spacing w:line="259" w:lineRule="auto"/>
              <w:rPr>
                <w:color w:val="000000"/>
                <w:sz w:val="20"/>
                <w:szCs w:val="20"/>
                <w:lang w:val="en-US" w:eastAsia="en-US"/>
              </w:rPr>
            </w:pPr>
            <w:r w:rsidRPr="009B0104">
              <w:rPr>
                <w:color w:val="000000"/>
                <w:sz w:val="20"/>
                <w:szCs w:val="20"/>
                <w:lang w:val="en-US" w:eastAsia="en-US"/>
              </w:rPr>
              <w:t xml:space="preserve">№ п/п </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14:paraId="6F66F090" w14:textId="77777777" w:rsidR="009B0104" w:rsidRPr="009B0104" w:rsidRDefault="009B0104" w:rsidP="009B0104">
            <w:pPr>
              <w:spacing w:line="259" w:lineRule="auto"/>
              <w:jc w:val="center"/>
              <w:rPr>
                <w:color w:val="000000"/>
                <w:sz w:val="20"/>
                <w:szCs w:val="20"/>
                <w:lang w:val="en-US" w:eastAsia="en-US"/>
              </w:rPr>
            </w:pPr>
            <w:proofErr w:type="spellStart"/>
            <w:r w:rsidRPr="009B0104">
              <w:rPr>
                <w:color w:val="000000"/>
                <w:sz w:val="20"/>
                <w:szCs w:val="20"/>
                <w:lang w:val="en-US" w:eastAsia="en-US"/>
              </w:rPr>
              <w:t>Наименование</w:t>
            </w:r>
            <w:proofErr w:type="spellEnd"/>
            <w:r w:rsidRPr="009B0104">
              <w:rPr>
                <w:color w:val="000000"/>
                <w:sz w:val="20"/>
                <w:szCs w:val="20"/>
                <w:lang w:val="en-US" w:eastAsia="en-US"/>
              </w:rPr>
              <w:t xml:space="preserve"> </w:t>
            </w:r>
            <w:proofErr w:type="spellStart"/>
            <w:r w:rsidRPr="009B0104">
              <w:rPr>
                <w:color w:val="000000"/>
                <w:sz w:val="20"/>
                <w:szCs w:val="20"/>
                <w:lang w:val="en-US" w:eastAsia="en-US"/>
              </w:rPr>
              <w:t>объекта</w:t>
            </w:r>
            <w:proofErr w:type="spellEnd"/>
            <w:r w:rsidRPr="009B0104">
              <w:rPr>
                <w:color w:val="000000"/>
                <w:sz w:val="20"/>
                <w:szCs w:val="20"/>
                <w:lang w:val="en-US" w:eastAsia="en-US"/>
              </w:rPr>
              <w:t xml:space="preserve"> </w:t>
            </w:r>
            <w:proofErr w:type="spellStart"/>
            <w:r w:rsidRPr="009B0104">
              <w:rPr>
                <w:color w:val="000000"/>
                <w:sz w:val="20"/>
                <w:szCs w:val="20"/>
                <w:lang w:val="en-US" w:eastAsia="en-US"/>
              </w:rPr>
              <w:t>недвижимости</w:t>
            </w:r>
            <w:proofErr w:type="spellEnd"/>
            <w:r w:rsidRPr="009B0104">
              <w:rPr>
                <w:color w:val="000000"/>
                <w:sz w:val="20"/>
                <w:szCs w:val="20"/>
                <w:lang w:val="en-US" w:eastAsia="en-US"/>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B27B082" w14:textId="77777777" w:rsidR="009B0104" w:rsidRPr="009B0104" w:rsidRDefault="009B0104" w:rsidP="009B0104">
            <w:pPr>
              <w:spacing w:line="278" w:lineRule="auto"/>
              <w:jc w:val="center"/>
              <w:rPr>
                <w:color w:val="000000"/>
                <w:sz w:val="20"/>
                <w:szCs w:val="20"/>
                <w:lang w:val="en-US" w:eastAsia="en-US"/>
              </w:rPr>
            </w:pPr>
            <w:proofErr w:type="spellStart"/>
            <w:r w:rsidRPr="009B0104">
              <w:rPr>
                <w:color w:val="000000"/>
                <w:sz w:val="20"/>
                <w:szCs w:val="20"/>
                <w:lang w:val="en-US" w:eastAsia="en-US"/>
              </w:rPr>
              <w:t>Место</w:t>
            </w:r>
            <w:proofErr w:type="spellEnd"/>
            <w:r w:rsidRPr="009B0104">
              <w:rPr>
                <w:color w:val="000000"/>
                <w:sz w:val="20"/>
                <w:szCs w:val="20"/>
                <w:lang w:val="en-US" w:eastAsia="en-US"/>
              </w:rPr>
              <w:t xml:space="preserve"> </w:t>
            </w:r>
            <w:proofErr w:type="spellStart"/>
            <w:r w:rsidRPr="009B0104">
              <w:rPr>
                <w:color w:val="000000"/>
                <w:sz w:val="20"/>
                <w:szCs w:val="20"/>
                <w:lang w:val="en-US" w:eastAsia="en-US"/>
              </w:rPr>
              <w:t>нахождения</w:t>
            </w:r>
            <w:proofErr w:type="spellEnd"/>
            <w:r w:rsidRPr="009B0104">
              <w:rPr>
                <w:color w:val="000000"/>
                <w:sz w:val="20"/>
                <w:szCs w:val="20"/>
                <w:lang w:val="en-US" w:eastAsia="en-US"/>
              </w:rPr>
              <w:t xml:space="preserve">, </w:t>
            </w:r>
          </w:p>
          <w:p w14:paraId="1CAB5028" w14:textId="77777777" w:rsidR="009B0104" w:rsidRPr="009B0104" w:rsidRDefault="009B0104" w:rsidP="009B0104">
            <w:pPr>
              <w:spacing w:line="259" w:lineRule="auto"/>
              <w:jc w:val="center"/>
              <w:rPr>
                <w:color w:val="000000"/>
                <w:sz w:val="20"/>
                <w:szCs w:val="20"/>
                <w:lang w:val="en-US" w:eastAsia="en-US"/>
              </w:rPr>
            </w:pPr>
            <w:proofErr w:type="spellStart"/>
            <w:r w:rsidRPr="009B0104">
              <w:rPr>
                <w:color w:val="000000"/>
                <w:sz w:val="20"/>
                <w:szCs w:val="20"/>
                <w:lang w:val="en-US" w:eastAsia="en-US"/>
              </w:rPr>
              <w:t>фактический</w:t>
            </w:r>
            <w:proofErr w:type="spellEnd"/>
            <w:r w:rsidRPr="009B0104">
              <w:rPr>
                <w:color w:val="000000"/>
                <w:sz w:val="20"/>
                <w:szCs w:val="20"/>
                <w:lang w:val="en-US" w:eastAsia="en-US"/>
              </w:rPr>
              <w:t xml:space="preserve"> </w:t>
            </w:r>
            <w:proofErr w:type="spellStart"/>
            <w:r w:rsidRPr="009B0104">
              <w:rPr>
                <w:color w:val="000000"/>
                <w:sz w:val="20"/>
                <w:szCs w:val="20"/>
                <w:lang w:val="en-US" w:eastAsia="en-US"/>
              </w:rPr>
              <w:t>адрес</w:t>
            </w:r>
            <w:proofErr w:type="spellEnd"/>
            <w:r w:rsidRPr="009B0104">
              <w:rPr>
                <w:color w:val="000000"/>
                <w:sz w:val="20"/>
                <w:szCs w:val="20"/>
                <w:lang w:val="en-US" w:eastAsia="en-US"/>
              </w:rPr>
              <w:t xml:space="preserve">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732EDBB4" w14:textId="77777777" w:rsidR="009B0104" w:rsidRPr="009B0104" w:rsidRDefault="009B0104" w:rsidP="009B0104">
            <w:pPr>
              <w:spacing w:line="259" w:lineRule="auto"/>
              <w:jc w:val="center"/>
              <w:rPr>
                <w:color w:val="000000"/>
                <w:sz w:val="20"/>
                <w:szCs w:val="20"/>
                <w:lang w:val="en-US" w:eastAsia="en-US"/>
              </w:rPr>
            </w:pPr>
            <w:proofErr w:type="spellStart"/>
            <w:r w:rsidRPr="009B0104">
              <w:rPr>
                <w:color w:val="000000"/>
                <w:sz w:val="20"/>
                <w:szCs w:val="20"/>
                <w:lang w:val="en-US" w:eastAsia="en-US"/>
              </w:rPr>
              <w:t>Инвентарный</w:t>
            </w:r>
            <w:proofErr w:type="spellEnd"/>
            <w:r w:rsidRPr="009B0104">
              <w:rPr>
                <w:color w:val="000000"/>
                <w:sz w:val="20"/>
                <w:szCs w:val="20"/>
                <w:lang w:val="en-US" w:eastAsia="en-US"/>
              </w:rPr>
              <w:t xml:space="preserve">, </w:t>
            </w:r>
            <w:proofErr w:type="spellStart"/>
            <w:r w:rsidRPr="009B0104">
              <w:rPr>
                <w:color w:val="000000"/>
                <w:sz w:val="20"/>
                <w:szCs w:val="20"/>
                <w:lang w:val="en-US" w:eastAsia="en-US"/>
              </w:rPr>
              <w:t>кадастровый</w:t>
            </w:r>
            <w:proofErr w:type="spellEnd"/>
            <w:r w:rsidRPr="009B0104">
              <w:rPr>
                <w:color w:val="000000"/>
                <w:sz w:val="20"/>
                <w:szCs w:val="20"/>
                <w:lang w:val="en-US" w:eastAsia="en-US"/>
              </w:rPr>
              <w:t xml:space="preserve"> </w:t>
            </w:r>
            <w:proofErr w:type="spellStart"/>
            <w:r w:rsidRPr="009B0104">
              <w:rPr>
                <w:color w:val="000000"/>
                <w:sz w:val="20"/>
                <w:szCs w:val="20"/>
                <w:lang w:val="en-US" w:eastAsia="en-US"/>
              </w:rPr>
              <w:t>номер</w:t>
            </w:r>
            <w:proofErr w:type="spellEnd"/>
            <w:r w:rsidRPr="009B0104">
              <w:rPr>
                <w:color w:val="000000"/>
                <w:sz w:val="20"/>
                <w:szCs w:val="20"/>
                <w:lang w:val="en-US" w:eastAsia="en-US"/>
              </w:rPr>
              <w:t xml:space="preserve"> </w:t>
            </w:r>
          </w:p>
        </w:tc>
        <w:tc>
          <w:tcPr>
            <w:tcW w:w="1402" w:type="dxa"/>
            <w:tcBorders>
              <w:top w:val="single" w:sz="4" w:space="0" w:color="000000"/>
              <w:left w:val="single" w:sz="4" w:space="0" w:color="000000"/>
              <w:bottom w:val="single" w:sz="4" w:space="0" w:color="000000"/>
              <w:right w:val="single" w:sz="4" w:space="0" w:color="000000"/>
            </w:tcBorders>
            <w:shd w:val="clear" w:color="auto" w:fill="auto"/>
          </w:tcPr>
          <w:p w14:paraId="67AF8C0A" w14:textId="77777777" w:rsidR="009B0104" w:rsidRPr="009B0104" w:rsidRDefault="009B0104" w:rsidP="009B0104">
            <w:pPr>
              <w:spacing w:line="259" w:lineRule="auto"/>
              <w:jc w:val="center"/>
              <w:rPr>
                <w:color w:val="000000"/>
                <w:sz w:val="20"/>
                <w:szCs w:val="20"/>
                <w:lang w:val="en-US" w:eastAsia="en-US"/>
              </w:rPr>
            </w:pPr>
            <w:proofErr w:type="spellStart"/>
            <w:r w:rsidRPr="009B0104">
              <w:rPr>
                <w:color w:val="000000"/>
                <w:sz w:val="20"/>
                <w:szCs w:val="20"/>
                <w:lang w:val="en-US" w:eastAsia="en-US"/>
              </w:rPr>
              <w:t>Основание</w:t>
            </w:r>
            <w:proofErr w:type="spellEnd"/>
            <w:r w:rsidRPr="009B0104">
              <w:rPr>
                <w:color w:val="000000"/>
                <w:sz w:val="20"/>
                <w:szCs w:val="20"/>
                <w:lang w:val="en-US" w:eastAsia="en-US"/>
              </w:rPr>
              <w:t xml:space="preserve"> </w:t>
            </w:r>
            <w:proofErr w:type="spellStart"/>
            <w:r w:rsidRPr="009B0104">
              <w:rPr>
                <w:color w:val="000000"/>
                <w:sz w:val="20"/>
                <w:szCs w:val="20"/>
                <w:lang w:val="en-US" w:eastAsia="en-US"/>
              </w:rPr>
              <w:t>владения</w:t>
            </w:r>
            <w:proofErr w:type="spellEnd"/>
            <w:r w:rsidRPr="009B0104">
              <w:rPr>
                <w:color w:val="000000"/>
                <w:sz w:val="20"/>
                <w:szCs w:val="20"/>
                <w:lang w:val="en-US" w:eastAsia="en-US"/>
              </w:rPr>
              <w:t xml:space="preserve"> </w:t>
            </w:r>
          </w:p>
        </w:tc>
        <w:tc>
          <w:tcPr>
            <w:tcW w:w="2703" w:type="dxa"/>
            <w:tcBorders>
              <w:top w:val="single" w:sz="4" w:space="0" w:color="000000"/>
              <w:left w:val="single" w:sz="4" w:space="0" w:color="000000"/>
              <w:bottom w:val="single" w:sz="4" w:space="0" w:color="000000"/>
              <w:right w:val="single" w:sz="4" w:space="0" w:color="000000"/>
            </w:tcBorders>
            <w:shd w:val="clear" w:color="auto" w:fill="auto"/>
          </w:tcPr>
          <w:p w14:paraId="549C3B04" w14:textId="77777777" w:rsidR="009B0104" w:rsidRPr="009B0104" w:rsidRDefault="009B0104" w:rsidP="009B0104">
            <w:pPr>
              <w:spacing w:after="10" w:line="267" w:lineRule="auto"/>
              <w:ind w:left="35" w:right="37"/>
              <w:jc w:val="center"/>
              <w:rPr>
                <w:color w:val="000000"/>
                <w:sz w:val="20"/>
                <w:szCs w:val="20"/>
                <w:lang w:val="en-US" w:eastAsia="en-US"/>
              </w:rPr>
            </w:pPr>
            <w:proofErr w:type="spellStart"/>
            <w:r w:rsidRPr="009B0104">
              <w:rPr>
                <w:color w:val="000000"/>
                <w:sz w:val="20"/>
                <w:szCs w:val="20"/>
                <w:lang w:val="en-US" w:eastAsia="en-US"/>
              </w:rPr>
              <w:t>Правоустанавливающие</w:t>
            </w:r>
            <w:proofErr w:type="spellEnd"/>
            <w:r w:rsidRPr="009B0104">
              <w:rPr>
                <w:color w:val="000000"/>
                <w:sz w:val="20"/>
                <w:szCs w:val="20"/>
                <w:lang w:val="en-US" w:eastAsia="en-US"/>
              </w:rPr>
              <w:t xml:space="preserve"> и </w:t>
            </w:r>
          </w:p>
          <w:p w14:paraId="0890EB10" w14:textId="77777777" w:rsidR="009B0104" w:rsidRPr="009B0104" w:rsidRDefault="009B0104" w:rsidP="009B0104">
            <w:pPr>
              <w:spacing w:line="259" w:lineRule="auto"/>
              <w:jc w:val="center"/>
              <w:rPr>
                <w:color w:val="000000"/>
                <w:sz w:val="20"/>
                <w:szCs w:val="20"/>
                <w:lang w:val="en-US" w:eastAsia="en-US"/>
              </w:rPr>
            </w:pPr>
            <w:proofErr w:type="spellStart"/>
            <w:r w:rsidRPr="009B0104">
              <w:rPr>
                <w:color w:val="000000"/>
                <w:sz w:val="20"/>
                <w:szCs w:val="20"/>
                <w:lang w:val="en-US" w:eastAsia="en-US"/>
              </w:rPr>
              <w:t>правоудостоверяющие</w:t>
            </w:r>
            <w:proofErr w:type="spellEnd"/>
            <w:r w:rsidRPr="009B0104">
              <w:rPr>
                <w:color w:val="000000"/>
                <w:sz w:val="20"/>
                <w:szCs w:val="20"/>
                <w:lang w:val="en-US" w:eastAsia="en-US"/>
              </w:rPr>
              <w:t xml:space="preserve"> </w:t>
            </w:r>
            <w:proofErr w:type="spellStart"/>
            <w:r w:rsidRPr="009B0104">
              <w:rPr>
                <w:color w:val="000000"/>
                <w:sz w:val="20"/>
                <w:szCs w:val="20"/>
                <w:lang w:val="en-US" w:eastAsia="en-US"/>
              </w:rPr>
              <w:t>документы</w:t>
            </w:r>
            <w:proofErr w:type="spellEnd"/>
            <w:r w:rsidRPr="009B0104">
              <w:rPr>
                <w:color w:val="000000"/>
                <w:sz w:val="20"/>
                <w:szCs w:val="20"/>
                <w:lang w:val="en-US" w:eastAsia="en-US"/>
              </w:rPr>
              <w:t xml:space="preserve"> </w:t>
            </w:r>
          </w:p>
        </w:tc>
      </w:tr>
      <w:tr w:rsidR="009B0104" w:rsidRPr="009B0104" w14:paraId="73A063EF" w14:textId="77777777" w:rsidTr="009B0104">
        <w:trPr>
          <w:trHeight w:val="264"/>
        </w:trPr>
        <w:tc>
          <w:tcPr>
            <w:tcW w:w="794" w:type="dxa"/>
            <w:tcBorders>
              <w:top w:val="single" w:sz="4" w:space="0" w:color="000000"/>
              <w:left w:val="single" w:sz="4" w:space="0" w:color="000000"/>
              <w:bottom w:val="single" w:sz="4" w:space="0" w:color="000000"/>
              <w:right w:val="single" w:sz="4" w:space="0" w:color="000000"/>
            </w:tcBorders>
            <w:shd w:val="clear" w:color="auto" w:fill="auto"/>
          </w:tcPr>
          <w:p w14:paraId="39CAFDF8" w14:textId="77777777" w:rsidR="009B0104" w:rsidRPr="009B0104" w:rsidRDefault="009B0104" w:rsidP="009B0104">
            <w:pPr>
              <w:spacing w:line="259" w:lineRule="auto"/>
              <w:jc w:val="center"/>
              <w:rPr>
                <w:color w:val="000000"/>
                <w:sz w:val="20"/>
                <w:szCs w:val="20"/>
                <w:lang w:val="en-US" w:eastAsia="en-US"/>
              </w:rPr>
            </w:pPr>
            <w:r w:rsidRPr="009B0104">
              <w:rPr>
                <w:color w:val="000000"/>
                <w:sz w:val="20"/>
                <w:szCs w:val="20"/>
                <w:lang w:val="en-US" w:eastAsia="en-US"/>
              </w:rPr>
              <w:t xml:space="preserve"> </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14:paraId="3B7DE6CA" w14:textId="77777777" w:rsidR="009B0104" w:rsidRPr="009B0104" w:rsidRDefault="009B0104" w:rsidP="009B0104">
            <w:pPr>
              <w:spacing w:line="259" w:lineRule="auto"/>
              <w:ind w:right="1"/>
              <w:jc w:val="center"/>
              <w:rPr>
                <w:color w:val="000000"/>
                <w:sz w:val="20"/>
                <w:szCs w:val="20"/>
                <w:lang w:val="en-US" w:eastAsia="en-US"/>
              </w:rPr>
            </w:pPr>
            <w:r w:rsidRPr="009B0104">
              <w:rPr>
                <w:color w:val="000000"/>
                <w:sz w:val="20"/>
                <w:szCs w:val="20"/>
                <w:lang w:val="en-US" w:eastAsia="en-US"/>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80BA919" w14:textId="77777777" w:rsidR="009B0104" w:rsidRPr="009B0104" w:rsidRDefault="009B0104" w:rsidP="009B0104">
            <w:pPr>
              <w:spacing w:line="259" w:lineRule="auto"/>
              <w:ind w:left="2"/>
              <w:jc w:val="center"/>
              <w:rPr>
                <w:color w:val="000000"/>
                <w:sz w:val="20"/>
                <w:szCs w:val="20"/>
                <w:lang w:val="en-US" w:eastAsia="en-US"/>
              </w:rPr>
            </w:pPr>
            <w:r w:rsidRPr="009B0104">
              <w:rPr>
                <w:color w:val="000000"/>
                <w:sz w:val="20"/>
                <w:szCs w:val="20"/>
                <w:lang w:val="en-US" w:eastAsia="en-US"/>
              </w:rPr>
              <w:t xml:space="preserve">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22631C7E" w14:textId="77777777" w:rsidR="009B0104" w:rsidRPr="009B0104" w:rsidRDefault="009B0104" w:rsidP="009B0104">
            <w:pPr>
              <w:spacing w:line="259" w:lineRule="auto"/>
              <w:ind w:left="3"/>
              <w:jc w:val="center"/>
              <w:rPr>
                <w:color w:val="000000"/>
                <w:sz w:val="20"/>
                <w:szCs w:val="20"/>
                <w:lang w:val="en-US" w:eastAsia="en-US"/>
              </w:rPr>
            </w:pPr>
            <w:r w:rsidRPr="009B0104">
              <w:rPr>
                <w:color w:val="000000"/>
                <w:sz w:val="20"/>
                <w:szCs w:val="20"/>
                <w:lang w:val="en-US" w:eastAsia="en-US"/>
              </w:rPr>
              <w:t xml:space="preserve"> </w:t>
            </w:r>
          </w:p>
        </w:tc>
        <w:tc>
          <w:tcPr>
            <w:tcW w:w="1402" w:type="dxa"/>
            <w:tcBorders>
              <w:top w:val="single" w:sz="4" w:space="0" w:color="000000"/>
              <w:left w:val="single" w:sz="4" w:space="0" w:color="000000"/>
              <w:bottom w:val="single" w:sz="4" w:space="0" w:color="000000"/>
              <w:right w:val="single" w:sz="4" w:space="0" w:color="000000"/>
            </w:tcBorders>
            <w:shd w:val="clear" w:color="auto" w:fill="auto"/>
          </w:tcPr>
          <w:p w14:paraId="4F48E3A4" w14:textId="77777777" w:rsidR="009B0104" w:rsidRPr="009B0104" w:rsidRDefault="009B0104" w:rsidP="009B0104">
            <w:pPr>
              <w:spacing w:line="259" w:lineRule="auto"/>
              <w:ind w:right="3"/>
              <w:jc w:val="center"/>
              <w:rPr>
                <w:color w:val="000000"/>
                <w:sz w:val="20"/>
                <w:szCs w:val="20"/>
                <w:lang w:val="en-US" w:eastAsia="en-US"/>
              </w:rPr>
            </w:pPr>
            <w:r w:rsidRPr="009B0104">
              <w:rPr>
                <w:color w:val="000000"/>
                <w:sz w:val="20"/>
                <w:szCs w:val="20"/>
                <w:lang w:val="en-US" w:eastAsia="en-US"/>
              </w:rPr>
              <w:t xml:space="preserve"> </w:t>
            </w:r>
          </w:p>
        </w:tc>
        <w:tc>
          <w:tcPr>
            <w:tcW w:w="2703" w:type="dxa"/>
            <w:tcBorders>
              <w:top w:val="single" w:sz="4" w:space="0" w:color="000000"/>
              <w:left w:val="single" w:sz="4" w:space="0" w:color="000000"/>
              <w:bottom w:val="single" w:sz="4" w:space="0" w:color="000000"/>
              <w:right w:val="single" w:sz="4" w:space="0" w:color="000000"/>
            </w:tcBorders>
            <w:shd w:val="clear" w:color="auto" w:fill="auto"/>
          </w:tcPr>
          <w:p w14:paraId="3A51EA90" w14:textId="77777777" w:rsidR="009B0104" w:rsidRPr="009B0104" w:rsidRDefault="009B0104" w:rsidP="009B0104">
            <w:pPr>
              <w:spacing w:line="259" w:lineRule="auto"/>
              <w:ind w:right="3"/>
              <w:jc w:val="center"/>
              <w:rPr>
                <w:color w:val="000000"/>
                <w:sz w:val="20"/>
                <w:szCs w:val="20"/>
                <w:lang w:val="en-US" w:eastAsia="en-US"/>
              </w:rPr>
            </w:pPr>
            <w:r w:rsidRPr="009B0104">
              <w:rPr>
                <w:color w:val="000000"/>
                <w:sz w:val="20"/>
                <w:szCs w:val="20"/>
                <w:lang w:val="en-US" w:eastAsia="en-US"/>
              </w:rPr>
              <w:t xml:space="preserve"> </w:t>
            </w:r>
          </w:p>
        </w:tc>
      </w:tr>
    </w:tbl>
    <w:p w14:paraId="6B26CEEB" w14:textId="77777777" w:rsidR="009B0104" w:rsidRPr="009B0104" w:rsidRDefault="009B0104" w:rsidP="009B0104">
      <w:pPr>
        <w:spacing w:after="25" w:line="259" w:lineRule="auto"/>
        <w:rPr>
          <w:color w:val="000000"/>
          <w:sz w:val="20"/>
          <w:szCs w:val="20"/>
          <w:lang w:val="en-US" w:eastAsia="en-US"/>
        </w:rPr>
      </w:pPr>
      <w:r w:rsidRPr="009B0104">
        <w:rPr>
          <w:color w:val="000000"/>
          <w:sz w:val="20"/>
          <w:szCs w:val="20"/>
          <w:lang w:val="en-US" w:eastAsia="en-US"/>
        </w:rPr>
        <w:t xml:space="preserve"> </w:t>
      </w:r>
    </w:p>
    <w:p w14:paraId="4ADCFA64" w14:textId="77777777" w:rsidR="009B0104" w:rsidRPr="009B0104" w:rsidRDefault="009B0104" w:rsidP="00EE37AF">
      <w:pPr>
        <w:numPr>
          <w:ilvl w:val="0"/>
          <w:numId w:val="13"/>
        </w:numPr>
        <w:spacing w:after="13" w:line="268" w:lineRule="auto"/>
        <w:ind w:right="63"/>
        <w:jc w:val="both"/>
        <w:rPr>
          <w:color w:val="000000"/>
          <w:sz w:val="20"/>
          <w:szCs w:val="20"/>
          <w:lang w:eastAsia="en-US"/>
        </w:rPr>
      </w:pPr>
      <w:r w:rsidRPr="009B0104">
        <w:rPr>
          <w:color w:val="000000"/>
          <w:sz w:val="20"/>
          <w:szCs w:val="20"/>
          <w:lang w:eastAsia="en-US"/>
        </w:rPr>
        <w:t xml:space="preserve">Сумма фактически произведенных и документально подтвержденных затрат, связанных с производством товаров, оказанием работ, услуг, рублей: </w:t>
      </w:r>
    </w:p>
    <w:p w14:paraId="1A7EB342" w14:textId="77777777" w:rsidR="009B0104" w:rsidRPr="009B0104" w:rsidRDefault="009B0104" w:rsidP="009B0104">
      <w:pPr>
        <w:spacing w:line="259" w:lineRule="auto"/>
        <w:rPr>
          <w:color w:val="000000"/>
          <w:sz w:val="20"/>
          <w:szCs w:val="20"/>
          <w:lang w:eastAsia="en-US"/>
        </w:rPr>
      </w:pPr>
      <w:r w:rsidRPr="009B0104">
        <w:rPr>
          <w:color w:val="000000"/>
          <w:sz w:val="20"/>
          <w:szCs w:val="20"/>
          <w:lang w:eastAsia="en-US"/>
        </w:rPr>
        <w:t xml:space="preserve"> </w:t>
      </w:r>
    </w:p>
    <w:tbl>
      <w:tblPr>
        <w:tblW w:w="9648" w:type="dxa"/>
        <w:tblInd w:w="-108" w:type="dxa"/>
        <w:tblCellMar>
          <w:top w:w="7" w:type="dxa"/>
          <w:left w:w="85" w:type="dxa"/>
          <w:right w:w="54" w:type="dxa"/>
        </w:tblCellMar>
        <w:tblLook w:val="04A0" w:firstRow="1" w:lastRow="0" w:firstColumn="1" w:lastColumn="0" w:noHBand="0" w:noVBand="1"/>
      </w:tblPr>
      <w:tblGrid>
        <w:gridCol w:w="456"/>
        <w:gridCol w:w="1334"/>
        <w:gridCol w:w="1014"/>
        <w:gridCol w:w="1013"/>
        <w:gridCol w:w="1086"/>
        <w:gridCol w:w="1040"/>
        <w:gridCol w:w="1079"/>
        <w:gridCol w:w="1056"/>
        <w:gridCol w:w="1570"/>
      </w:tblGrid>
      <w:tr w:rsidR="009B0104" w:rsidRPr="009B0104" w14:paraId="1891346C" w14:textId="77777777" w:rsidTr="009B0104">
        <w:trPr>
          <w:trHeight w:val="840"/>
        </w:trPr>
        <w:tc>
          <w:tcPr>
            <w:tcW w:w="456" w:type="dxa"/>
            <w:tcBorders>
              <w:top w:val="single" w:sz="4" w:space="0" w:color="000000"/>
              <w:left w:val="single" w:sz="4" w:space="0" w:color="000000"/>
              <w:bottom w:val="single" w:sz="4" w:space="0" w:color="000000"/>
              <w:right w:val="single" w:sz="4" w:space="0" w:color="000000"/>
            </w:tcBorders>
            <w:shd w:val="clear" w:color="auto" w:fill="auto"/>
          </w:tcPr>
          <w:p w14:paraId="09AFB828" w14:textId="77777777" w:rsidR="009B0104" w:rsidRPr="009B0104" w:rsidRDefault="009B0104" w:rsidP="009B0104">
            <w:pPr>
              <w:spacing w:line="259" w:lineRule="auto"/>
              <w:ind w:right="14"/>
              <w:jc w:val="center"/>
              <w:rPr>
                <w:color w:val="000000"/>
                <w:sz w:val="20"/>
                <w:szCs w:val="20"/>
                <w:lang w:val="en-US" w:eastAsia="en-US"/>
              </w:rPr>
            </w:pPr>
            <w:r w:rsidRPr="009B0104">
              <w:rPr>
                <w:color w:val="000000"/>
                <w:sz w:val="20"/>
                <w:szCs w:val="20"/>
                <w:lang w:val="en-US" w:eastAsia="en-US"/>
              </w:rPr>
              <w:t xml:space="preserve">№ п/ п </w:t>
            </w:r>
          </w:p>
        </w:tc>
        <w:tc>
          <w:tcPr>
            <w:tcW w:w="1334" w:type="dxa"/>
            <w:tcBorders>
              <w:top w:val="single" w:sz="4" w:space="0" w:color="000000"/>
              <w:left w:val="single" w:sz="4" w:space="0" w:color="000000"/>
              <w:bottom w:val="single" w:sz="4" w:space="0" w:color="000000"/>
              <w:right w:val="single" w:sz="4" w:space="0" w:color="000000"/>
            </w:tcBorders>
            <w:shd w:val="clear" w:color="auto" w:fill="auto"/>
          </w:tcPr>
          <w:p w14:paraId="35388D74" w14:textId="77777777" w:rsidR="009B0104" w:rsidRPr="009B0104" w:rsidRDefault="009B0104" w:rsidP="009B0104">
            <w:pPr>
              <w:spacing w:after="35" w:line="239" w:lineRule="auto"/>
              <w:jc w:val="center"/>
              <w:rPr>
                <w:color w:val="000000"/>
                <w:sz w:val="20"/>
                <w:szCs w:val="20"/>
                <w:lang w:val="en-US" w:eastAsia="en-US"/>
              </w:rPr>
            </w:pPr>
            <w:proofErr w:type="spellStart"/>
            <w:r w:rsidRPr="009B0104">
              <w:rPr>
                <w:color w:val="000000"/>
                <w:sz w:val="20"/>
                <w:szCs w:val="20"/>
                <w:lang w:val="en-US" w:eastAsia="en-US"/>
              </w:rPr>
              <w:t>Объект</w:t>
            </w:r>
            <w:proofErr w:type="spellEnd"/>
            <w:r w:rsidRPr="009B0104">
              <w:rPr>
                <w:color w:val="000000"/>
                <w:sz w:val="20"/>
                <w:szCs w:val="20"/>
                <w:lang w:val="en-US" w:eastAsia="en-US"/>
              </w:rPr>
              <w:t xml:space="preserve"> </w:t>
            </w:r>
            <w:proofErr w:type="spellStart"/>
            <w:r w:rsidRPr="009B0104">
              <w:rPr>
                <w:color w:val="000000"/>
                <w:sz w:val="20"/>
                <w:szCs w:val="20"/>
                <w:lang w:val="en-US" w:eastAsia="en-US"/>
              </w:rPr>
              <w:t>недвижимо</w:t>
            </w:r>
            <w:proofErr w:type="spellEnd"/>
          </w:p>
          <w:p w14:paraId="55977A73" w14:textId="77777777" w:rsidR="009B0104" w:rsidRPr="009B0104" w:rsidRDefault="009B0104" w:rsidP="009B0104">
            <w:pPr>
              <w:spacing w:line="259" w:lineRule="auto"/>
              <w:ind w:right="52"/>
              <w:jc w:val="center"/>
              <w:rPr>
                <w:color w:val="000000"/>
                <w:sz w:val="20"/>
                <w:szCs w:val="20"/>
                <w:lang w:val="en-US" w:eastAsia="en-US"/>
              </w:rPr>
            </w:pPr>
            <w:proofErr w:type="spellStart"/>
            <w:r w:rsidRPr="009B0104">
              <w:rPr>
                <w:color w:val="000000"/>
                <w:sz w:val="20"/>
                <w:szCs w:val="20"/>
                <w:lang w:val="en-US" w:eastAsia="en-US"/>
              </w:rPr>
              <w:t>сти</w:t>
            </w:r>
            <w:proofErr w:type="spellEnd"/>
            <w:r w:rsidRPr="009B0104">
              <w:rPr>
                <w:color w:val="000000"/>
                <w:sz w:val="20"/>
                <w:szCs w:val="20"/>
                <w:lang w:val="en-US" w:eastAsia="en-US"/>
              </w:rPr>
              <w:t xml:space="preserve"> </w:t>
            </w:r>
          </w:p>
        </w:tc>
        <w:tc>
          <w:tcPr>
            <w:tcW w:w="1013" w:type="dxa"/>
            <w:tcBorders>
              <w:top w:val="single" w:sz="4" w:space="0" w:color="000000"/>
              <w:left w:val="single" w:sz="4" w:space="0" w:color="000000"/>
              <w:bottom w:val="single" w:sz="4" w:space="0" w:color="000000"/>
              <w:right w:val="single" w:sz="4" w:space="0" w:color="000000"/>
            </w:tcBorders>
            <w:shd w:val="clear" w:color="auto" w:fill="auto"/>
          </w:tcPr>
          <w:p w14:paraId="2F41696A" w14:textId="77777777" w:rsidR="009B0104" w:rsidRPr="009B0104" w:rsidRDefault="009B0104" w:rsidP="009B0104">
            <w:pPr>
              <w:spacing w:after="18" w:line="259" w:lineRule="auto"/>
              <w:ind w:right="50"/>
              <w:jc w:val="center"/>
              <w:rPr>
                <w:color w:val="000000"/>
                <w:sz w:val="20"/>
                <w:szCs w:val="20"/>
                <w:lang w:val="en-US" w:eastAsia="en-US"/>
              </w:rPr>
            </w:pPr>
            <w:proofErr w:type="spellStart"/>
            <w:r w:rsidRPr="009B0104">
              <w:rPr>
                <w:color w:val="000000"/>
                <w:sz w:val="20"/>
                <w:szCs w:val="20"/>
                <w:lang w:val="en-US" w:eastAsia="en-US"/>
              </w:rPr>
              <w:t>Виды</w:t>
            </w:r>
            <w:proofErr w:type="spellEnd"/>
            <w:r w:rsidRPr="009B0104">
              <w:rPr>
                <w:color w:val="000000"/>
                <w:sz w:val="20"/>
                <w:szCs w:val="20"/>
                <w:lang w:val="en-US" w:eastAsia="en-US"/>
              </w:rPr>
              <w:t xml:space="preserve"> </w:t>
            </w:r>
          </w:p>
          <w:p w14:paraId="7B75E6F7" w14:textId="77777777" w:rsidR="009B0104" w:rsidRPr="009B0104" w:rsidRDefault="009B0104" w:rsidP="009B0104">
            <w:pPr>
              <w:spacing w:after="16" w:line="259" w:lineRule="auto"/>
              <w:ind w:right="52"/>
              <w:jc w:val="center"/>
              <w:rPr>
                <w:color w:val="000000"/>
                <w:sz w:val="20"/>
                <w:szCs w:val="20"/>
                <w:lang w:val="en-US" w:eastAsia="en-US"/>
              </w:rPr>
            </w:pPr>
            <w:proofErr w:type="spellStart"/>
            <w:r w:rsidRPr="009B0104">
              <w:rPr>
                <w:color w:val="000000"/>
                <w:sz w:val="20"/>
                <w:szCs w:val="20"/>
                <w:lang w:val="en-US" w:eastAsia="en-US"/>
              </w:rPr>
              <w:t>затрат</w:t>
            </w:r>
            <w:proofErr w:type="spellEnd"/>
            <w:r w:rsidRPr="009B0104">
              <w:rPr>
                <w:color w:val="000000"/>
                <w:sz w:val="20"/>
                <w:szCs w:val="20"/>
                <w:lang w:val="en-US" w:eastAsia="en-US"/>
              </w:rPr>
              <w:t xml:space="preserve"> </w:t>
            </w:r>
          </w:p>
          <w:p w14:paraId="752A7B4D" w14:textId="77777777" w:rsidR="009B0104" w:rsidRPr="009B0104" w:rsidRDefault="009B0104" w:rsidP="009B0104">
            <w:pPr>
              <w:spacing w:line="259" w:lineRule="auto"/>
              <w:ind w:left="51"/>
              <w:rPr>
                <w:color w:val="000000"/>
                <w:sz w:val="20"/>
                <w:szCs w:val="20"/>
                <w:lang w:val="en-US" w:eastAsia="en-US"/>
              </w:rPr>
            </w:pPr>
            <w:r w:rsidRPr="009B0104">
              <w:rPr>
                <w:color w:val="000000"/>
                <w:sz w:val="20"/>
                <w:szCs w:val="20"/>
                <w:lang w:val="en-US" w:eastAsia="en-US"/>
              </w:rPr>
              <w:t>(</w:t>
            </w:r>
            <w:proofErr w:type="spellStart"/>
            <w:r w:rsidRPr="009B0104">
              <w:rPr>
                <w:color w:val="000000"/>
                <w:sz w:val="20"/>
                <w:szCs w:val="20"/>
                <w:lang w:val="en-US" w:eastAsia="en-US"/>
              </w:rPr>
              <w:t>работ</w:t>
            </w:r>
            <w:proofErr w:type="spellEnd"/>
            <w:r w:rsidRPr="009B0104">
              <w:rPr>
                <w:color w:val="000000"/>
                <w:sz w:val="20"/>
                <w:szCs w:val="20"/>
                <w:lang w:val="en-US" w:eastAsia="en-US"/>
              </w:rPr>
              <w:t xml:space="preserve">) </w:t>
            </w:r>
          </w:p>
        </w:tc>
        <w:tc>
          <w:tcPr>
            <w:tcW w:w="1013" w:type="dxa"/>
            <w:tcBorders>
              <w:top w:val="single" w:sz="4" w:space="0" w:color="000000"/>
              <w:left w:val="single" w:sz="4" w:space="0" w:color="000000"/>
              <w:bottom w:val="single" w:sz="4" w:space="0" w:color="000000"/>
              <w:right w:val="single" w:sz="4" w:space="0" w:color="000000"/>
            </w:tcBorders>
            <w:shd w:val="clear" w:color="auto" w:fill="auto"/>
          </w:tcPr>
          <w:p w14:paraId="79C936A0" w14:textId="77777777" w:rsidR="009B0104" w:rsidRPr="009B0104" w:rsidRDefault="009B0104" w:rsidP="009B0104">
            <w:pPr>
              <w:spacing w:after="6" w:line="259" w:lineRule="auto"/>
              <w:ind w:left="24"/>
              <w:rPr>
                <w:color w:val="000000"/>
                <w:sz w:val="20"/>
                <w:szCs w:val="20"/>
                <w:lang w:val="en-US" w:eastAsia="en-US"/>
              </w:rPr>
            </w:pPr>
            <w:proofErr w:type="spellStart"/>
            <w:r w:rsidRPr="009B0104">
              <w:rPr>
                <w:color w:val="000000"/>
                <w:sz w:val="20"/>
                <w:szCs w:val="20"/>
                <w:lang w:val="en-US" w:eastAsia="en-US"/>
              </w:rPr>
              <w:t>Единиц</w:t>
            </w:r>
            <w:proofErr w:type="spellEnd"/>
          </w:p>
          <w:p w14:paraId="3741897E" w14:textId="77777777" w:rsidR="009B0104" w:rsidRPr="009B0104" w:rsidRDefault="009B0104" w:rsidP="009B0104">
            <w:pPr>
              <w:spacing w:line="259" w:lineRule="auto"/>
              <w:ind w:right="60"/>
              <w:jc w:val="center"/>
              <w:rPr>
                <w:color w:val="000000"/>
                <w:sz w:val="20"/>
                <w:szCs w:val="20"/>
                <w:lang w:val="en-US" w:eastAsia="en-US"/>
              </w:rPr>
            </w:pPr>
            <w:r w:rsidRPr="009B0104">
              <w:rPr>
                <w:color w:val="000000"/>
                <w:sz w:val="20"/>
                <w:szCs w:val="20"/>
                <w:lang w:val="en-US" w:eastAsia="en-US"/>
              </w:rPr>
              <w:t xml:space="preserve">а </w:t>
            </w:r>
          </w:p>
          <w:p w14:paraId="684479DE" w14:textId="77777777" w:rsidR="009B0104" w:rsidRPr="009B0104" w:rsidRDefault="009B0104" w:rsidP="009B0104">
            <w:pPr>
              <w:spacing w:line="259" w:lineRule="auto"/>
              <w:rPr>
                <w:color w:val="000000"/>
                <w:sz w:val="20"/>
                <w:szCs w:val="20"/>
                <w:lang w:val="en-US" w:eastAsia="en-US"/>
              </w:rPr>
            </w:pPr>
            <w:proofErr w:type="spellStart"/>
            <w:r w:rsidRPr="009B0104">
              <w:rPr>
                <w:color w:val="000000"/>
                <w:sz w:val="20"/>
                <w:szCs w:val="20"/>
                <w:lang w:val="en-US" w:eastAsia="en-US"/>
              </w:rPr>
              <w:t>измерен</w:t>
            </w:r>
            <w:proofErr w:type="spellEnd"/>
          </w:p>
        </w:tc>
        <w:tc>
          <w:tcPr>
            <w:tcW w:w="4261" w:type="dxa"/>
            <w:gridSpan w:val="4"/>
            <w:tcBorders>
              <w:top w:val="single" w:sz="4" w:space="0" w:color="000000"/>
              <w:left w:val="single" w:sz="4" w:space="0" w:color="000000"/>
              <w:bottom w:val="single" w:sz="4" w:space="0" w:color="000000"/>
              <w:right w:val="single" w:sz="4" w:space="0" w:color="000000"/>
            </w:tcBorders>
            <w:shd w:val="clear" w:color="auto" w:fill="auto"/>
          </w:tcPr>
          <w:p w14:paraId="26042459" w14:textId="77777777" w:rsidR="009B0104" w:rsidRPr="009B0104" w:rsidRDefault="009B0104" w:rsidP="009B0104">
            <w:pPr>
              <w:spacing w:line="259" w:lineRule="auto"/>
              <w:ind w:right="53"/>
              <w:jc w:val="center"/>
              <w:rPr>
                <w:color w:val="000000"/>
                <w:sz w:val="20"/>
                <w:szCs w:val="20"/>
                <w:lang w:val="en-US" w:eastAsia="en-US"/>
              </w:rPr>
            </w:pPr>
            <w:proofErr w:type="spellStart"/>
            <w:r w:rsidRPr="009B0104">
              <w:rPr>
                <w:color w:val="000000"/>
                <w:sz w:val="20"/>
                <w:szCs w:val="20"/>
                <w:lang w:val="en-US" w:eastAsia="en-US"/>
              </w:rPr>
              <w:t>Выполнено</w:t>
            </w:r>
            <w:proofErr w:type="spellEnd"/>
            <w:r w:rsidRPr="009B0104">
              <w:rPr>
                <w:color w:val="000000"/>
                <w:sz w:val="20"/>
                <w:szCs w:val="20"/>
                <w:lang w:val="en-US" w:eastAsia="en-US"/>
              </w:rPr>
              <w:t xml:space="preserve"> </w:t>
            </w:r>
            <w:proofErr w:type="spellStart"/>
            <w:r w:rsidRPr="009B0104">
              <w:rPr>
                <w:color w:val="000000"/>
                <w:sz w:val="20"/>
                <w:szCs w:val="20"/>
                <w:lang w:val="en-US" w:eastAsia="en-US"/>
              </w:rPr>
              <w:t>работ</w:t>
            </w:r>
            <w:proofErr w:type="spellEnd"/>
            <w:r w:rsidRPr="009B0104">
              <w:rPr>
                <w:color w:val="000000"/>
                <w:sz w:val="20"/>
                <w:szCs w:val="20"/>
                <w:lang w:val="en-US" w:eastAsia="en-US"/>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auto"/>
          </w:tcPr>
          <w:p w14:paraId="07F336FD" w14:textId="77777777" w:rsidR="009B0104" w:rsidRPr="009B0104" w:rsidRDefault="009B0104" w:rsidP="009B0104">
            <w:pPr>
              <w:spacing w:line="259" w:lineRule="auto"/>
              <w:ind w:firstLine="10"/>
              <w:jc w:val="center"/>
              <w:rPr>
                <w:color w:val="000000"/>
                <w:sz w:val="20"/>
                <w:szCs w:val="20"/>
                <w:lang w:val="en-US" w:eastAsia="en-US"/>
              </w:rPr>
            </w:pPr>
            <w:proofErr w:type="spellStart"/>
            <w:r w:rsidRPr="009B0104">
              <w:rPr>
                <w:color w:val="000000"/>
                <w:sz w:val="20"/>
                <w:szCs w:val="20"/>
                <w:lang w:val="en-US" w:eastAsia="en-US"/>
              </w:rPr>
              <w:t>Перечень</w:t>
            </w:r>
            <w:proofErr w:type="spellEnd"/>
            <w:r w:rsidRPr="009B0104">
              <w:rPr>
                <w:color w:val="000000"/>
                <w:sz w:val="20"/>
                <w:szCs w:val="20"/>
                <w:lang w:val="en-US" w:eastAsia="en-US"/>
              </w:rPr>
              <w:t xml:space="preserve"> </w:t>
            </w:r>
            <w:proofErr w:type="spellStart"/>
            <w:r w:rsidRPr="009B0104">
              <w:rPr>
                <w:color w:val="000000"/>
                <w:sz w:val="20"/>
                <w:szCs w:val="20"/>
                <w:lang w:val="en-US" w:eastAsia="en-US"/>
              </w:rPr>
              <w:t>документов</w:t>
            </w:r>
            <w:proofErr w:type="spellEnd"/>
            <w:r w:rsidRPr="009B0104">
              <w:rPr>
                <w:color w:val="000000"/>
                <w:sz w:val="20"/>
                <w:szCs w:val="20"/>
                <w:lang w:val="en-US" w:eastAsia="en-US"/>
              </w:rPr>
              <w:t xml:space="preserve">, </w:t>
            </w:r>
            <w:proofErr w:type="spellStart"/>
            <w:r w:rsidRPr="009B0104">
              <w:rPr>
                <w:color w:val="000000"/>
                <w:sz w:val="20"/>
                <w:szCs w:val="20"/>
                <w:lang w:val="en-US" w:eastAsia="en-US"/>
              </w:rPr>
              <w:t>подтверждаю</w:t>
            </w:r>
            <w:proofErr w:type="spellEnd"/>
          </w:p>
        </w:tc>
      </w:tr>
      <w:tr w:rsidR="009B0104" w:rsidRPr="009B0104" w14:paraId="68A09012" w14:textId="77777777" w:rsidTr="009B0104">
        <w:trPr>
          <w:trHeight w:val="1784"/>
        </w:trPr>
        <w:tc>
          <w:tcPr>
            <w:tcW w:w="456" w:type="dxa"/>
            <w:tcBorders>
              <w:top w:val="single" w:sz="4" w:space="0" w:color="000000"/>
              <w:left w:val="single" w:sz="4" w:space="0" w:color="000000"/>
              <w:bottom w:val="single" w:sz="4" w:space="0" w:color="000000"/>
              <w:right w:val="single" w:sz="4" w:space="0" w:color="000000"/>
            </w:tcBorders>
            <w:shd w:val="clear" w:color="auto" w:fill="auto"/>
          </w:tcPr>
          <w:p w14:paraId="1594C2AB" w14:textId="77777777" w:rsidR="009B0104" w:rsidRPr="009B0104" w:rsidRDefault="009B0104" w:rsidP="009B0104">
            <w:pPr>
              <w:spacing w:after="160" w:line="259" w:lineRule="auto"/>
              <w:rPr>
                <w:color w:val="000000"/>
                <w:sz w:val="20"/>
                <w:szCs w:val="20"/>
                <w:lang w:val="en-US" w:eastAsia="en-US"/>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Pr>
          <w:p w14:paraId="06FCCCC7" w14:textId="77777777" w:rsidR="009B0104" w:rsidRPr="009B0104" w:rsidRDefault="009B0104" w:rsidP="009B0104">
            <w:pPr>
              <w:spacing w:line="259" w:lineRule="auto"/>
              <w:jc w:val="center"/>
              <w:rPr>
                <w:color w:val="000000"/>
                <w:sz w:val="20"/>
                <w:szCs w:val="20"/>
                <w:lang w:val="en-US" w:eastAsia="en-US"/>
              </w:rPr>
            </w:pPr>
            <w:r w:rsidRPr="009B0104">
              <w:rPr>
                <w:color w:val="000000"/>
                <w:sz w:val="20"/>
                <w:szCs w:val="20"/>
                <w:lang w:val="en-US" w:eastAsia="en-US"/>
              </w:rPr>
              <w:t>/</w:t>
            </w:r>
            <w:proofErr w:type="spellStart"/>
            <w:r w:rsidRPr="009B0104">
              <w:rPr>
                <w:color w:val="000000"/>
                <w:sz w:val="20"/>
                <w:szCs w:val="20"/>
                <w:lang w:val="en-US" w:eastAsia="en-US"/>
              </w:rPr>
              <w:t>инвентарн</w:t>
            </w:r>
            <w:proofErr w:type="spellEnd"/>
            <w:r w:rsidRPr="009B0104">
              <w:rPr>
                <w:color w:val="000000"/>
                <w:sz w:val="20"/>
                <w:szCs w:val="20"/>
                <w:lang w:val="en-US" w:eastAsia="en-US"/>
              </w:rPr>
              <w:t xml:space="preserve"> </w:t>
            </w:r>
            <w:proofErr w:type="spellStart"/>
            <w:r w:rsidRPr="009B0104">
              <w:rPr>
                <w:color w:val="000000"/>
                <w:sz w:val="20"/>
                <w:szCs w:val="20"/>
                <w:lang w:val="en-US" w:eastAsia="en-US"/>
              </w:rPr>
              <w:t>ый</w:t>
            </w:r>
            <w:proofErr w:type="spellEnd"/>
            <w:r w:rsidRPr="009B0104">
              <w:rPr>
                <w:color w:val="000000"/>
                <w:sz w:val="20"/>
                <w:szCs w:val="20"/>
                <w:lang w:val="en-US" w:eastAsia="en-US"/>
              </w:rPr>
              <w:t xml:space="preserve"> </w:t>
            </w:r>
            <w:proofErr w:type="spellStart"/>
            <w:r w:rsidRPr="009B0104">
              <w:rPr>
                <w:color w:val="000000"/>
                <w:sz w:val="20"/>
                <w:szCs w:val="20"/>
                <w:lang w:val="en-US" w:eastAsia="en-US"/>
              </w:rPr>
              <w:t>номер</w:t>
            </w:r>
            <w:proofErr w:type="spellEnd"/>
            <w:r w:rsidRPr="009B0104">
              <w:rPr>
                <w:color w:val="000000"/>
                <w:sz w:val="20"/>
                <w:szCs w:val="20"/>
                <w:lang w:val="en-US" w:eastAsia="en-US"/>
              </w:rPr>
              <w:t xml:space="preserve"> </w:t>
            </w:r>
          </w:p>
        </w:tc>
        <w:tc>
          <w:tcPr>
            <w:tcW w:w="1013" w:type="dxa"/>
            <w:tcBorders>
              <w:top w:val="single" w:sz="4" w:space="0" w:color="000000"/>
              <w:left w:val="single" w:sz="4" w:space="0" w:color="000000"/>
              <w:bottom w:val="single" w:sz="4" w:space="0" w:color="000000"/>
              <w:right w:val="single" w:sz="4" w:space="0" w:color="000000"/>
            </w:tcBorders>
            <w:shd w:val="clear" w:color="auto" w:fill="auto"/>
          </w:tcPr>
          <w:p w14:paraId="2B4899AE" w14:textId="77777777" w:rsidR="009B0104" w:rsidRPr="009B0104" w:rsidRDefault="009B0104" w:rsidP="009B0104">
            <w:pPr>
              <w:spacing w:line="259" w:lineRule="auto"/>
              <w:jc w:val="center"/>
              <w:rPr>
                <w:color w:val="000000"/>
                <w:sz w:val="20"/>
                <w:szCs w:val="20"/>
                <w:lang w:val="en-US" w:eastAsia="en-US"/>
              </w:rPr>
            </w:pPr>
            <w:r w:rsidRPr="009B0104">
              <w:rPr>
                <w:color w:val="000000"/>
                <w:sz w:val="20"/>
                <w:szCs w:val="20"/>
                <w:lang w:val="en-US" w:eastAsia="en-US"/>
              </w:rPr>
              <w:t>(</w:t>
            </w:r>
            <w:proofErr w:type="spellStart"/>
            <w:r w:rsidRPr="009B0104">
              <w:rPr>
                <w:color w:val="000000"/>
                <w:sz w:val="20"/>
                <w:szCs w:val="20"/>
                <w:lang w:val="en-US" w:eastAsia="en-US"/>
              </w:rPr>
              <w:t>перечи</w:t>
            </w:r>
            <w:proofErr w:type="spellEnd"/>
            <w:r w:rsidRPr="009B0104">
              <w:rPr>
                <w:color w:val="000000"/>
                <w:sz w:val="20"/>
                <w:szCs w:val="20"/>
                <w:lang w:val="en-US" w:eastAsia="en-US"/>
              </w:rPr>
              <w:t xml:space="preserve"> </w:t>
            </w:r>
            <w:proofErr w:type="spellStart"/>
            <w:r w:rsidRPr="009B0104">
              <w:rPr>
                <w:color w:val="000000"/>
                <w:sz w:val="20"/>
                <w:szCs w:val="20"/>
                <w:lang w:val="en-US" w:eastAsia="en-US"/>
              </w:rPr>
              <w:t>слить</w:t>
            </w:r>
            <w:proofErr w:type="spellEnd"/>
            <w:r w:rsidRPr="009B0104">
              <w:rPr>
                <w:color w:val="000000"/>
                <w:sz w:val="20"/>
                <w:szCs w:val="20"/>
                <w:lang w:val="en-US" w:eastAsia="en-US"/>
              </w:rPr>
              <w:t xml:space="preserve"> </w:t>
            </w:r>
          </w:p>
        </w:tc>
        <w:tc>
          <w:tcPr>
            <w:tcW w:w="1013" w:type="dxa"/>
            <w:tcBorders>
              <w:top w:val="single" w:sz="4" w:space="0" w:color="000000"/>
              <w:left w:val="single" w:sz="4" w:space="0" w:color="000000"/>
              <w:bottom w:val="single" w:sz="4" w:space="0" w:color="000000"/>
              <w:right w:val="single" w:sz="4" w:space="0" w:color="000000"/>
            </w:tcBorders>
            <w:shd w:val="clear" w:color="auto" w:fill="auto"/>
          </w:tcPr>
          <w:p w14:paraId="1B3C6235" w14:textId="77777777" w:rsidR="009B0104" w:rsidRPr="009B0104" w:rsidRDefault="009B0104" w:rsidP="009B0104">
            <w:pPr>
              <w:spacing w:after="16" w:line="259" w:lineRule="auto"/>
              <w:ind w:right="37"/>
              <w:jc w:val="center"/>
              <w:rPr>
                <w:color w:val="000000"/>
                <w:sz w:val="20"/>
                <w:szCs w:val="20"/>
                <w:lang w:eastAsia="en-US"/>
              </w:rPr>
            </w:pPr>
            <w:proofErr w:type="spellStart"/>
            <w:r w:rsidRPr="009B0104">
              <w:rPr>
                <w:color w:val="000000"/>
                <w:sz w:val="20"/>
                <w:szCs w:val="20"/>
                <w:lang w:eastAsia="en-US"/>
              </w:rPr>
              <w:t>ия</w:t>
            </w:r>
            <w:proofErr w:type="spellEnd"/>
            <w:r w:rsidRPr="009B0104">
              <w:rPr>
                <w:color w:val="000000"/>
                <w:sz w:val="20"/>
                <w:szCs w:val="20"/>
                <w:lang w:eastAsia="en-US"/>
              </w:rPr>
              <w:t xml:space="preserve"> </w:t>
            </w:r>
          </w:p>
          <w:p w14:paraId="7690555B" w14:textId="77777777" w:rsidR="009B0104" w:rsidRPr="009B0104" w:rsidRDefault="009B0104" w:rsidP="009B0104">
            <w:pPr>
              <w:spacing w:after="38" w:line="236" w:lineRule="auto"/>
              <w:jc w:val="center"/>
              <w:rPr>
                <w:color w:val="000000"/>
                <w:sz w:val="20"/>
                <w:szCs w:val="20"/>
                <w:lang w:eastAsia="en-US"/>
              </w:rPr>
            </w:pPr>
            <w:r w:rsidRPr="009B0104">
              <w:rPr>
                <w:color w:val="000000"/>
                <w:sz w:val="20"/>
                <w:szCs w:val="20"/>
                <w:lang w:eastAsia="en-US"/>
              </w:rPr>
              <w:t>(</w:t>
            </w:r>
            <w:proofErr w:type="gramStart"/>
            <w:r w:rsidRPr="009B0104">
              <w:rPr>
                <w:color w:val="000000"/>
                <w:sz w:val="20"/>
                <w:szCs w:val="20"/>
                <w:lang w:eastAsia="en-US"/>
              </w:rPr>
              <w:t>кв.м</w:t>
            </w:r>
            <w:proofErr w:type="gramEnd"/>
            <w:r w:rsidRPr="009B0104">
              <w:rPr>
                <w:color w:val="000000"/>
                <w:sz w:val="20"/>
                <w:szCs w:val="20"/>
                <w:lang w:eastAsia="en-US"/>
              </w:rPr>
              <w:t xml:space="preserve">, шт. и т </w:t>
            </w:r>
          </w:p>
          <w:p w14:paraId="1A27768D" w14:textId="77777777" w:rsidR="009B0104" w:rsidRPr="009B0104" w:rsidRDefault="009B0104" w:rsidP="009B0104">
            <w:pPr>
              <w:spacing w:line="259" w:lineRule="auto"/>
              <w:ind w:right="35"/>
              <w:jc w:val="center"/>
              <w:rPr>
                <w:color w:val="000000"/>
                <w:sz w:val="20"/>
                <w:szCs w:val="20"/>
                <w:lang w:eastAsia="en-US"/>
              </w:rPr>
            </w:pPr>
            <w:proofErr w:type="gramStart"/>
            <w:r w:rsidRPr="009B0104">
              <w:rPr>
                <w:color w:val="000000"/>
                <w:sz w:val="20"/>
                <w:szCs w:val="20"/>
                <w:lang w:eastAsia="en-US"/>
              </w:rPr>
              <w:t>.д</w:t>
            </w:r>
            <w:proofErr w:type="gramEnd"/>
            <w:r w:rsidRPr="009B0104">
              <w:rPr>
                <w:color w:val="000000"/>
                <w:sz w:val="20"/>
                <w:szCs w:val="20"/>
                <w:lang w:eastAsia="en-US"/>
              </w:rPr>
              <w:t xml:space="preserve">) </w:t>
            </w:r>
          </w:p>
          <w:p w14:paraId="76FBC7AD" w14:textId="77777777" w:rsidR="009B0104" w:rsidRPr="009B0104" w:rsidRDefault="009B0104" w:rsidP="009B0104">
            <w:pPr>
              <w:spacing w:line="259" w:lineRule="auto"/>
              <w:ind w:left="19"/>
              <w:jc w:val="center"/>
              <w:rPr>
                <w:color w:val="000000"/>
                <w:sz w:val="20"/>
                <w:szCs w:val="20"/>
                <w:lang w:eastAsia="en-US"/>
              </w:rPr>
            </w:pPr>
            <w:r w:rsidRPr="009B0104">
              <w:rPr>
                <w:color w:val="000000"/>
                <w:sz w:val="20"/>
                <w:szCs w:val="20"/>
                <w:lang w:eastAsia="en-US"/>
              </w:rPr>
              <w:t xml:space="preserve"> </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34282A7D" w14:textId="77777777" w:rsidR="009B0104" w:rsidRPr="009B0104" w:rsidRDefault="009B0104" w:rsidP="009B0104">
            <w:pPr>
              <w:spacing w:after="11" w:line="259" w:lineRule="auto"/>
              <w:ind w:left="23"/>
              <w:jc w:val="both"/>
              <w:rPr>
                <w:color w:val="000000"/>
                <w:sz w:val="20"/>
                <w:szCs w:val="20"/>
                <w:lang w:val="en-US" w:eastAsia="en-US"/>
              </w:rPr>
            </w:pPr>
            <w:proofErr w:type="spellStart"/>
            <w:r w:rsidRPr="009B0104">
              <w:rPr>
                <w:color w:val="000000"/>
                <w:sz w:val="20"/>
                <w:szCs w:val="20"/>
                <w:lang w:val="en-US" w:eastAsia="en-US"/>
              </w:rPr>
              <w:t>Количест</w:t>
            </w:r>
            <w:proofErr w:type="spellEnd"/>
          </w:p>
          <w:p w14:paraId="03F2D3F5" w14:textId="77777777" w:rsidR="009B0104" w:rsidRPr="009B0104" w:rsidRDefault="009B0104" w:rsidP="009B0104">
            <w:pPr>
              <w:spacing w:line="259" w:lineRule="auto"/>
              <w:ind w:left="23"/>
              <w:rPr>
                <w:color w:val="000000"/>
                <w:sz w:val="20"/>
                <w:szCs w:val="20"/>
                <w:lang w:val="en-US" w:eastAsia="en-US"/>
              </w:rPr>
            </w:pPr>
            <w:proofErr w:type="spellStart"/>
            <w:r w:rsidRPr="009B0104">
              <w:rPr>
                <w:color w:val="000000"/>
                <w:sz w:val="20"/>
                <w:szCs w:val="20"/>
                <w:lang w:val="en-US" w:eastAsia="en-US"/>
              </w:rPr>
              <w:t>во</w:t>
            </w:r>
            <w:proofErr w:type="spellEnd"/>
            <w:r w:rsidRPr="009B0104">
              <w:rPr>
                <w:color w:val="000000"/>
                <w:sz w:val="20"/>
                <w:szCs w:val="20"/>
                <w:lang w:val="en-US" w:eastAsia="en-US"/>
              </w:rPr>
              <w:t xml:space="preserve"> </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14:paraId="15BA099D" w14:textId="77777777" w:rsidR="009B0104" w:rsidRPr="009B0104" w:rsidRDefault="009B0104" w:rsidP="009B0104">
            <w:pPr>
              <w:spacing w:line="272" w:lineRule="auto"/>
              <w:ind w:left="43"/>
              <w:rPr>
                <w:color w:val="000000"/>
                <w:sz w:val="20"/>
                <w:szCs w:val="20"/>
                <w:lang w:eastAsia="en-US"/>
              </w:rPr>
            </w:pPr>
            <w:r w:rsidRPr="009B0104">
              <w:rPr>
                <w:color w:val="000000"/>
                <w:sz w:val="20"/>
                <w:szCs w:val="20"/>
                <w:lang w:eastAsia="en-US"/>
              </w:rPr>
              <w:t xml:space="preserve">Цена (тариф) за едини у </w:t>
            </w:r>
          </w:p>
          <w:p w14:paraId="1D0F9AF0" w14:textId="77777777" w:rsidR="009B0104" w:rsidRPr="009B0104" w:rsidRDefault="009B0104" w:rsidP="009B0104">
            <w:pPr>
              <w:spacing w:line="259" w:lineRule="auto"/>
              <w:ind w:left="43" w:right="51"/>
              <w:rPr>
                <w:color w:val="000000"/>
                <w:sz w:val="20"/>
                <w:szCs w:val="20"/>
                <w:lang w:eastAsia="en-US"/>
              </w:rPr>
            </w:pPr>
            <w:r w:rsidRPr="009B0104">
              <w:rPr>
                <w:color w:val="000000"/>
                <w:sz w:val="20"/>
                <w:szCs w:val="20"/>
                <w:lang w:eastAsia="en-US"/>
              </w:rPr>
              <w:t xml:space="preserve">измерен </w:t>
            </w:r>
            <w:proofErr w:type="spellStart"/>
            <w:r w:rsidRPr="009B0104">
              <w:rPr>
                <w:color w:val="000000"/>
                <w:sz w:val="20"/>
                <w:szCs w:val="20"/>
                <w:lang w:eastAsia="en-US"/>
              </w:rPr>
              <w:t>ия</w:t>
            </w:r>
            <w:proofErr w:type="spellEnd"/>
            <w:r w:rsidRPr="009B0104">
              <w:rPr>
                <w:color w:val="000000"/>
                <w:sz w:val="20"/>
                <w:szCs w:val="20"/>
                <w:lang w:eastAsia="en-US"/>
              </w:rPr>
              <w:t xml:space="preserve"> (руб.) </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14:paraId="7AB7A6ED" w14:textId="77777777" w:rsidR="009B0104" w:rsidRPr="009B0104" w:rsidRDefault="009B0104" w:rsidP="009B0104">
            <w:pPr>
              <w:spacing w:line="259" w:lineRule="auto"/>
              <w:ind w:left="23"/>
              <w:rPr>
                <w:color w:val="000000"/>
                <w:sz w:val="20"/>
                <w:szCs w:val="20"/>
                <w:lang w:eastAsia="en-US"/>
              </w:rPr>
            </w:pPr>
            <w:proofErr w:type="spellStart"/>
            <w:r w:rsidRPr="009B0104">
              <w:rPr>
                <w:color w:val="000000"/>
                <w:sz w:val="20"/>
                <w:szCs w:val="20"/>
                <w:lang w:eastAsia="en-US"/>
              </w:rPr>
              <w:t>Стоимос</w:t>
            </w:r>
            <w:proofErr w:type="spellEnd"/>
          </w:p>
          <w:p w14:paraId="728BC5B6" w14:textId="77777777" w:rsidR="009B0104" w:rsidRPr="009B0104" w:rsidRDefault="009B0104" w:rsidP="009B0104">
            <w:pPr>
              <w:spacing w:line="259" w:lineRule="auto"/>
              <w:ind w:left="23"/>
              <w:rPr>
                <w:color w:val="000000"/>
                <w:sz w:val="20"/>
                <w:szCs w:val="20"/>
                <w:lang w:eastAsia="en-US"/>
              </w:rPr>
            </w:pPr>
            <w:proofErr w:type="spellStart"/>
            <w:r w:rsidRPr="009B0104">
              <w:rPr>
                <w:color w:val="000000"/>
                <w:sz w:val="20"/>
                <w:szCs w:val="20"/>
                <w:lang w:eastAsia="en-US"/>
              </w:rPr>
              <w:t>ть</w:t>
            </w:r>
            <w:proofErr w:type="spellEnd"/>
            <w:r w:rsidRPr="009B0104">
              <w:rPr>
                <w:color w:val="000000"/>
                <w:sz w:val="20"/>
                <w:szCs w:val="20"/>
                <w:lang w:eastAsia="en-US"/>
              </w:rPr>
              <w:t xml:space="preserve"> </w:t>
            </w:r>
          </w:p>
          <w:p w14:paraId="772CBB71" w14:textId="77777777" w:rsidR="009B0104" w:rsidRPr="009B0104" w:rsidRDefault="009B0104" w:rsidP="009B0104">
            <w:pPr>
              <w:spacing w:line="259" w:lineRule="auto"/>
              <w:ind w:left="23"/>
              <w:rPr>
                <w:color w:val="000000"/>
                <w:sz w:val="20"/>
                <w:szCs w:val="20"/>
                <w:lang w:eastAsia="en-US"/>
              </w:rPr>
            </w:pPr>
            <w:r w:rsidRPr="009B0104">
              <w:rPr>
                <w:color w:val="000000"/>
                <w:sz w:val="20"/>
                <w:szCs w:val="20"/>
                <w:lang w:eastAsia="en-US"/>
              </w:rPr>
              <w:t xml:space="preserve">материал </w:t>
            </w:r>
            <w:proofErr w:type="spellStart"/>
            <w:r w:rsidRPr="009B0104">
              <w:rPr>
                <w:color w:val="000000"/>
                <w:sz w:val="20"/>
                <w:szCs w:val="20"/>
                <w:lang w:eastAsia="en-US"/>
              </w:rPr>
              <w:t>ов</w:t>
            </w:r>
            <w:proofErr w:type="spellEnd"/>
            <w:r w:rsidRPr="009B0104">
              <w:rPr>
                <w:color w:val="000000"/>
                <w:sz w:val="20"/>
                <w:szCs w:val="20"/>
                <w:lang w:eastAsia="en-US"/>
              </w:rPr>
              <w:t xml:space="preserve"> (при наличии) </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0A1FE6A6" w14:textId="77777777" w:rsidR="009B0104" w:rsidRPr="009B0104" w:rsidRDefault="009B0104" w:rsidP="009B0104">
            <w:pPr>
              <w:spacing w:after="35" w:line="237" w:lineRule="auto"/>
              <w:ind w:left="36"/>
              <w:rPr>
                <w:color w:val="000000"/>
                <w:sz w:val="20"/>
                <w:szCs w:val="20"/>
                <w:lang w:val="en-US" w:eastAsia="en-US"/>
              </w:rPr>
            </w:pPr>
            <w:proofErr w:type="spellStart"/>
            <w:r w:rsidRPr="009B0104">
              <w:rPr>
                <w:color w:val="000000"/>
                <w:sz w:val="20"/>
                <w:szCs w:val="20"/>
                <w:lang w:val="en-US" w:eastAsia="en-US"/>
              </w:rPr>
              <w:t>Общая</w:t>
            </w:r>
            <w:proofErr w:type="spellEnd"/>
            <w:r w:rsidRPr="009B0104">
              <w:rPr>
                <w:color w:val="000000"/>
                <w:sz w:val="20"/>
                <w:szCs w:val="20"/>
                <w:lang w:val="en-US" w:eastAsia="en-US"/>
              </w:rPr>
              <w:t xml:space="preserve"> </w:t>
            </w:r>
            <w:proofErr w:type="spellStart"/>
            <w:r w:rsidRPr="009B0104">
              <w:rPr>
                <w:color w:val="000000"/>
                <w:sz w:val="20"/>
                <w:szCs w:val="20"/>
                <w:lang w:val="en-US" w:eastAsia="en-US"/>
              </w:rPr>
              <w:t>стоимос</w:t>
            </w:r>
            <w:proofErr w:type="spellEnd"/>
          </w:p>
          <w:p w14:paraId="04E026E1" w14:textId="77777777" w:rsidR="009B0104" w:rsidRPr="009B0104" w:rsidRDefault="009B0104" w:rsidP="009B0104">
            <w:pPr>
              <w:spacing w:line="259" w:lineRule="auto"/>
              <w:ind w:left="36" w:right="186"/>
              <w:rPr>
                <w:color w:val="000000"/>
                <w:sz w:val="20"/>
                <w:szCs w:val="20"/>
                <w:lang w:val="en-US" w:eastAsia="en-US"/>
              </w:rPr>
            </w:pPr>
            <w:proofErr w:type="spellStart"/>
            <w:r w:rsidRPr="009B0104">
              <w:rPr>
                <w:color w:val="000000"/>
                <w:sz w:val="20"/>
                <w:szCs w:val="20"/>
                <w:lang w:val="en-US" w:eastAsia="en-US"/>
              </w:rPr>
              <w:t>ть</w:t>
            </w:r>
            <w:proofErr w:type="spellEnd"/>
            <w:r w:rsidRPr="009B0104">
              <w:rPr>
                <w:color w:val="000000"/>
                <w:sz w:val="20"/>
                <w:szCs w:val="20"/>
                <w:lang w:val="en-US" w:eastAsia="en-US"/>
              </w:rPr>
              <w:t xml:space="preserve">, руб. </w:t>
            </w:r>
          </w:p>
        </w:tc>
        <w:tc>
          <w:tcPr>
            <w:tcW w:w="1570" w:type="dxa"/>
            <w:tcBorders>
              <w:top w:val="single" w:sz="4" w:space="0" w:color="000000"/>
              <w:left w:val="single" w:sz="4" w:space="0" w:color="000000"/>
              <w:bottom w:val="single" w:sz="4" w:space="0" w:color="000000"/>
              <w:right w:val="single" w:sz="4" w:space="0" w:color="000000"/>
            </w:tcBorders>
            <w:shd w:val="clear" w:color="auto" w:fill="auto"/>
          </w:tcPr>
          <w:p w14:paraId="26403E89" w14:textId="77777777" w:rsidR="009B0104" w:rsidRPr="009B0104" w:rsidRDefault="009B0104" w:rsidP="009B0104">
            <w:pPr>
              <w:spacing w:after="18" w:line="259" w:lineRule="auto"/>
              <w:ind w:right="31"/>
              <w:jc w:val="center"/>
              <w:rPr>
                <w:color w:val="000000"/>
                <w:sz w:val="20"/>
                <w:szCs w:val="20"/>
                <w:lang w:val="en-US" w:eastAsia="en-US"/>
              </w:rPr>
            </w:pPr>
            <w:proofErr w:type="spellStart"/>
            <w:r w:rsidRPr="009B0104">
              <w:rPr>
                <w:color w:val="000000"/>
                <w:sz w:val="20"/>
                <w:szCs w:val="20"/>
                <w:lang w:val="en-US" w:eastAsia="en-US"/>
              </w:rPr>
              <w:t>щих</w:t>
            </w:r>
            <w:proofErr w:type="spellEnd"/>
            <w:r w:rsidRPr="009B0104">
              <w:rPr>
                <w:color w:val="000000"/>
                <w:sz w:val="20"/>
                <w:szCs w:val="20"/>
                <w:lang w:val="en-US" w:eastAsia="en-US"/>
              </w:rPr>
              <w:t xml:space="preserve"> </w:t>
            </w:r>
          </w:p>
          <w:p w14:paraId="09ABDB79" w14:textId="77777777" w:rsidR="009B0104" w:rsidRPr="009B0104" w:rsidRDefault="009B0104" w:rsidP="009B0104">
            <w:pPr>
              <w:spacing w:after="44" w:line="236" w:lineRule="auto"/>
              <w:jc w:val="center"/>
              <w:rPr>
                <w:color w:val="000000"/>
                <w:sz w:val="20"/>
                <w:szCs w:val="20"/>
                <w:lang w:val="en-US" w:eastAsia="en-US"/>
              </w:rPr>
            </w:pPr>
            <w:proofErr w:type="spellStart"/>
            <w:r w:rsidRPr="009B0104">
              <w:rPr>
                <w:color w:val="000000"/>
                <w:sz w:val="20"/>
                <w:szCs w:val="20"/>
                <w:lang w:val="en-US" w:eastAsia="en-US"/>
              </w:rPr>
              <w:t>понесенные</w:t>
            </w:r>
            <w:proofErr w:type="spellEnd"/>
            <w:r w:rsidRPr="009B0104">
              <w:rPr>
                <w:color w:val="000000"/>
                <w:sz w:val="20"/>
                <w:szCs w:val="20"/>
                <w:lang w:val="en-US" w:eastAsia="en-US"/>
              </w:rPr>
              <w:t xml:space="preserve"> </w:t>
            </w:r>
            <w:proofErr w:type="spellStart"/>
            <w:r w:rsidRPr="009B0104">
              <w:rPr>
                <w:color w:val="000000"/>
                <w:sz w:val="20"/>
                <w:szCs w:val="20"/>
                <w:lang w:val="en-US" w:eastAsia="en-US"/>
              </w:rPr>
              <w:t>затраты</w:t>
            </w:r>
            <w:proofErr w:type="spellEnd"/>
            <w:r w:rsidRPr="009B0104">
              <w:rPr>
                <w:color w:val="000000"/>
                <w:sz w:val="20"/>
                <w:szCs w:val="20"/>
                <w:lang w:val="en-US" w:eastAsia="en-US"/>
              </w:rPr>
              <w:t xml:space="preserve"> </w:t>
            </w:r>
          </w:p>
          <w:p w14:paraId="210F724C" w14:textId="77777777" w:rsidR="009B0104" w:rsidRPr="009B0104" w:rsidRDefault="009B0104" w:rsidP="009B0104">
            <w:pPr>
              <w:spacing w:line="259" w:lineRule="auto"/>
              <w:ind w:left="40"/>
              <w:rPr>
                <w:color w:val="000000"/>
                <w:sz w:val="20"/>
                <w:szCs w:val="20"/>
                <w:lang w:val="en-US" w:eastAsia="en-US"/>
              </w:rPr>
            </w:pPr>
            <w:r w:rsidRPr="009B0104">
              <w:rPr>
                <w:color w:val="000000"/>
                <w:sz w:val="20"/>
                <w:szCs w:val="20"/>
                <w:lang w:val="en-US" w:eastAsia="en-US"/>
              </w:rPr>
              <w:t>(</w:t>
            </w:r>
            <w:proofErr w:type="spellStart"/>
            <w:r w:rsidRPr="009B0104">
              <w:rPr>
                <w:color w:val="000000"/>
                <w:sz w:val="20"/>
                <w:szCs w:val="20"/>
                <w:lang w:val="en-US" w:eastAsia="en-US"/>
              </w:rPr>
              <w:t>перечислить</w:t>
            </w:r>
            <w:proofErr w:type="spellEnd"/>
            <w:r w:rsidRPr="009B0104">
              <w:rPr>
                <w:color w:val="000000"/>
                <w:sz w:val="20"/>
                <w:szCs w:val="20"/>
                <w:lang w:val="en-US" w:eastAsia="en-US"/>
              </w:rPr>
              <w:t xml:space="preserve">) </w:t>
            </w:r>
          </w:p>
        </w:tc>
      </w:tr>
      <w:tr w:rsidR="009B0104" w:rsidRPr="009B0104" w14:paraId="6B3D5502" w14:textId="77777777" w:rsidTr="009B0104">
        <w:trPr>
          <w:trHeight w:val="262"/>
        </w:trPr>
        <w:tc>
          <w:tcPr>
            <w:tcW w:w="456" w:type="dxa"/>
            <w:tcBorders>
              <w:top w:val="single" w:sz="4" w:space="0" w:color="000000"/>
              <w:left w:val="single" w:sz="4" w:space="0" w:color="000000"/>
              <w:bottom w:val="single" w:sz="4" w:space="0" w:color="000000"/>
              <w:right w:val="single" w:sz="4" w:space="0" w:color="000000"/>
            </w:tcBorders>
            <w:shd w:val="clear" w:color="auto" w:fill="auto"/>
          </w:tcPr>
          <w:p w14:paraId="72C3E0CC" w14:textId="77777777" w:rsidR="009B0104" w:rsidRPr="009B0104" w:rsidRDefault="009B0104" w:rsidP="009B0104">
            <w:pPr>
              <w:spacing w:line="259" w:lineRule="auto"/>
              <w:ind w:left="23"/>
              <w:rPr>
                <w:color w:val="000000"/>
                <w:sz w:val="20"/>
                <w:szCs w:val="20"/>
                <w:lang w:val="en-US" w:eastAsia="en-US"/>
              </w:rPr>
            </w:pPr>
            <w:r w:rsidRPr="009B0104">
              <w:rPr>
                <w:color w:val="000000"/>
                <w:sz w:val="20"/>
                <w:szCs w:val="20"/>
                <w:lang w:val="en-US" w:eastAsia="en-US"/>
              </w:rPr>
              <w:t xml:space="preserve">1. </w:t>
            </w:r>
          </w:p>
        </w:tc>
        <w:tc>
          <w:tcPr>
            <w:tcW w:w="1334" w:type="dxa"/>
            <w:tcBorders>
              <w:top w:val="single" w:sz="4" w:space="0" w:color="000000"/>
              <w:left w:val="single" w:sz="4" w:space="0" w:color="000000"/>
              <w:bottom w:val="single" w:sz="4" w:space="0" w:color="000000"/>
              <w:right w:val="single" w:sz="4" w:space="0" w:color="000000"/>
            </w:tcBorders>
            <w:shd w:val="clear" w:color="auto" w:fill="auto"/>
          </w:tcPr>
          <w:p w14:paraId="5F93DF47" w14:textId="77777777" w:rsidR="009B0104" w:rsidRPr="009B0104" w:rsidRDefault="009B0104" w:rsidP="009B0104">
            <w:pPr>
              <w:spacing w:line="259" w:lineRule="auto"/>
              <w:ind w:left="23"/>
              <w:rPr>
                <w:color w:val="000000"/>
                <w:sz w:val="20"/>
                <w:szCs w:val="20"/>
                <w:lang w:val="en-US" w:eastAsia="en-US"/>
              </w:rPr>
            </w:pPr>
            <w:r w:rsidRPr="009B0104">
              <w:rPr>
                <w:color w:val="000000"/>
                <w:sz w:val="20"/>
                <w:szCs w:val="20"/>
                <w:lang w:val="en-US" w:eastAsia="en-US"/>
              </w:rPr>
              <w:t xml:space="preserve"> </w:t>
            </w:r>
          </w:p>
        </w:tc>
        <w:tc>
          <w:tcPr>
            <w:tcW w:w="1013" w:type="dxa"/>
            <w:tcBorders>
              <w:top w:val="single" w:sz="4" w:space="0" w:color="000000"/>
              <w:left w:val="single" w:sz="4" w:space="0" w:color="000000"/>
              <w:bottom w:val="single" w:sz="4" w:space="0" w:color="000000"/>
              <w:right w:val="single" w:sz="4" w:space="0" w:color="000000"/>
            </w:tcBorders>
            <w:shd w:val="clear" w:color="auto" w:fill="auto"/>
          </w:tcPr>
          <w:p w14:paraId="46E999A8" w14:textId="77777777" w:rsidR="009B0104" w:rsidRPr="009B0104" w:rsidRDefault="009B0104" w:rsidP="009B0104">
            <w:pPr>
              <w:spacing w:line="259" w:lineRule="auto"/>
              <w:ind w:left="23"/>
              <w:rPr>
                <w:color w:val="000000"/>
                <w:sz w:val="20"/>
                <w:szCs w:val="20"/>
                <w:lang w:val="en-US" w:eastAsia="en-US"/>
              </w:rPr>
            </w:pPr>
            <w:r w:rsidRPr="009B0104">
              <w:rPr>
                <w:color w:val="000000"/>
                <w:sz w:val="20"/>
                <w:szCs w:val="20"/>
                <w:lang w:val="en-US" w:eastAsia="en-US"/>
              </w:rPr>
              <w:t xml:space="preserve"> </w:t>
            </w:r>
          </w:p>
        </w:tc>
        <w:tc>
          <w:tcPr>
            <w:tcW w:w="1013" w:type="dxa"/>
            <w:tcBorders>
              <w:top w:val="single" w:sz="4" w:space="0" w:color="000000"/>
              <w:left w:val="single" w:sz="4" w:space="0" w:color="000000"/>
              <w:bottom w:val="single" w:sz="4" w:space="0" w:color="000000"/>
              <w:right w:val="single" w:sz="4" w:space="0" w:color="000000"/>
            </w:tcBorders>
            <w:shd w:val="clear" w:color="auto" w:fill="auto"/>
          </w:tcPr>
          <w:p w14:paraId="0AB8AD55" w14:textId="77777777" w:rsidR="009B0104" w:rsidRPr="009B0104" w:rsidRDefault="009B0104" w:rsidP="009B0104">
            <w:pPr>
              <w:spacing w:line="259" w:lineRule="auto"/>
              <w:ind w:left="20"/>
              <w:rPr>
                <w:color w:val="000000"/>
                <w:sz w:val="20"/>
                <w:szCs w:val="20"/>
                <w:lang w:val="en-US" w:eastAsia="en-US"/>
              </w:rPr>
            </w:pPr>
            <w:r w:rsidRPr="009B0104">
              <w:rPr>
                <w:color w:val="000000"/>
                <w:sz w:val="20"/>
                <w:szCs w:val="20"/>
                <w:lang w:val="en-US" w:eastAsia="en-US"/>
              </w:rPr>
              <w:t xml:space="preserve"> </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69DE4D8C" w14:textId="77777777" w:rsidR="009B0104" w:rsidRPr="009B0104" w:rsidRDefault="009B0104" w:rsidP="009B0104">
            <w:pPr>
              <w:spacing w:line="259" w:lineRule="auto"/>
              <w:ind w:left="23"/>
              <w:rPr>
                <w:color w:val="000000"/>
                <w:sz w:val="20"/>
                <w:szCs w:val="20"/>
                <w:lang w:val="en-US" w:eastAsia="en-US"/>
              </w:rPr>
            </w:pPr>
            <w:r w:rsidRPr="009B0104">
              <w:rPr>
                <w:color w:val="000000"/>
                <w:sz w:val="20"/>
                <w:szCs w:val="20"/>
                <w:lang w:val="en-US" w:eastAsia="en-US"/>
              </w:rPr>
              <w:t xml:space="preserve"> </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14:paraId="1051F27E" w14:textId="77777777" w:rsidR="009B0104" w:rsidRPr="009B0104" w:rsidRDefault="009B0104" w:rsidP="009B0104">
            <w:pPr>
              <w:spacing w:line="259" w:lineRule="auto"/>
              <w:rPr>
                <w:color w:val="000000"/>
                <w:sz w:val="20"/>
                <w:szCs w:val="20"/>
                <w:lang w:val="en-US" w:eastAsia="en-US"/>
              </w:rPr>
            </w:pPr>
            <w:r w:rsidRPr="009B0104">
              <w:rPr>
                <w:color w:val="000000"/>
                <w:sz w:val="20"/>
                <w:szCs w:val="20"/>
                <w:lang w:val="en-US" w:eastAsia="en-US"/>
              </w:rPr>
              <w:t xml:space="preserve"> </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14:paraId="32D07E34" w14:textId="77777777" w:rsidR="009B0104" w:rsidRPr="009B0104" w:rsidRDefault="009B0104" w:rsidP="009B0104">
            <w:pPr>
              <w:spacing w:line="259" w:lineRule="auto"/>
              <w:ind w:left="23"/>
              <w:rPr>
                <w:color w:val="000000"/>
                <w:sz w:val="20"/>
                <w:szCs w:val="20"/>
                <w:lang w:val="en-US" w:eastAsia="en-US"/>
              </w:rPr>
            </w:pPr>
            <w:r w:rsidRPr="009B0104">
              <w:rPr>
                <w:color w:val="000000"/>
                <w:sz w:val="20"/>
                <w:szCs w:val="20"/>
                <w:lang w:val="en-US" w:eastAsia="en-US"/>
              </w:rPr>
              <w:t xml:space="preserve"> </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03864DBD" w14:textId="77777777" w:rsidR="009B0104" w:rsidRPr="009B0104" w:rsidRDefault="009B0104" w:rsidP="009B0104">
            <w:pPr>
              <w:spacing w:line="259" w:lineRule="auto"/>
              <w:ind w:left="7"/>
              <w:rPr>
                <w:color w:val="000000"/>
                <w:sz w:val="20"/>
                <w:szCs w:val="20"/>
                <w:lang w:val="en-US" w:eastAsia="en-US"/>
              </w:rPr>
            </w:pPr>
            <w:r w:rsidRPr="009B0104">
              <w:rPr>
                <w:color w:val="000000"/>
                <w:sz w:val="20"/>
                <w:szCs w:val="20"/>
                <w:lang w:val="en-US" w:eastAsia="en-US"/>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auto"/>
          </w:tcPr>
          <w:p w14:paraId="5260EBA7" w14:textId="77777777" w:rsidR="009B0104" w:rsidRPr="009B0104" w:rsidRDefault="009B0104" w:rsidP="009B0104">
            <w:pPr>
              <w:spacing w:line="259" w:lineRule="auto"/>
              <w:ind w:left="23"/>
              <w:rPr>
                <w:color w:val="000000"/>
                <w:sz w:val="20"/>
                <w:szCs w:val="20"/>
                <w:lang w:val="en-US" w:eastAsia="en-US"/>
              </w:rPr>
            </w:pPr>
            <w:r w:rsidRPr="009B0104">
              <w:rPr>
                <w:color w:val="000000"/>
                <w:sz w:val="20"/>
                <w:szCs w:val="20"/>
                <w:lang w:val="en-US" w:eastAsia="en-US"/>
              </w:rPr>
              <w:t xml:space="preserve"> </w:t>
            </w:r>
          </w:p>
        </w:tc>
      </w:tr>
      <w:tr w:rsidR="009B0104" w:rsidRPr="009B0104" w14:paraId="30E73438" w14:textId="77777777" w:rsidTr="009B0104">
        <w:trPr>
          <w:trHeight w:val="264"/>
        </w:trPr>
        <w:tc>
          <w:tcPr>
            <w:tcW w:w="456" w:type="dxa"/>
            <w:tcBorders>
              <w:top w:val="single" w:sz="4" w:space="0" w:color="000000"/>
              <w:left w:val="single" w:sz="4" w:space="0" w:color="000000"/>
              <w:bottom w:val="single" w:sz="4" w:space="0" w:color="000000"/>
              <w:right w:val="single" w:sz="4" w:space="0" w:color="000000"/>
            </w:tcBorders>
            <w:shd w:val="clear" w:color="auto" w:fill="auto"/>
          </w:tcPr>
          <w:p w14:paraId="2AF32AC9" w14:textId="77777777" w:rsidR="009B0104" w:rsidRPr="009B0104" w:rsidRDefault="009B0104" w:rsidP="009B0104">
            <w:pPr>
              <w:spacing w:line="259" w:lineRule="auto"/>
              <w:ind w:left="23"/>
              <w:rPr>
                <w:color w:val="000000"/>
                <w:sz w:val="20"/>
                <w:szCs w:val="20"/>
                <w:lang w:val="en-US" w:eastAsia="en-US"/>
              </w:rPr>
            </w:pPr>
            <w:r w:rsidRPr="009B0104">
              <w:rPr>
                <w:color w:val="000000"/>
                <w:sz w:val="20"/>
                <w:szCs w:val="20"/>
                <w:lang w:val="en-US" w:eastAsia="en-US"/>
              </w:rPr>
              <w:t xml:space="preserve"> </w:t>
            </w:r>
          </w:p>
        </w:tc>
        <w:tc>
          <w:tcPr>
            <w:tcW w:w="1334" w:type="dxa"/>
            <w:tcBorders>
              <w:top w:val="single" w:sz="4" w:space="0" w:color="000000"/>
              <w:left w:val="single" w:sz="4" w:space="0" w:color="000000"/>
              <w:bottom w:val="single" w:sz="4" w:space="0" w:color="000000"/>
              <w:right w:val="single" w:sz="4" w:space="0" w:color="000000"/>
            </w:tcBorders>
            <w:shd w:val="clear" w:color="auto" w:fill="auto"/>
          </w:tcPr>
          <w:p w14:paraId="4DBD1AA4" w14:textId="77777777" w:rsidR="009B0104" w:rsidRPr="009B0104" w:rsidRDefault="009B0104" w:rsidP="009B0104">
            <w:pPr>
              <w:spacing w:line="259" w:lineRule="auto"/>
              <w:ind w:left="23"/>
              <w:rPr>
                <w:color w:val="000000"/>
                <w:sz w:val="20"/>
                <w:szCs w:val="20"/>
                <w:lang w:val="en-US" w:eastAsia="en-US"/>
              </w:rPr>
            </w:pPr>
            <w:r w:rsidRPr="009B0104">
              <w:rPr>
                <w:color w:val="000000"/>
                <w:sz w:val="20"/>
                <w:szCs w:val="20"/>
                <w:lang w:val="en-US" w:eastAsia="en-US"/>
              </w:rPr>
              <w:t xml:space="preserve">ИТОГО: </w:t>
            </w:r>
          </w:p>
        </w:tc>
        <w:tc>
          <w:tcPr>
            <w:tcW w:w="1013" w:type="dxa"/>
            <w:tcBorders>
              <w:top w:val="single" w:sz="4" w:space="0" w:color="000000"/>
              <w:left w:val="single" w:sz="4" w:space="0" w:color="000000"/>
              <w:bottom w:val="single" w:sz="4" w:space="0" w:color="000000"/>
              <w:right w:val="single" w:sz="4" w:space="0" w:color="000000"/>
            </w:tcBorders>
            <w:shd w:val="clear" w:color="auto" w:fill="auto"/>
          </w:tcPr>
          <w:p w14:paraId="6AB3D334" w14:textId="77777777" w:rsidR="009B0104" w:rsidRPr="009B0104" w:rsidRDefault="009B0104" w:rsidP="009B0104">
            <w:pPr>
              <w:spacing w:line="259" w:lineRule="auto"/>
              <w:ind w:left="23"/>
              <w:rPr>
                <w:color w:val="000000"/>
                <w:sz w:val="20"/>
                <w:szCs w:val="20"/>
                <w:lang w:val="en-US" w:eastAsia="en-US"/>
              </w:rPr>
            </w:pPr>
            <w:r w:rsidRPr="009B0104">
              <w:rPr>
                <w:color w:val="000000"/>
                <w:sz w:val="20"/>
                <w:szCs w:val="20"/>
                <w:lang w:val="en-US" w:eastAsia="en-US"/>
              </w:rPr>
              <w:t xml:space="preserve"> </w:t>
            </w:r>
          </w:p>
        </w:tc>
        <w:tc>
          <w:tcPr>
            <w:tcW w:w="1013" w:type="dxa"/>
            <w:tcBorders>
              <w:top w:val="single" w:sz="4" w:space="0" w:color="000000"/>
              <w:left w:val="single" w:sz="4" w:space="0" w:color="000000"/>
              <w:bottom w:val="single" w:sz="4" w:space="0" w:color="000000"/>
              <w:right w:val="single" w:sz="4" w:space="0" w:color="000000"/>
            </w:tcBorders>
            <w:shd w:val="clear" w:color="auto" w:fill="auto"/>
          </w:tcPr>
          <w:p w14:paraId="0FBA52A0" w14:textId="77777777" w:rsidR="009B0104" w:rsidRPr="009B0104" w:rsidRDefault="009B0104" w:rsidP="009B0104">
            <w:pPr>
              <w:spacing w:line="259" w:lineRule="auto"/>
              <w:ind w:left="20"/>
              <w:rPr>
                <w:color w:val="000000"/>
                <w:sz w:val="20"/>
                <w:szCs w:val="20"/>
                <w:lang w:val="en-US" w:eastAsia="en-US"/>
              </w:rPr>
            </w:pPr>
            <w:r w:rsidRPr="009B0104">
              <w:rPr>
                <w:color w:val="000000"/>
                <w:sz w:val="20"/>
                <w:szCs w:val="20"/>
                <w:lang w:val="en-US" w:eastAsia="en-US"/>
              </w:rPr>
              <w:t xml:space="preserve"> </w:t>
            </w:r>
          </w:p>
        </w:tc>
        <w:tc>
          <w:tcPr>
            <w:tcW w:w="1086" w:type="dxa"/>
            <w:tcBorders>
              <w:top w:val="single" w:sz="4" w:space="0" w:color="000000"/>
              <w:left w:val="single" w:sz="4" w:space="0" w:color="000000"/>
              <w:bottom w:val="single" w:sz="4" w:space="0" w:color="000000"/>
              <w:right w:val="single" w:sz="4" w:space="0" w:color="000000"/>
            </w:tcBorders>
            <w:shd w:val="clear" w:color="auto" w:fill="auto"/>
          </w:tcPr>
          <w:p w14:paraId="7A008AB4" w14:textId="77777777" w:rsidR="009B0104" w:rsidRPr="009B0104" w:rsidRDefault="009B0104" w:rsidP="009B0104">
            <w:pPr>
              <w:spacing w:line="259" w:lineRule="auto"/>
              <w:ind w:left="23"/>
              <w:rPr>
                <w:color w:val="000000"/>
                <w:sz w:val="20"/>
                <w:szCs w:val="20"/>
                <w:lang w:val="en-US" w:eastAsia="en-US"/>
              </w:rPr>
            </w:pPr>
            <w:r w:rsidRPr="009B0104">
              <w:rPr>
                <w:color w:val="000000"/>
                <w:sz w:val="20"/>
                <w:szCs w:val="20"/>
                <w:lang w:val="en-US" w:eastAsia="en-US"/>
              </w:rPr>
              <w:t xml:space="preserve"> </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14:paraId="01D61FA5" w14:textId="77777777" w:rsidR="009B0104" w:rsidRPr="009B0104" w:rsidRDefault="009B0104" w:rsidP="009B0104">
            <w:pPr>
              <w:spacing w:line="259" w:lineRule="auto"/>
              <w:rPr>
                <w:color w:val="000000"/>
                <w:sz w:val="20"/>
                <w:szCs w:val="20"/>
                <w:lang w:val="en-US" w:eastAsia="en-US"/>
              </w:rPr>
            </w:pPr>
            <w:r w:rsidRPr="009B0104">
              <w:rPr>
                <w:color w:val="000000"/>
                <w:sz w:val="20"/>
                <w:szCs w:val="20"/>
                <w:lang w:val="en-US" w:eastAsia="en-US"/>
              </w:rPr>
              <w:t xml:space="preserve"> </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14:paraId="0E88A0FC" w14:textId="77777777" w:rsidR="009B0104" w:rsidRPr="009B0104" w:rsidRDefault="009B0104" w:rsidP="009B0104">
            <w:pPr>
              <w:spacing w:line="259" w:lineRule="auto"/>
              <w:ind w:left="23"/>
              <w:rPr>
                <w:color w:val="000000"/>
                <w:sz w:val="20"/>
                <w:szCs w:val="20"/>
                <w:lang w:val="en-US" w:eastAsia="en-US"/>
              </w:rPr>
            </w:pPr>
            <w:r w:rsidRPr="009B0104">
              <w:rPr>
                <w:color w:val="000000"/>
                <w:sz w:val="20"/>
                <w:szCs w:val="20"/>
                <w:lang w:val="en-US" w:eastAsia="en-US"/>
              </w:rPr>
              <w:t xml:space="preserve"> </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2A94A530" w14:textId="77777777" w:rsidR="009B0104" w:rsidRPr="009B0104" w:rsidRDefault="009B0104" w:rsidP="009B0104">
            <w:pPr>
              <w:spacing w:line="259" w:lineRule="auto"/>
              <w:ind w:left="7"/>
              <w:rPr>
                <w:color w:val="000000"/>
                <w:sz w:val="20"/>
                <w:szCs w:val="20"/>
                <w:lang w:val="en-US" w:eastAsia="en-US"/>
              </w:rPr>
            </w:pPr>
            <w:r w:rsidRPr="009B0104">
              <w:rPr>
                <w:color w:val="000000"/>
                <w:sz w:val="20"/>
                <w:szCs w:val="20"/>
                <w:lang w:val="en-US" w:eastAsia="en-US"/>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auto"/>
          </w:tcPr>
          <w:p w14:paraId="2391F16A" w14:textId="77777777" w:rsidR="009B0104" w:rsidRPr="009B0104" w:rsidRDefault="009B0104" w:rsidP="009B0104">
            <w:pPr>
              <w:spacing w:line="259" w:lineRule="auto"/>
              <w:ind w:left="23"/>
              <w:rPr>
                <w:color w:val="000000"/>
                <w:sz w:val="20"/>
                <w:szCs w:val="20"/>
                <w:lang w:val="en-US" w:eastAsia="en-US"/>
              </w:rPr>
            </w:pPr>
            <w:r w:rsidRPr="009B0104">
              <w:rPr>
                <w:color w:val="000000"/>
                <w:sz w:val="20"/>
                <w:szCs w:val="20"/>
                <w:lang w:val="en-US" w:eastAsia="en-US"/>
              </w:rPr>
              <w:t xml:space="preserve"> </w:t>
            </w:r>
          </w:p>
        </w:tc>
      </w:tr>
      <w:tr w:rsidR="009B0104" w:rsidRPr="009B0104" w14:paraId="77C76C86" w14:textId="77777777" w:rsidTr="009B0104">
        <w:trPr>
          <w:trHeight w:val="262"/>
        </w:trPr>
        <w:tc>
          <w:tcPr>
            <w:tcW w:w="456" w:type="dxa"/>
            <w:tcBorders>
              <w:top w:val="single" w:sz="4" w:space="0" w:color="000000"/>
              <w:left w:val="single" w:sz="4" w:space="0" w:color="000000"/>
              <w:bottom w:val="single" w:sz="4" w:space="0" w:color="000000"/>
              <w:right w:val="single" w:sz="4" w:space="0" w:color="000000"/>
            </w:tcBorders>
            <w:shd w:val="clear" w:color="auto" w:fill="auto"/>
          </w:tcPr>
          <w:p w14:paraId="30CB117A" w14:textId="77777777" w:rsidR="009B0104" w:rsidRPr="009B0104" w:rsidRDefault="009B0104" w:rsidP="009B0104">
            <w:pPr>
              <w:spacing w:line="259" w:lineRule="auto"/>
              <w:ind w:left="23"/>
              <w:rPr>
                <w:color w:val="000000"/>
                <w:sz w:val="20"/>
                <w:szCs w:val="20"/>
                <w:lang w:val="en-US" w:eastAsia="en-US"/>
              </w:rPr>
            </w:pPr>
            <w:r w:rsidRPr="009B0104">
              <w:rPr>
                <w:color w:val="000000"/>
                <w:sz w:val="20"/>
                <w:szCs w:val="20"/>
                <w:lang w:val="en-US" w:eastAsia="en-US"/>
              </w:rPr>
              <w:t xml:space="preserve"> </w:t>
            </w:r>
          </w:p>
        </w:tc>
        <w:tc>
          <w:tcPr>
            <w:tcW w:w="2348" w:type="dxa"/>
            <w:gridSpan w:val="2"/>
            <w:tcBorders>
              <w:top w:val="single" w:sz="4" w:space="0" w:color="000000"/>
              <w:left w:val="single" w:sz="4" w:space="0" w:color="000000"/>
              <w:bottom w:val="single" w:sz="4" w:space="0" w:color="000000"/>
              <w:right w:val="nil"/>
            </w:tcBorders>
            <w:shd w:val="clear" w:color="auto" w:fill="auto"/>
          </w:tcPr>
          <w:p w14:paraId="796A3395" w14:textId="77777777" w:rsidR="009B0104" w:rsidRPr="009B0104" w:rsidRDefault="009B0104" w:rsidP="009B0104">
            <w:pPr>
              <w:spacing w:line="259" w:lineRule="auto"/>
              <w:ind w:left="23"/>
              <w:rPr>
                <w:color w:val="000000"/>
                <w:sz w:val="20"/>
                <w:szCs w:val="20"/>
                <w:lang w:val="en-US" w:eastAsia="en-US"/>
              </w:rPr>
            </w:pPr>
            <w:r w:rsidRPr="009B0104">
              <w:rPr>
                <w:color w:val="000000"/>
                <w:sz w:val="20"/>
                <w:szCs w:val="20"/>
                <w:lang w:val="en-US" w:eastAsia="en-US"/>
              </w:rPr>
              <w:t xml:space="preserve">ИТОГО </w:t>
            </w:r>
            <w:proofErr w:type="spellStart"/>
            <w:r w:rsidRPr="009B0104">
              <w:rPr>
                <w:color w:val="000000"/>
                <w:sz w:val="20"/>
                <w:szCs w:val="20"/>
                <w:lang w:val="en-US" w:eastAsia="en-US"/>
              </w:rPr>
              <w:t>затрат</w:t>
            </w:r>
            <w:proofErr w:type="spellEnd"/>
            <w:r w:rsidRPr="009B0104">
              <w:rPr>
                <w:color w:val="000000"/>
                <w:sz w:val="20"/>
                <w:szCs w:val="20"/>
                <w:lang w:val="en-US" w:eastAsia="en-US"/>
              </w:rPr>
              <w:t xml:space="preserve">: </w:t>
            </w:r>
          </w:p>
        </w:tc>
        <w:tc>
          <w:tcPr>
            <w:tcW w:w="1013" w:type="dxa"/>
            <w:tcBorders>
              <w:top w:val="single" w:sz="4" w:space="0" w:color="000000"/>
              <w:left w:val="nil"/>
              <w:bottom w:val="single" w:sz="4" w:space="0" w:color="000000"/>
              <w:right w:val="nil"/>
            </w:tcBorders>
            <w:shd w:val="clear" w:color="auto" w:fill="auto"/>
          </w:tcPr>
          <w:p w14:paraId="7A49D928" w14:textId="77777777" w:rsidR="009B0104" w:rsidRPr="009B0104" w:rsidRDefault="009B0104" w:rsidP="009B0104">
            <w:pPr>
              <w:spacing w:after="160" w:line="259" w:lineRule="auto"/>
              <w:rPr>
                <w:color w:val="000000"/>
                <w:sz w:val="20"/>
                <w:szCs w:val="20"/>
                <w:lang w:val="en-US" w:eastAsia="en-US"/>
              </w:rPr>
            </w:pPr>
          </w:p>
        </w:tc>
        <w:tc>
          <w:tcPr>
            <w:tcW w:w="1086" w:type="dxa"/>
            <w:tcBorders>
              <w:top w:val="single" w:sz="4" w:space="0" w:color="000000"/>
              <w:left w:val="nil"/>
              <w:bottom w:val="single" w:sz="4" w:space="0" w:color="000000"/>
              <w:right w:val="nil"/>
            </w:tcBorders>
            <w:shd w:val="clear" w:color="auto" w:fill="auto"/>
          </w:tcPr>
          <w:p w14:paraId="7E1CC173" w14:textId="77777777" w:rsidR="009B0104" w:rsidRPr="009B0104" w:rsidRDefault="009B0104" w:rsidP="009B0104">
            <w:pPr>
              <w:spacing w:after="160" w:line="259" w:lineRule="auto"/>
              <w:rPr>
                <w:color w:val="000000"/>
                <w:sz w:val="20"/>
                <w:szCs w:val="20"/>
                <w:lang w:val="en-US" w:eastAsia="en-US"/>
              </w:rPr>
            </w:pPr>
          </w:p>
        </w:tc>
        <w:tc>
          <w:tcPr>
            <w:tcW w:w="1040" w:type="dxa"/>
            <w:tcBorders>
              <w:top w:val="single" w:sz="4" w:space="0" w:color="000000"/>
              <w:left w:val="nil"/>
              <w:bottom w:val="single" w:sz="4" w:space="0" w:color="000000"/>
              <w:right w:val="single" w:sz="4" w:space="0" w:color="000000"/>
            </w:tcBorders>
            <w:shd w:val="clear" w:color="auto" w:fill="auto"/>
          </w:tcPr>
          <w:p w14:paraId="3036449A" w14:textId="77777777" w:rsidR="009B0104" w:rsidRPr="009B0104" w:rsidRDefault="009B0104" w:rsidP="009B0104">
            <w:pPr>
              <w:spacing w:after="160" w:line="259" w:lineRule="auto"/>
              <w:rPr>
                <w:color w:val="000000"/>
                <w:sz w:val="20"/>
                <w:szCs w:val="20"/>
                <w:lang w:val="en-US" w:eastAsia="en-US"/>
              </w:rPr>
            </w:pP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14:paraId="2CF28A1C" w14:textId="77777777" w:rsidR="009B0104" w:rsidRPr="009B0104" w:rsidRDefault="009B0104" w:rsidP="009B0104">
            <w:pPr>
              <w:spacing w:line="259" w:lineRule="auto"/>
              <w:ind w:left="23"/>
              <w:rPr>
                <w:color w:val="000000"/>
                <w:sz w:val="20"/>
                <w:szCs w:val="20"/>
                <w:lang w:val="en-US" w:eastAsia="en-US"/>
              </w:rPr>
            </w:pPr>
            <w:r w:rsidRPr="009B0104">
              <w:rPr>
                <w:color w:val="000000"/>
                <w:sz w:val="20"/>
                <w:szCs w:val="20"/>
                <w:lang w:val="en-US" w:eastAsia="en-US"/>
              </w:rPr>
              <w:t xml:space="preserve"> </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6FA9168E" w14:textId="77777777" w:rsidR="009B0104" w:rsidRPr="009B0104" w:rsidRDefault="009B0104" w:rsidP="009B0104">
            <w:pPr>
              <w:spacing w:line="259" w:lineRule="auto"/>
              <w:ind w:left="7"/>
              <w:rPr>
                <w:color w:val="000000"/>
                <w:sz w:val="20"/>
                <w:szCs w:val="20"/>
                <w:lang w:val="en-US" w:eastAsia="en-US"/>
              </w:rPr>
            </w:pPr>
            <w:r w:rsidRPr="009B0104">
              <w:rPr>
                <w:color w:val="000000"/>
                <w:sz w:val="20"/>
                <w:szCs w:val="20"/>
                <w:lang w:val="en-US" w:eastAsia="en-US"/>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auto"/>
          </w:tcPr>
          <w:p w14:paraId="44D3433E" w14:textId="77777777" w:rsidR="009B0104" w:rsidRPr="009B0104" w:rsidRDefault="009B0104" w:rsidP="009B0104">
            <w:pPr>
              <w:spacing w:line="259" w:lineRule="auto"/>
              <w:ind w:left="23"/>
              <w:rPr>
                <w:color w:val="000000"/>
                <w:sz w:val="20"/>
                <w:szCs w:val="20"/>
                <w:lang w:val="en-US" w:eastAsia="en-US"/>
              </w:rPr>
            </w:pPr>
            <w:r w:rsidRPr="009B0104">
              <w:rPr>
                <w:color w:val="000000"/>
                <w:sz w:val="20"/>
                <w:szCs w:val="20"/>
                <w:lang w:val="en-US" w:eastAsia="en-US"/>
              </w:rPr>
              <w:t xml:space="preserve"> </w:t>
            </w:r>
          </w:p>
        </w:tc>
      </w:tr>
    </w:tbl>
    <w:p w14:paraId="389B4A10" w14:textId="77777777" w:rsidR="009B0104" w:rsidRPr="009B0104" w:rsidRDefault="009B0104" w:rsidP="009B0104">
      <w:pPr>
        <w:spacing w:after="27" w:line="259" w:lineRule="auto"/>
        <w:rPr>
          <w:color w:val="000000"/>
          <w:sz w:val="20"/>
          <w:szCs w:val="20"/>
          <w:lang w:val="en-US" w:eastAsia="en-US"/>
        </w:rPr>
      </w:pPr>
      <w:r w:rsidRPr="009B0104">
        <w:rPr>
          <w:color w:val="000000"/>
          <w:sz w:val="20"/>
          <w:szCs w:val="20"/>
          <w:lang w:val="en-US" w:eastAsia="en-US"/>
        </w:rPr>
        <w:t xml:space="preserve"> </w:t>
      </w:r>
    </w:p>
    <w:p w14:paraId="38752B8B" w14:textId="77777777" w:rsidR="009B0104" w:rsidRPr="009B0104" w:rsidRDefault="009B0104" w:rsidP="00EE37AF">
      <w:pPr>
        <w:numPr>
          <w:ilvl w:val="0"/>
          <w:numId w:val="13"/>
        </w:numPr>
        <w:spacing w:after="13" w:line="268" w:lineRule="auto"/>
        <w:ind w:right="63"/>
        <w:jc w:val="both"/>
        <w:rPr>
          <w:color w:val="000000"/>
          <w:sz w:val="20"/>
          <w:szCs w:val="20"/>
          <w:lang w:eastAsia="en-US"/>
        </w:rPr>
      </w:pPr>
      <w:r w:rsidRPr="009B0104">
        <w:rPr>
          <w:color w:val="000000"/>
          <w:sz w:val="20"/>
          <w:szCs w:val="20"/>
          <w:lang w:eastAsia="en-US"/>
        </w:rPr>
        <w:t xml:space="preserve">Расчет суммы к возмещению затрат, связанных с производством товаров, оказанием работ, услуг </w:t>
      </w:r>
    </w:p>
    <w:tbl>
      <w:tblPr>
        <w:tblW w:w="9751" w:type="dxa"/>
        <w:tblInd w:w="-108" w:type="dxa"/>
        <w:tblCellMar>
          <w:top w:w="7" w:type="dxa"/>
          <w:left w:w="106" w:type="dxa"/>
          <w:right w:w="115" w:type="dxa"/>
        </w:tblCellMar>
        <w:tblLook w:val="04A0" w:firstRow="1" w:lastRow="0" w:firstColumn="1" w:lastColumn="0" w:noHBand="0" w:noVBand="1"/>
      </w:tblPr>
      <w:tblGrid>
        <w:gridCol w:w="960"/>
        <w:gridCol w:w="5104"/>
        <w:gridCol w:w="3687"/>
      </w:tblGrid>
      <w:tr w:rsidR="009B0104" w:rsidRPr="009B0104" w14:paraId="73CE1CBF" w14:textId="77777777" w:rsidTr="009B0104">
        <w:trPr>
          <w:trHeight w:val="1022"/>
        </w:trPr>
        <w:tc>
          <w:tcPr>
            <w:tcW w:w="960" w:type="dxa"/>
            <w:tcBorders>
              <w:top w:val="single" w:sz="4" w:space="0" w:color="000000"/>
              <w:left w:val="single" w:sz="4" w:space="0" w:color="000000"/>
              <w:bottom w:val="single" w:sz="4" w:space="0" w:color="000000"/>
              <w:right w:val="single" w:sz="4" w:space="0" w:color="000000"/>
            </w:tcBorders>
            <w:shd w:val="clear" w:color="auto" w:fill="auto"/>
          </w:tcPr>
          <w:p w14:paraId="02144446" w14:textId="77777777" w:rsidR="009B0104" w:rsidRPr="009B0104" w:rsidRDefault="009B0104" w:rsidP="009B0104">
            <w:pPr>
              <w:spacing w:line="259" w:lineRule="auto"/>
              <w:ind w:left="94"/>
              <w:rPr>
                <w:color w:val="000000"/>
                <w:sz w:val="20"/>
                <w:szCs w:val="20"/>
                <w:lang w:val="en-US" w:eastAsia="en-US"/>
              </w:rPr>
            </w:pPr>
            <w:r w:rsidRPr="009B0104">
              <w:rPr>
                <w:color w:val="000000"/>
                <w:sz w:val="20"/>
                <w:szCs w:val="20"/>
                <w:lang w:val="en-US" w:eastAsia="en-US"/>
              </w:rPr>
              <w:t xml:space="preserve">№ п/п </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5E8BDD90" w14:textId="77777777" w:rsidR="009B0104" w:rsidRPr="009B0104" w:rsidRDefault="009B0104" w:rsidP="009B0104">
            <w:pPr>
              <w:spacing w:line="259" w:lineRule="auto"/>
              <w:jc w:val="center"/>
              <w:rPr>
                <w:color w:val="000000"/>
                <w:sz w:val="20"/>
                <w:szCs w:val="20"/>
                <w:lang w:eastAsia="en-US"/>
              </w:rPr>
            </w:pPr>
            <w:r w:rsidRPr="009B0104">
              <w:rPr>
                <w:color w:val="000000"/>
                <w:sz w:val="20"/>
                <w:szCs w:val="20"/>
                <w:lang w:eastAsia="en-US"/>
              </w:rPr>
              <w:t xml:space="preserve">Итоговый показатель суммы фактически произведенных затрат связанных с производством товаров, оказанием работ, услуг, рублей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14:paraId="36BFB6A1" w14:textId="77777777" w:rsidR="009B0104" w:rsidRPr="009B0104" w:rsidRDefault="009B0104" w:rsidP="009B0104">
            <w:pPr>
              <w:spacing w:line="259" w:lineRule="auto"/>
              <w:ind w:left="610" w:right="405" w:hanging="197"/>
              <w:jc w:val="center"/>
              <w:rPr>
                <w:color w:val="000000"/>
                <w:sz w:val="20"/>
                <w:szCs w:val="20"/>
                <w:lang w:eastAsia="en-US"/>
              </w:rPr>
            </w:pPr>
            <w:r w:rsidRPr="009B0104">
              <w:rPr>
                <w:color w:val="000000"/>
                <w:sz w:val="20"/>
                <w:szCs w:val="20"/>
                <w:lang w:eastAsia="en-US"/>
              </w:rPr>
              <w:t xml:space="preserve">Возмещение за счет средств бюджета, руб. гр. 2 х 95% * </w:t>
            </w:r>
          </w:p>
        </w:tc>
      </w:tr>
      <w:tr w:rsidR="009B0104" w:rsidRPr="009B0104" w14:paraId="213803F1" w14:textId="77777777" w:rsidTr="009B0104">
        <w:trPr>
          <w:trHeight w:val="262"/>
        </w:trPr>
        <w:tc>
          <w:tcPr>
            <w:tcW w:w="960" w:type="dxa"/>
            <w:tcBorders>
              <w:top w:val="single" w:sz="4" w:space="0" w:color="000000"/>
              <w:left w:val="single" w:sz="4" w:space="0" w:color="000000"/>
              <w:bottom w:val="single" w:sz="4" w:space="0" w:color="000000"/>
              <w:right w:val="single" w:sz="4" w:space="0" w:color="000000"/>
            </w:tcBorders>
            <w:shd w:val="clear" w:color="auto" w:fill="auto"/>
          </w:tcPr>
          <w:p w14:paraId="4531B88F" w14:textId="77777777" w:rsidR="009B0104" w:rsidRPr="009B0104" w:rsidRDefault="009B0104" w:rsidP="009B0104">
            <w:pPr>
              <w:spacing w:line="259" w:lineRule="auto"/>
              <w:ind w:left="10"/>
              <w:jc w:val="center"/>
              <w:rPr>
                <w:color w:val="000000"/>
                <w:sz w:val="20"/>
                <w:szCs w:val="20"/>
                <w:lang w:val="en-US" w:eastAsia="en-US"/>
              </w:rPr>
            </w:pPr>
            <w:r w:rsidRPr="009B0104">
              <w:rPr>
                <w:color w:val="000000"/>
                <w:sz w:val="20"/>
                <w:szCs w:val="20"/>
                <w:lang w:val="en-US" w:eastAsia="en-US"/>
              </w:rPr>
              <w:t xml:space="preserve">1 </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1F821274" w14:textId="77777777" w:rsidR="009B0104" w:rsidRPr="009B0104" w:rsidRDefault="009B0104" w:rsidP="009B0104">
            <w:pPr>
              <w:spacing w:line="259" w:lineRule="auto"/>
              <w:ind w:left="5"/>
              <w:jc w:val="center"/>
              <w:rPr>
                <w:color w:val="000000"/>
                <w:sz w:val="20"/>
                <w:szCs w:val="20"/>
                <w:lang w:val="en-US" w:eastAsia="en-US"/>
              </w:rPr>
            </w:pPr>
            <w:r w:rsidRPr="009B0104">
              <w:rPr>
                <w:color w:val="000000"/>
                <w:sz w:val="20"/>
                <w:szCs w:val="20"/>
                <w:lang w:val="en-US" w:eastAsia="en-US"/>
              </w:rPr>
              <w:t xml:space="preserve">2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14:paraId="5C0AB113" w14:textId="77777777" w:rsidR="009B0104" w:rsidRPr="009B0104" w:rsidRDefault="009B0104" w:rsidP="009B0104">
            <w:pPr>
              <w:spacing w:line="259" w:lineRule="auto"/>
              <w:ind w:left="10"/>
              <w:jc w:val="center"/>
              <w:rPr>
                <w:color w:val="000000"/>
                <w:sz w:val="20"/>
                <w:szCs w:val="20"/>
                <w:lang w:val="en-US" w:eastAsia="en-US"/>
              </w:rPr>
            </w:pPr>
            <w:r w:rsidRPr="009B0104">
              <w:rPr>
                <w:color w:val="000000"/>
                <w:sz w:val="20"/>
                <w:szCs w:val="20"/>
                <w:lang w:val="en-US" w:eastAsia="en-US"/>
              </w:rPr>
              <w:t xml:space="preserve">3 </w:t>
            </w:r>
          </w:p>
        </w:tc>
      </w:tr>
      <w:tr w:rsidR="009B0104" w:rsidRPr="009B0104" w14:paraId="60E38759" w14:textId="77777777" w:rsidTr="009B0104">
        <w:trPr>
          <w:trHeight w:val="264"/>
        </w:trPr>
        <w:tc>
          <w:tcPr>
            <w:tcW w:w="960" w:type="dxa"/>
            <w:tcBorders>
              <w:top w:val="single" w:sz="4" w:space="0" w:color="000000"/>
              <w:left w:val="single" w:sz="4" w:space="0" w:color="000000"/>
              <w:bottom w:val="single" w:sz="4" w:space="0" w:color="000000"/>
              <w:right w:val="single" w:sz="4" w:space="0" w:color="000000"/>
            </w:tcBorders>
            <w:shd w:val="clear" w:color="auto" w:fill="auto"/>
          </w:tcPr>
          <w:p w14:paraId="7CFBE673" w14:textId="77777777" w:rsidR="009B0104" w:rsidRPr="009B0104" w:rsidRDefault="009B0104" w:rsidP="009B0104">
            <w:pPr>
              <w:spacing w:line="259" w:lineRule="auto"/>
              <w:ind w:left="2"/>
              <w:rPr>
                <w:color w:val="000000"/>
                <w:sz w:val="20"/>
                <w:szCs w:val="20"/>
                <w:lang w:val="en-US" w:eastAsia="en-US"/>
              </w:rPr>
            </w:pPr>
            <w:r w:rsidRPr="009B0104">
              <w:rPr>
                <w:color w:val="000000"/>
                <w:sz w:val="20"/>
                <w:szCs w:val="20"/>
                <w:lang w:val="en-US" w:eastAsia="en-US"/>
              </w:rPr>
              <w:t xml:space="preserve"> </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66C4C8EE" w14:textId="77777777" w:rsidR="009B0104" w:rsidRPr="009B0104" w:rsidRDefault="009B0104" w:rsidP="009B0104">
            <w:pPr>
              <w:spacing w:line="259" w:lineRule="auto"/>
              <w:rPr>
                <w:color w:val="000000"/>
                <w:sz w:val="20"/>
                <w:szCs w:val="20"/>
                <w:lang w:val="en-US" w:eastAsia="en-US"/>
              </w:rPr>
            </w:pPr>
            <w:r w:rsidRPr="009B0104">
              <w:rPr>
                <w:color w:val="000000"/>
                <w:sz w:val="20"/>
                <w:szCs w:val="20"/>
                <w:lang w:val="en-US" w:eastAsia="en-US"/>
              </w:rPr>
              <w:t xml:space="preserve">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14:paraId="265D35BE" w14:textId="77777777" w:rsidR="009B0104" w:rsidRPr="009B0104" w:rsidRDefault="009B0104" w:rsidP="009B0104">
            <w:pPr>
              <w:spacing w:line="259" w:lineRule="auto"/>
              <w:ind w:left="2"/>
              <w:rPr>
                <w:color w:val="000000"/>
                <w:sz w:val="20"/>
                <w:szCs w:val="20"/>
                <w:lang w:val="en-US" w:eastAsia="en-US"/>
              </w:rPr>
            </w:pPr>
            <w:r w:rsidRPr="009B0104">
              <w:rPr>
                <w:color w:val="000000"/>
                <w:sz w:val="20"/>
                <w:szCs w:val="20"/>
                <w:lang w:val="en-US" w:eastAsia="en-US"/>
              </w:rPr>
              <w:t xml:space="preserve"> </w:t>
            </w:r>
          </w:p>
        </w:tc>
      </w:tr>
    </w:tbl>
    <w:p w14:paraId="13CC4C8F" w14:textId="77777777" w:rsidR="009B0104" w:rsidRPr="009B0104" w:rsidRDefault="009B0104" w:rsidP="009B0104">
      <w:pPr>
        <w:spacing w:line="259" w:lineRule="auto"/>
        <w:rPr>
          <w:color w:val="000000"/>
          <w:sz w:val="20"/>
          <w:szCs w:val="20"/>
          <w:lang w:val="en-US" w:eastAsia="en-US"/>
        </w:rPr>
      </w:pPr>
      <w:r w:rsidRPr="009B0104">
        <w:rPr>
          <w:color w:val="000000"/>
          <w:sz w:val="20"/>
          <w:szCs w:val="20"/>
          <w:lang w:val="en-US" w:eastAsia="en-US"/>
        </w:rPr>
        <w:t xml:space="preserve"> </w:t>
      </w:r>
    </w:p>
    <w:p w14:paraId="1FA1BAA8" w14:textId="77777777" w:rsidR="009B0104" w:rsidRPr="009B0104" w:rsidRDefault="009B0104" w:rsidP="009B0104">
      <w:pPr>
        <w:spacing w:after="28" w:line="249" w:lineRule="auto"/>
        <w:ind w:left="-5" w:hanging="10"/>
        <w:rPr>
          <w:color w:val="000000"/>
          <w:sz w:val="20"/>
          <w:szCs w:val="20"/>
          <w:lang w:eastAsia="en-US"/>
        </w:rPr>
      </w:pPr>
      <w:r w:rsidRPr="009B0104">
        <w:rPr>
          <w:color w:val="000000"/>
          <w:sz w:val="20"/>
          <w:szCs w:val="20"/>
          <w:lang w:eastAsia="en-US"/>
        </w:rPr>
        <w:t xml:space="preserve">*Субсидии предоставляются в размере 95 процентов от фактически понесенных и документально подтвержденных затрат Заявителя на цели, предусмотренные Порядком. </w:t>
      </w:r>
    </w:p>
    <w:p w14:paraId="1A82750F" w14:textId="77777777" w:rsidR="009B0104" w:rsidRPr="009B0104" w:rsidRDefault="009B0104" w:rsidP="009B0104">
      <w:pPr>
        <w:spacing w:after="23" w:line="259" w:lineRule="auto"/>
        <w:rPr>
          <w:color w:val="000000"/>
          <w:sz w:val="20"/>
          <w:szCs w:val="20"/>
          <w:lang w:eastAsia="en-US"/>
        </w:rPr>
      </w:pPr>
      <w:r w:rsidRPr="009B0104">
        <w:rPr>
          <w:color w:val="000000"/>
          <w:sz w:val="20"/>
          <w:szCs w:val="20"/>
          <w:lang w:eastAsia="en-US"/>
        </w:rPr>
        <w:t xml:space="preserve"> </w:t>
      </w:r>
    </w:p>
    <w:p w14:paraId="19D17281" w14:textId="77777777" w:rsidR="009B0104" w:rsidRPr="009B0104" w:rsidRDefault="009B0104" w:rsidP="009B0104">
      <w:pPr>
        <w:spacing w:after="13" w:line="268" w:lineRule="auto"/>
        <w:ind w:left="-15" w:right="63"/>
        <w:jc w:val="both"/>
        <w:rPr>
          <w:color w:val="000000"/>
          <w:sz w:val="20"/>
          <w:szCs w:val="20"/>
          <w:lang w:eastAsia="en-US"/>
        </w:rPr>
      </w:pPr>
      <w:r w:rsidRPr="009B0104">
        <w:rPr>
          <w:color w:val="000000"/>
          <w:sz w:val="20"/>
          <w:szCs w:val="20"/>
          <w:lang w:eastAsia="en-US"/>
        </w:rPr>
        <w:t xml:space="preserve">Заявитель </w:t>
      </w:r>
    </w:p>
    <w:p w14:paraId="13227F3B" w14:textId="77777777" w:rsidR="009B0104" w:rsidRPr="009B0104" w:rsidRDefault="009B0104" w:rsidP="009B0104">
      <w:pPr>
        <w:spacing w:after="13" w:line="268" w:lineRule="auto"/>
        <w:ind w:left="-15" w:right="63"/>
        <w:jc w:val="both"/>
        <w:rPr>
          <w:color w:val="000000"/>
          <w:sz w:val="20"/>
          <w:szCs w:val="20"/>
          <w:lang w:eastAsia="en-US"/>
        </w:rPr>
      </w:pPr>
      <w:r w:rsidRPr="009B0104">
        <w:rPr>
          <w:color w:val="000000"/>
          <w:sz w:val="20"/>
          <w:szCs w:val="20"/>
          <w:lang w:eastAsia="en-US"/>
        </w:rPr>
        <w:t xml:space="preserve">(указывается должность </w:t>
      </w:r>
      <w:proofErr w:type="gramStart"/>
      <w:r w:rsidRPr="009B0104">
        <w:rPr>
          <w:color w:val="000000"/>
          <w:sz w:val="20"/>
          <w:szCs w:val="20"/>
          <w:lang w:eastAsia="en-US"/>
        </w:rPr>
        <w:t>руководителя)_</w:t>
      </w:r>
      <w:proofErr w:type="gramEnd"/>
      <w:r w:rsidRPr="009B0104">
        <w:rPr>
          <w:color w:val="000000"/>
          <w:sz w:val="20"/>
          <w:szCs w:val="20"/>
          <w:lang w:eastAsia="en-US"/>
        </w:rPr>
        <w:t xml:space="preserve">_________________ ________________ </w:t>
      </w:r>
    </w:p>
    <w:p w14:paraId="2D77AF09" w14:textId="77777777" w:rsidR="009B0104" w:rsidRPr="009B0104" w:rsidRDefault="009B0104" w:rsidP="009B0104">
      <w:pPr>
        <w:spacing w:after="78" w:line="249" w:lineRule="auto"/>
        <w:ind w:left="-5" w:hanging="10"/>
        <w:rPr>
          <w:color w:val="000000"/>
          <w:sz w:val="20"/>
          <w:szCs w:val="20"/>
          <w:lang w:eastAsia="en-US"/>
        </w:rPr>
      </w:pPr>
      <w:r w:rsidRPr="009B0104">
        <w:rPr>
          <w:color w:val="000000"/>
          <w:sz w:val="20"/>
          <w:szCs w:val="20"/>
          <w:lang w:eastAsia="en-US"/>
        </w:rPr>
        <w:t xml:space="preserve">                                                                 (</w:t>
      </w:r>
      <w:proofErr w:type="gramStart"/>
      <w:r w:rsidRPr="009B0104">
        <w:rPr>
          <w:color w:val="000000"/>
          <w:sz w:val="20"/>
          <w:szCs w:val="20"/>
          <w:lang w:eastAsia="en-US"/>
        </w:rPr>
        <w:t xml:space="preserve">подпись)   </w:t>
      </w:r>
      <w:proofErr w:type="gramEnd"/>
      <w:r w:rsidRPr="009B0104">
        <w:rPr>
          <w:color w:val="000000"/>
          <w:sz w:val="20"/>
          <w:szCs w:val="20"/>
          <w:lang w:eastAsia="en-US"/>
        </w:rPr>
        <w:t xml:space="preserve">        (Ф.И.О. полностью) </w:t>
      </w:r>
    </w:p>
    <w:p w14:paraId="6382B360" w14:textId="77777777" w:rsidR="009B0104" w:rsidRPr="009B0104" w:rsidRDefault="009B0104" w:rsidP="009B0104">
      <w:pPr>
        <w:spacing w:after="13" w:line="268" w:lineRule="auto"/>
        <w:ind w:left="-15" w:right="63"/>
        <w:jc w:val="both"/>
        <w:rPr>
          <w:color w:val="000000"/>
          <w:sz w:val="20"/>
          <w:szCs w:val="20"/>
          <w:lang w:eastAsia="en-US"/>
        </w:rPr>
      </w:pPr>
      <w:r w:rsidRPr="009B0104">
        <w:rPr>
          <w:color w:val="000000"/>
          <w:sz w:val="20"/>
          <w:szCs w:val="20"/>
          <w:lang w:eastAsia="en-US"/>
        </w:rPr>
        <w:t xml:space="preserve">Главный бухгалтер </w:t>
      </w:r>
    </w:p>
    <w:p w14:paraId="2828522D" w14:textId="77777777" w:rsidR="009B0104" w:rsidRPr="009B0104" w:rsidRDefault="009B0104" w:rsidP="009B0104">
      <w:pPr>
        <w:spacing w:after="13" w:line="268" w:lineRule="auto"/>
        <w:ind w:left="-15" w:right="63"/>
        <w:jc w:val="both"/>
        <w:rPr>
          <w:color w:val="000000"/>
          <w:sz w:val="20"/>
          <w:szCs w:val="20"/>
          <w:lang w:eastAsia="en-US"/>
        </w:rPr>
      </w:pPr>
      <w:r w:rsidRPr="009B0104">
        <w:rPr>
          <w:color w:val="000000"/>
          <w:sz w:val="20"/>
          <w:szCs w:val="20"/>
          <w:lang w:eastAsia="en-US"/>
        </w:rPr>
        <w:t xml:space="preserve">(при </w:t>
      </w:r>
      <w:proofErr w:type="gramStart"/>
      <w:r w:rsidRPr="009B0104">
        <w:rPr>
          <w:color w:val="000000"/>
          <w:sz w:val="20"/>
          <w:szCs w:val="20"/>
          <w:lang w:eastAsia="en-US"/>
        </w:rPr>
        <w:t xml:space="preserve">наличии)   </w:t>
      </w:r>
      <w:proofErr w:type="gramEnd"/>
      <w:r w:rsidRPr="009B0104">
        <w:rPr>
          <w:color w:val="000000"/>
          <w:sz w:val="20"/>
          <w:szCs w:val="20"/>
          <w:lang w:eastAsia="en-US"/>
        </w:rPr>
        <w:t xml:space="preserve">                                        __________________ ________________ </w:t>
      </w:r>
    </w:p>
    <w:p w14:paraId="2DE55C32" w14:textId="77777777" w:rsidR="009B0104" w:rsidRPr="009B0104" w:rsidRDefault="009B0104" w:rsidP="009B0104">
      <w:pPr>
        <w:spacing w:after="28" w:line="249" w:lineRule="auto"/>
        <w:ind w:left="-5" w:right="286" w:hanging="10"/>
        <w:rPr>
          <w:color w:val="000000"/>
          <w:sz w:val="20"/>
          <w:szCs w:val="20"/>
          <w:lang w:eastAsia="en-US"/>
        </w:rPr>
      </w:pPr>
      <w:r w:rsidRPr="009B0104">
        <w:rPr>
          <w:color w:val="000000"/>
          <w:sz w:val="20"/>
          <w:szCs w:val="20"/>
          <w:lang w:eastAsia="en-US"/>
        </w:rPr>
        <w:t xml:space="preserve">                                                                             (</w:t>
      </w:r>
      <w:proofErr w:type="gramStart"/>
      <w:r w:rsidRPr="009B0104">
        <w:rPr>
          <w:color w:val="000000"/>
          <w:sz w:val="20"/>
          <w:szCs w:val="20"/>
          <w:lang w:eastAsia="en-US"/>
        </w:rPr>
        <w:t xml:space="preserve">подпись)   </w:t>
      </w:r>
      <w:proofErr w:type="gramEnd"/>
      <w:r w:rsidRPr="009B0104">
        <w:rPr>
          <w:color w:val="000000"/>
          <w:sz w:val="20"/>
          <w:szCs w:val="20"/>
          <w:lang w:eastAsia="en-US"/>
        </w:rPr>
        <w:t xml:space="preserve">        (Ф.И.О. полностью)  </w:t>
      </w:r>
    </w:p>
    <w:p w14:paraId="530EA774" w14:textId="77777777" w:rsidR="009B0104" w:rsidRPr="009B0104" w:rsidRDefault="009B0104" w:rsidP="009B0104">
      <w:pPr>
        <w:spacing w:after="28" w:line="249" w:lineRule="auto"/>
        <w:ind w:left="-5" w:hanging="10"/>
        <w:rPr>
          <w:color w:val="000000"/>
          <w:sz w:val="20"/>
          <w:szCs w:val="20"/>
          <w:lang w:eastAsia="en-US"/>
        </w:rPr>
      </w:pPr>
      <w:r w:rsidRPr="009B0104">
        <w:rPr>
          <w:color w:val="000000"/>
          <w:sz w:val="20"/>
          <w:szCs w:val="20"/>
          <w:lang w:eastAsia="en-US"/>
        </w:rPr>
        <w:lastRenderedPageBreak/>
        <w:t xml:space="preserve">М.П. </w:t>
      </w:r>
    </w:p>
    <w:p w14:paraId="743AFD4E" w14:textId="77777777" w:rsidR="009B0104" w:rsidRPr="009B0104" w:rsidRDefault="009B0104" w:rsidP="009B0104">
      <w:pPr>
        <w:spacing w:after="28" w:line="249" w:lineRule="auto"/>
        <w:ind w:left="-5" w:hanging="10"/>
        <w:rPr>
          <w:color w:val="000000"/>
          <w:sz w:val="20"/>
          <w:szCs w:val="20"/>
          <w:lang w:eastAsia="en-US"/>
        </w:rPr>
      </w:pPr>
      <w:r w:rsidRPr="009B0104">
        <w:rPr>
          <w:color w:val="000000"/>
          <w:sz w:val="20"/>
          <w:szCs w:val="20"/>
          <w:lang w:eastAsia="en-US"/>
        </w:rPr>
        <w:t xml:space="preserve">(при наличии) </w:t>
      </w:r>
    </w:p>
    <w:p w14:paraId="16149652" w14:textId="77777777" w:rsidR="009B0104" w:rsidRPr="009B0104" w:rsidRDefault="009B0104" w:rsidP="009B0104">
      <w:pPr>
        <w:spacing w:line="259" w:lineRule="auto"/>
        <w:rPr>
          <w:color w:val="000000"/>
          <w:sz w:val="20"/>
          <w:szCs w:val="20"/>
          <w:lang w:eastAsia="en-US"/>
        </w:rPr>
      </w:pPr>
      <w:r w:rsidRPr="009B0104">
        <w:rPr>
          <w:color w:val="000000"/>
          <w:sz w:val="20"/>
          <w:szCs w:val="20"/>
          <w:lang w:eastAsia="en-US"/>
        </w:rPr>
        <w:t xml:space="preserve"> </w:t>
      </w:r>
    </w:p>
    <w:p w14:paraId="33244F2D" w14:textId="7EABEE66" w:rsidR="009B0104" w:rsidRPr="009B0104" w:rsidRDefault="009B0104" w:rsidP="009B0104">
      <w:pPr>
        <w:spacing w:after="23" w:line="259" w:lineRule="auto"/>
        <w:rPr>
          <w:color w:val="000000"/>
          <w:sz w:val="20"/>
          <w:szCs w:val="20"/>
          <w:lang w:eastAsia="en-US"/>
        </w:rPr>
      </w:pPr>
      <w:r w:rsidRPr="009B0104">
        <w:rPr>
          <w:color w:val="000000"/>
          <w:sz w:val="20"/>
          <w:szCs w:val="20"/>
          <w:lang w:eastAsia="en-US"/>
        </w:rPr>
        <w:t xml:space="preserve"> </w:t>
      </w:r>
      <w:r>
        <w:rPr>
          <w:color w:val="000000"/>
          <w:sz w:val="20"/>
          <w:szCs w:val="20"/>
          <w:lang w:eastAsia="en-US"/>
        </w:rPr>
        <w:t xml:space="preserve">                                                                                          ПР</w:t>
      </w:r>
      <w:r w:rsidRPr="009B0104">
        <w:rPr>
          <w:color w:val="000000"/>
          <w:sz w:val="20"/>
          <w:szCs w:val="20"/>
          <w:lang w:eastAsia="en-US"/>
        </w:rPr>
        <w:t>ИЛОЖЕНИЕ № 4</w:t>
      </w:r>
    </w:p>
    <w:p w14:paraId="12FE39A8" w14:textId="77777777" w:rsidR="009B0104" w:rsidRPr="009B0104" w:rsidRDefault="009B0104" w:rsidP="009B0104">
      <w:pPr>
        <w:spacing w:line="237" w:lineRule="auto"/>
        <w:ind w:left="4515" w:right="3" w:firstLine="22"/>
        <w:jc w:val="both"/>
        <w:rPr>
          <w:color w:val="000000"/>
          <w:sz w:val="20"/>
          <w:szCs w:val="20"/>
          <w:lang w:eastAsia="en-US"/>
        </w:rPr>
      </w:pPr>
      <w:r w:rsidRPr="009B0104">
        <w:rPr>
          <w:color w:val="000000"/>
          <w:sz w:val="20"/>
          <w:szCs w:val="20"/>
          <w:lang w:eastAsia="en-US"/>
        </w:rPr>
        <w:t>к Порядку предоставления субсидий, в том числе грантов в форме субсидий, юридическим лицам (за исключением субсидий государственным (муниципальным) учреждениям), индивидуальным предпринимателям, а также физическими лицами - производителями товаров, работ, услуг, необходимых для получения субсидии за счет средств бюджета муниципального образования «Подгорнское сельское поселение»</w:t>
      </w:r>
    </w:p>
    <w:p w14:paraId="3DF6A05F" w14:textId="77777777" w:rsidR="009B0104" w:rsidRPr="009B0104" w:rsidRDefault="009B0104" w:rsidP="009B0104">
      <w:pPr>
        <w:spacing w:line="259" w:lineRule="auto"/>
        <w:rPr>
          <w:color w:val="000000"/>
          <w:sz w:val="20"/>
          <w:szCs w:val="20"/>
          <w:lang w:eastAsia="en-US"/>
        </w:rPr>
      </w:pPr>
      <w:r w:rsidRPr="009B0104">
        <w:rPr>
          <w:color w:val="000000"/>
          <w:sz w:val="20"/>
          <w:szCs w:val="20"/>
          <w:lang w:eastAsia="en-US"/>
        </w:rPr>
        <w:t xml:space="preserve"> </w:t>
      </w:r>
    </w:p>
    <w:p w14:paraId="39733B26" w14:textId="77777777" w:rsidR="009B0104" w:rsidRPr="009B0104" w:rsidRDefault="009B0104" w:rsidP="009B0104">
      <w:pPr>
        <w:spacing w:after="47" w:line="259" w:lineRule="auto"/>
        <w:rPr>
          <w:color w:val="000000"/>
          <w:sz w:val="20"/>
          <w:szCs w:val="20"/>
          <w:lang w:eastAsia="en-US"/>
        </w:rPr>
      </w:pPr>
      <w:r w:rsidRPr="009B0104">
        <w:rPr>
          <w:color w:val="000000"/>
          <w:sz w:val="20"/>
          <w:szCs w:val="20"/>
          <w:lang w:eastAsia="en-US"/>
        </w:rPr>
        <w:t xml:space="preserve"> </w:t>
      </w:r>
    </w:p>
    <w:p w14:paraId="14B0E418" w14:textId="77777777" w:rsidR="009B0104" w:rsidRPr="009B0104" w:rsidRDefault="009B0104" w:rsidP="009B0104">
      <w:pPr>
        <w:spacing w:after="12" w:line="268" w:lineRule="auto"/>
        <w:ind w:left="10" w:right="2" w:hanging="10"/>
        <w:jc w:val="right"/>
        <w:rPr>
          <w:color w:val="000000"/>
          <w:sz w:val="20"/>
          <w:szCs w:val="20"/>
          <w:lang w:eastAsia="en-US"/>
        </w:rPr>
      </w:pPr>
      <w:r w:rsidRPr="009B0104">
        <w:rPr>
          <w:color w:val="000000"/>
          <w:sz w:val="20"/>
          <w:szCs w:val="20"/>
          <w:lang w:eastAsia="en-US"/>
        </w:rPr>
        <w:t>Главе Подгорнского сельского поселения</w:t>
      </w:r>
    </w:p>
    <w:p w14:paraId="612B248A" w14:textId="77777777" w:rsidR="009B0104" w:rsidRPr="009B0104" w:rsidRDefault="009B0104" w:rsidP="009B0104">
      <w:pPr>
        <w:spacing w:after="12" w:line="268" w:lineRule="auto"/>
        <w:ind w:left="3610" w:right="64" w:firstLine="710"/>
        <w:jc w:val="center"/>
        <w:rPr>
          <w:color w:val="000000"/>
          <w:sz w:val="20"/>
          <w:szCs w:val="20"/>
          <w:lang w:eastAsia="en-US"/>
        </w:rPr>
      </w:pPr>
      <w:r w:rsidRPr="009B0104">
        <w:rPr>
          <w:color w:val="000000"/>
          <w:sz w:val="20"/>
          <w:szCs w:val="20"/>
          <w:lang w:eastAsia="en-US"/>
        </w:rPr>
        <w:t xml:space="preserve">____________________________________ </w:t>
      </w:r>
    </w:p>
    <w:p w14:paraId="4F25A856" w14:textId="77777777" w:rsidR="009B0104" w:rsidRPr="009B0104" w:rsidRDefault="009B0104" w:rsidP="009B0104">
      <w:pPr>
        <w:spacing w:after="12" w:line="268" w:lineRule="auto"/>
        <w:ind w:left="10" w:right="64" w:hanging="10"/>
        <w:jc w:val="both"/>
        <w:rPr>
          <w:color w:val="000000"/>
          <w:sz w:val="20"/>
          <w:szCs w:val="20"/>
          <w:lang w:eastAsia="en-US"/>
        </w:rPr>
      </w:pPr>
      <w:r w:rsidRPr="009B0104">
        <w:rPr>
          <w:color w:val="000000"/>
          <w:sz w:val="20"/>
          <w:szCs w:val="20"/>
          <w:lang w:eastAsia="en-US"/>
        </w:rPr>
        <w:t xml:space="preserve">Исх. №___ от____                    </w:t>
      </w:r>
      <w:r w:rsidRPr="009B0104">
        <w:rPr>
          <w:color w:val="000000"/>
          <w:sz w:val="20"/>
          <w:szCs w:val="20"/>
          <w:lang w:eastAsia="en-US"/>
        </w:rPr>
        <w:tab/>
      </w:r>
      <w:r w:rsidRPr="009B0104">
        <w:rPr>
          <w:color w:val="000000"/>
          <w:sz w:val="20"/>
          <w:szCs w:val="20"/>
          <w:lang w:eastAsia="en-US"/>
        </w:rPr>
        <w:tab/>
      </w:r>
      <w:r w:rsidRPr="009B0104">
        <w:rPr>
          <w:color w:val="000000"/>
          <w:sz w:val="20"/>
          <w:szCs w:val="20"/>
          <w:lang w:eastAsia="en-US"/>
        </w:rPr>
        <w:tab/>
      </w:r>
      <w:proofErr w:type="gramStart"/>
      <w:r w:rsidRPr="009B0104">
        <w:rPr>
          <w:color w:val="000000"/>
          <w:sz w:val="20"/>
          <w:szCs w:val="20"/>
          <w:lang w:eastAsia="en-US"/>
        </w:rPr>
        <w:tab/>
        <w:t xml:space="preserve">  от</w:t>
      </w:r>
      <w:proofErr w:type="gramEnd"/>
      <w:r w:rsidRPr="009B0104">
        <w:rPr>
          <w:color w:val="000000"/>
          <w:sz w:val="20"/>
          <w:szCs w:val="20"/>
          <w:lang w:eastAsia="en-US"/>
        </w:rPr>
        <w:t xml:space="preserve">___________________________________ </w:t>
      </w:r>
    </w:p>
    <w:p w14:paraId="72B7BBCA" w14:textId="77777777" w:rsidR="009B0104" w:rsidRPr="009B0104" w:rsidRDefault="009B0104" w:rsidP="009B0104">
      <w:pPr>
        <w:spacing w:line="237" w:lineRule="auto"/>
        <w:ind w:right="245"/>
        <w:rPr>
          <w:color w:val="000000"/>
          <w:sz w:val="20"/>
          <w:szCs w:val="20"/>
          <w:lang w:eastAsia="en-US"/>
        </w:rPr>
      </w:pPr>
      <w:r w:rsidRPr="009B0104">
        <w:rPr>
          <w:color w:val="000000"/>
          <w:sz w:val="20"/>
          <w:szCs w:val="20"/>
          <w:lang w:eastAsia="en-US"/>
        </w:rPr>
        <w:t xml:space="preserve">(штамп </w:t>
      </w:r>
      <w:proofErr w:type="gramStart"/>
      <w:r w:rsidRPr="009B0104">
        <w:rPr>
          <w:color w:val="000000"/>
          <w:sz w:val="20"/>
          <w:szCs w:val="20"/>
          <w:lang w:eastAsia="en-US"/>
        </w:rPr>
        <w:t xml:space="preserve">организации)   </w:t>
      </w:r>
      <w:proofErr w:type="gramEnd"/>
      <w:r w:rsidRPr="009B0104">
        <w:rPr>
          <w:color w:val="000000"/>
          <w:sz w:val="20"/>
          <w:szCs w:val="20"/>
          <w:lang w:eastAsia="en-US"/>
        </w:rPr>
        <w:t xml:space="preserve">                                                                      (Ф.И.О. руководителя, наименование организации)  </w:t>
      </w:r>
    </w:p>
    <w:p w14:paraId="0DAC1857" w14:textId="77777777" w:rsidR="009B0104" w:rsidRPr="009B0104" w:rsidRDefault="009B0104" w:rsidP="009B0104">
      <w:pPr>
        <w:spacing w:after="58" w:line="259" w:lineRule="auto"/>
        <w:rPr>
          <w:color w:val="000000"/>
          <w:sz w:val="20"/>
          <w:szCs w:val="20"/>
          <w:lang w:eastAsia="en-US"/>
        </w:rPr>
      </w:pPr>
      <w:r w:rsidRPr="009B0104">
        <w:rPr>
          <w:color w:val="000000"/>
          <w:sz w:val="20"/>
          <w:szCs w:val="20"/>
          <w:lang w:eastAsia="en-US"/>
        </w:rPr>
        <w:t xml:space="preserve"> </w:t>
      </w:r>
    </w:p>
    <w:p w14:paraId="1E2E8112" w14:textId="77777777" w:rsidR="009B0104" w:rsidRPr="009B0104" w:rsidRDefault="009B0104" w:rsidP="009B0104">
      <w:pPr>
        <w:keepNext/>
        <w:keepLines/>
        <w:ind w:left="10" w:right="4" w:hanging="10"/>
        <w:jc w:val="center"/>
        <w:outlineLvl w:val="0"/>
        <w:rPr>
          <w:b/>
          <w:color w:val="000000"/>
          <w:sz w:val="20"/>
          <w:szCs w:val="20"/>
        </w:rPr>
      </w:pPr>
    </w:p>
    <w:p w14:paraId="791A639B" w14:textId="77777777" w:rsidR="009B0104" w:rsidRPr="009B0104" w:rsidRDefault="009B0104" w:rsidP="009B0104">
      <w:pPr>
        <w:keepNext/>
        <w:keepLines/>
        <w:ind w:left="10" w:right="4" w:hanging="10"/>
        <w:jc w:val="center"/>
        <w:outlineLvl w:val="0"/>
        <w:rPr>
          <w:b/>
          <w:color w:val="000000"/>
          <w:sz w:val="20"/>
          <w:szCs w:val="20"/>
        </w:rPr>
      </w:pPr>
      <w:r w:rsidRPr="009B0104">
        <w:rPr>
          <w:b/>
          <w:color w:val="000000"/>
          <w:sz w:val="20"/>
          <w:szCs w:val="20"/>
        </w:rPr>
        <w:t xml:space="preserve">СВОДНЫЙ РЕЕСТР </w:t>
      </w:r>
    </w:p>
    <w:p w14:paraId="046C29DF" w14:textId="77777777" w:rsidR="009B0104" w:rsidRPr="009B0104" w:rsidRDefault="009B0104" w:rsidP="009B0104">
      <w:pPr>
        <w:keepNext/>
        <w:keepLines/>
        <w:ind w:left="10" w:right="4" w:hanging="10"/>
        <w:jc w:val="center"/>
        <w:outlineLvl w:val="0"/>
        <w:rPr>
          <w:b/>
          <w:color w:val="000000"/>
          <w:sz w:val="20"/>
          <w:szCs w:val="20"/>
        </w:rPr>
      </w:pPr>
      <w:r w:rsidRPr="009B0104">
        <w:rPr>
          <w:b/>
          <w:color w:val="000000"/>
          <w:sz w:val="20"/>
          <w:szCs w:val="20"/>
        </w:rPr>
        <w:t>платежных документов и (или) поручений фактически произведенных и документально подтвержденных затрат, связанных с производством товаров, оказанием работ, услуг</w:t>
      </w:r>
      <w:r w:rsidRPr="009B0104">
        <w:rPr>
          <w:color w:val="000000"/>
          <w:sz w:val="20"/>
          <w:szCs w:val="20"/>
        </w:rPr>
        <w:t xml:space="preserve"> </w:t>
      </w:r>
    </w:p>
    <w:p w14:paraId="448F0D87" w14:textId="77777777" w:rsidR="009B0104" w:rsidRPr="009B0104" w:rsidRDefault="009B0104" w:rsidP="009B0104">
      <w:pPr>
        <w:spacing w:line="259" w:lineRule="auto"/>
        <w:rPr>
          <w:color w:val="000000"/>
          <w:sz w:val="20"/>
          <w:szCs w:val="20"/>
          <w:lang w:eastAsia="en-US"/>
        </w:rPr>
      </w:pPr>
      <w:r w:rsidRPr="009B0104">
        <w:rPr>
          <w:color w:val="000000"/>
          <w:sz w:val="20"/>
          <w:szCs w:val="20"/>
          <w:lang w:eastAsia="en-US"/>
        </w:rPr>
        <w:t xml:space="preserve"> </w:t>
      </w:r>
    </w:p>
    <w:p w14:paraId="3F06D2C1" w14:textId="77777777" w:rsidR="009B0104" w:rsidRPr="009B0104" w:rsidRDefault="009B0104" w:rsidP="009B0104">
      <w:pPr>
        <w:spacing w:after="13" w:line="268" w:lineRule="auto"/>
        <w:ind w:left="-15" w:right="63"/>
        <w:jc w:val="both"/>
        <w:rPr>
          <w:color w:val="000000"/>
          <w:sz w:val="20"/>
          <w:szCs w:val="20"/>
          <w:lang w:eastAsia="en-US"/>
        </w:rPr>
      </w:pPr>
      <w:r w:rsidRPr="009B0104">
        <w:rPr>
          <w:color w:val="000000"/>
          <w:sz w:val="20"/>
          <w:szCs w:val="20"/>
          <w:lang w:eastAsia="en-US"/>
        </w:rPr>
        <w:t xml:space="preserve">__________________________________________________________________ </w:t>
      </w:r>
    </w:p>
    <w:p w14:paraId="03D0005F" w14:textId="77777777" w:rsidR="009B0104" w:rsidRPr="009B0104" w:rsidRDefault="009B0104" w:rsidP="009B0104">
      <w:pPr>
        <w:spacing w:line="278" w:lineRule="auto"/>
        <w:ind w:left="10" w:hanging="10"/>
        <w:jc w:val="center"/>
        <w:rPr>
          <w:color w:val="000000"/>
          <w:sz w:val="20"/>
          <w:szCs w:val="20"/>
          <w:lang w:eastAsia="en-US"/>
        </w:rPr>
      </w:pPr>
      <w:r w:rsidRPr="009B0104">
        <w:rPr>
          <w:color w:val="000000"/>
          <w:sz w:val="20"/>
          <w:szCs w:val="20"/>
          <w:lang w:eastAsia="en-US"/>
        </w:rPr>
        <w:t xml:space="preserve">(полное наименование организации фамилия, имя, отчество индивидуального предпринимателя) </w:t>
      </w:r>
    </w:p>
    <w:p w14:paraId="5DAAF036" w14:textId="77777777" w:rsidR="009B0104" w:rsidRPr="009B0104" w:rsidRDefault="009B0104" w:rsidP="009B0104">
      <w:pPr>
        <w:spacing w:line="259" w:lineRule="auto"/>
        <w:rPr>
          <w:color w:val="000000"/>
          <w:sz w:val="20"/>
          <w:szCs w:val="20"/>
          <w:lang w:eastAsia="en-US"/>
        </w:rPr>
      </w:pPr>
      <w:r w:rsidRPr="009B0104">
        <w:rPr>
          <w:color w:val="000000"/>
          <w:sz w:val="20"/>
          <w:szCs w:val="20"/>
          <w:lang w:eastAsia="en-US"/>
        </w:rPr>
        <w:t xml:space="preserve"> </w:t>
      </w:r>
    </w:p>
    <w:tbl>
      <w:tblPr>
        <w:tblW w:w="9748" w:type="dxa"/>
        <w:tblInd w:w="-108" w:type="dxa"/>
        <w:tblCellMar>
          <w:top w:w="7" w:type="dxa"/>
          <w:left w:w="7" w:type="dxa"/>
          <w:right w:w="115" w:type="dxa"/>
        </w:tblCellMar>
        <w:tblLook w:val="04A0" w:firstRow="1" w:lastRow="0" w:firstColumn="1" w:lastColumn="0" w:noHBand="0" w:noVBand="1"/>
      </w:tblPr>
      <w:tblGrid>
        <w:gridCol w:w="1242"/>
        <w:gridCol w:w="2269"/>
        <w:gridCol w:w="1971"/>
        <w:gridCol w:w="1984"/>
        <w:gridCol w:w="2282"/>
      </w:tblGrid>
      <w:tr w:rsidR="009B0104" w:rsidRPr="009B0104" w14:paraId="504E8D43" w14:textId="77777777" w:rsidTr="009B0104">
        <w:trPr>
          <w:trHeight w:val="1277"/>
        </w:trPr>
        <w:tc>
          <w:tcPr>
            <w:tcW w:w="1243" w:type="dxa"/>
            <w:tcBorders>
              <w:top w:val="single" w:sz="4" w:space="0" w:color="000000"/>
              <w:left w:val="single" w:sz="4" w:space="0" w:color="000000"/>
              <w:bottom w:val="single" w:sz="4" w:space="0" w:color="000000"/>
              <w:right w:val="single" w:sz="4" w:space="0" w:color="000000"/>
            </w:tcBorders>
            <w:shd w:val="clear" w:color="auto" w:fill="auto"/>
          </w:tcPr>
          <w:p w14:paraId="01CE2E33" w14:textId="77777777" w:rsidR="009B0104" w:rsidRPr="009B0104" w:rsidRDefault="009B0104" w:rsidP="009B0104">
            <w:pPr>
              <w:spacing w:line="259" w:lineRule="auto"/>
              <w:ind w:left="9"/>
              <w:jc w:val="center"/>
              <w:rPr>
                <w:color w:val="000000"/>
                <w:sz w:val="20"/>
                <w:szCs w:val="20"/>
                <w:lang w:val="en-US" w:eastAsia="en-US"/>
              </w:rPr>
            </w:pPr>
            <w:proofErr w:type="spellStart"/>
            <w:r w:rsidRPr="009B0104">
              <w:rPr>
                <w:color w:val="000000"/>
                <w:sz w:val="20"/>
                <w:szCs w:val="20"/>
                <w:lang w:val="en-US" w:eastAsia="en-US"/>
              </w:rPr>
              <w:t>Дата</w:t>
            </w:r>
            <w:proofErr w:type="spellEnd"/>
            <w:r w:rsidRPr="009B0104">
              <w:rPr>
                <w:color w:val="000000"/>
                <w:sz w:val="20"/>
                <w:szCs w:val="20"/>
                <w:lang w:val="en-US" w:eastAsia="en-US"/>
              </w:rPr>
              <w:t xml:space="preserve"> </w:t>
            </w:r>
            <w:proofErr w:type="spellStart"/>
            <w:r w:rsidRPr="009B0104">
              <w:rPr>
                <w:color w:val="000000"/>
                <w:sz w:val="20"/>
                <w:szCs w:val="20"/>
                <w:lang w:val="en-US" w:eastAsia="en-US"/>
              </w:rPr>
              <w:t>платежа</w:t>
            </w:r>
            <w:proofErr w:type="spellEnd"/>
            <w:r w:rsidRPr="009B0104">
              <w:rPr>
                <w:color w:val="000000"/>
                <w:sz w:val="20"/>
                <w:szCs w:val="20"/>
                <w:lang w:val="en-US" w:eastAsia="en-US"/>
              </w:rPr>
              <w:t xml:space="preserve">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5DCF0130" w14:textId="77777777" w:rsidR="009B0104" w:rsidRPr="009B0104" w:rsidRDefault="009B0104" w:rsidP="009B0104">
            <w:pPr>
              <w:spacing w:line="275" w:lineRule="auto"/>
              <w:ind w:left="266" w:right="107"/>
              <w:jc w:val="center"/>
              <w:rPr>
                <w:color w:val="000000"/>
                <w:sz w:val="20"/>
                <w:szCs w:val="20"/>
                <w:lang w:eastAsia="en-US"/>
              </w:rPr>
            </w:pPr>
            <w:r w:rsidRPr="009B0104">
              <w:rPr>
                <w:color w:val="000000"/>
                <w:sz w:val="20"/>
                <w:szCs w:val="20"/>
                <w:lang w:eastAsia="en-US"/>
              </w:rPr>
              <w:t xml:space="preserve">Номер платежного </w:t>
            </w:r>
          </w:p>
          <w:p w14:paraId="696D8426" w14:textId="77777777" w:rsidR="009B0104" w:rsidRPr="009B0104" w:rsidRDefault="009B0104" w:rsidP="009B0104">
            <w:pPr>
              <w:spacing w:after="21" w:line="259" w:lineRule="auto"/>
              <w:ind w:left="105"/>
              <w:jc w:val="center"/>
              <w:rPr>
                <w:color w:val="000000"/>
                <w:sz w:val="20"/>
                <w:szCs w:val="20"/>
                <w:lang w:eastAsia="en-US"/>
              </w:rPr>
            </w:pPr>
            <w:r w:rsidRPr="009B0104">
              <w:rPr>
                <w:color w:val="000000"/>
                <w:sz w:val="20"/>
                <w:szCs w:val="20"/>
                <w:lang w:eastAsia="en-US"/>
              </w:rPr>
              <w:t xml:space="preserve">документа и </w:t>
            </w:r>
          </w:p>
          <w:p w14:paraId="2973A45C" w14:textId="77777777" w:rsidR="009B0104" w:rsidRPr="009B0104" w:rsidRDefault="009B0104" w:rsidP="009B0104">
            <w:pPr>
              <w:spacing w:line="259" w:lineRule="auto"/>
              <w:ind w:left="103"/>
              <w:jc w:val="center"/>
              <w:rPr>
                <w:color w:val="000000"/>
                <w:sz w:val="20"/>
                <w:szCs w:val="20"/>
                <w:lang w:eastAsia="en-US"/>
              </w:rPr>
            </w:pPr>
            <w:r w:rsidRPr="009B0104">
              <w:rPr>
                <w:color w:val="000000"/>
                <w:sz w:val="20"/>
                <w:szCs w:val="20"/>
                <w:lang w:eastAsia="en-US"/>
              </w:rPr>
              <w:t xml:space="preserve">(или)поручения </w:t>
            </w:r>
          </w:p>
        </w:tc>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54752F3E" w14:textId="77777777" w:rsidR="009B0104" w:rsidRPr="009B0104" w:rsidRDefault="009B0104" w:rsidP="009B0104">
            <w:pPr>
              <w:spacing w:line="259" w:lineRule="auto"/>
              <w:ind w:left="40"/>
              <w:jc w:val="center"/>
              <w:rPr>
                <w:color w:val="000000"/>
                <w:sz w:val="20"/>
                <w:szCs w:val="20"/>
                <w:lang w:val="en-US" w:eastAsia="en-US"/>
              </w:rPr>
            </w:pPr>
            <w:proofErr w:type="spellStart"/>
            <w:r w:rsidRPr="009B0104">
              <w:rPr>
                <w:color w:val="000000"/>
                <w:sz w:val="20"/>
                <w:szCs w:val="20"/>
                <w:lang w:val="en-US" w:eastAsia="en-US"/>
              </w:rPr>
              <w:t>Назначение</w:t>
            </w:r>
            <w:proofErr w:type="spellEnd"/>
            <w:r w:rsidRPr="009B0104">
              <w:rPr>
                <w:color w:val="000000"/>
                <w:sz w:val="20"/>
                <w:szCs w:val="20"/>
                <w:lang w:val="en-US" w:eastAsia="en-US"/>
              </w:rPr>
              <w:t xml:space="preserve"> </w:t>
            </w:r>
            <w:proofErr w:type="spellStart"/>
            <w:r w:rsidRPr="009B0104">
              <w:rPr>
                <w:color w:val="000000"/>
                <w:sz w:val="20"/>
                <w:szCs w:val="20"/>
                <w:lang w:val="en-US" w:eastAsia="en-US"/>
              </w:rPr>
              <w:t>платежа</w:t>
            </w:r>
            <w:proofErr w:type="spellEnd"/>
            <w:r w:rsidRPr="009B0104">
              <w:rPr>
                <w:color w:val="000000"/>
                <w:sz w:val="20"/>
                <w:szCs w:val="20"/>
                <w:lang w:val="en-US" w:eastAsia="en-US"/>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EA244DA" w14:textId="77777777" w:rsidR="009B0104" w:rsidRPr="009B0104" w:rsidRDefault="009B0104" w:rsidP="009B0104">
            <w:pPr>
              <w:spacing w:after="40" w:line="236" w:lineRule="auto"/>
              <w:ind w:left="377" w:hanging="89"/>
              <w:rPr>
                <w:color w:val="000000"/>
                <w:sz w:val="20"/>
                <w:szCs w:val="20"/>
                <w:lang w:eastAsia="en-US"/>
              </w:rPr>
            </w:pPr>
            <w:r w:rsidRPr="009B0104">
              <w:rPr>
                <w:color w:val="000000"/>
                <w:sz w:val="20"/>
                <w:szCs w:val="20"/>
                <w:lang w:eastAsia="en-US"/>
              </w:rPr>
              <w:t xml:space="preserve">Наименование контрагента, </w:t>
            </w:r>
          </w:p>
          <w:p w14:paraId="2238252E" w14:textId="77777777" w:rsidR="009B0104" w:rsidRPr="009B0104" w:rsidRDefault="009B0104" w:rsidP="009B0104">
            <w:pPr>
              <w:spacing w:after="20" w:line="259" w:lineRule="auto"/>
              <w:ind w:left="85"/>
              <w:jc w:val="center"/>
              <w:rPr>
                <w:color w:val="000000"/>
                <w:sz w:val="20"/>
                <w:szCs w:val="20"/>
                <w:lang w:eastAsia="en-US"/>
              </w:rPr>
            </w:pPr>
            <w:r w:rsidRPr="009B0104">
              <w:rPr>
                <w:color w:val="000000"/>
                <w:sz w:val="20"/>
                <w:szCs w:val="20"/>
                <w:lang w:eastAsia="en-US"/>
              </w:rPr>
              <w:t xml:space="preserve">ИНН, </w:t>
            </w:r>
          </w:p>
          <w:p w14:paraId="5EF72236" w14:textId="77777777" w:rsidR="009B0104" w:rsidRPr="009B0104" w:rsidRDefault="009B0104" w:rsidP="009B0104">
            <w:pPr>
              <w:spacing w:line="259" w:lineRule="auto"/>
              <w:ind w:left="552" w:hanging="180"/>
              <w:rPr>
                <w:color w:val="000000"/>
                <w:sz w:val="20"/>
                <w:szCs w:val="20"/>
                <w:lang w:eastAsia="en-US"/>
              </w:rPr>
            </w:pPr>
            <w:r w:rsidRPr="009B0104">
              <w:rPr>
                <w:color w:val="000000"/>
                <w:sz w:val="20"/>
                <w:szCs w:val="20"/>
                <w:lang w:eastAsia="en-US"/>
              </w:rPr>
              <w:t xml:space="preserve">дата и номер договора </w:t>
            </w:r>
          </w:p>
        </w:tc>
        <w:tc>
          <w:tcPr>
            <w:tcW w:w="2282" w:type="dxa"/>
            <w:tcBorders>
              <w:top w:val="single" w:sz="4" w:space="0" w:color="000000"/>
              <w:left w:val="single" w:sz="4" w:space="0" w:color="000000"/>
              <w:bottom w:val="single" w:sz="4" w:space="0" w:color="000000"/>
              <w:right w:val="single" w:sz="4" w:space="0" w:color="000000"/>
            </w:tcBorders>
            <w:shd w:val="clear" w:color="auto" w:fill="auto"/>
          </w:tcPr>
          <w:p w14:paraId="49E85CEA" w14:textId="77777777" w:rsidR="009B0104" w:rsidRPr="009B0104" w:rsidRDefault="009B0104" w:rsidP="009B0104">
            <w:pPr>
              <w:spacing w:line="276" w:lineRule="auto"/>
              <w:ind w:left="283" w:right="135"/>
              <w:jc w:val="center"/>
              <w:rPr>
                <w:color w:val="000000"/>
                <w:sz w:val="20"/>
                <w:szCs w:val="20"/>
                <w:lang w:eastAsia="en-US"/>
              </w:rPr>
            </w:pPr>
            <w:r w:rsidRPr="009B0104">
              <w:rPr>
                <w:color w:val="000000"/>
                <w:sz w:val="20"/>
                <w:szCs w:val="20"/>
                <w:lang w:eastAsia="en-US"/>
              </w:rPr>
              <w:t xml:space="preserve">Сумма платежа по платежному </w:t>
            </w:r>
          </w:p>
          <w:p w14:paraId="72415B0A" w14:textId="77777777" w:rsidR="009B0104" w:rsidRPr="009B0104" w:rsidRDefault="009B0104" w:rsidP="009B0104">
            <w:pPr>
              <w:spacing w:line="259" w:lineRule="auto"/>
              <w:jc w:val="center"/>
              <w:rPr>
                <w:color w:val="000000"/>
                <w:sz w:val="20"/>
                <w:szCs w:val="20"/>
                <w:lang w:eastAsia="en-US"/>
              </w:rPr>
            </w:pPr>
            <w:r w:rsidRPr="009B0104">
              <w:rPr>
                <w:color w:val="000000"/>
                <w:sz w:val="20"/>
                <w:szCs w:val="20"/>
                <w:lang w:eastAsia="en-US"/>
              </w:rPr>
              <w:t xml:space="preserve">документу и (или) поручению, руб. </w:t>
            </w:r>
          </w:p>
        </w:tc>
      </w:tr>
      <w:tr w:rsidR="009B0104" w:rsidRPr="009B0104" w14:paraId="136C3E1F" w14:textId="77777777" w:rsidTr="009B0104">
        <w:trPr>
          <w:trHeight w:val="262"/>
        </w:trPr>
        <w:tc>
          <w:tcPr>
            <w:tcW w:w="1243" w:type="dxa"/>
            <w:tcBorders>
              <w:top w:val="single" w:sz="4" w:space="0" w:color="000000"/>
              <w:left w:val="single" w:sz="4" w:space="0" w:color="000000"/>
              <w:bottom w:val="single" w:sz="4" w:space="0" w:color="000000"/>
              <w:right w:val="single" w:sz="4" w:space="0" w:color="000000"/>
            </w:tcBorders>
            <w:shd w:val="clear" w:color="auto" w:fill="auto"/>
          </w:tcPr>
          <w:p w14:paraId="708E1C47" w14:textId="77777777" w:rsidR="009B0104" w:rsidRPr="009B0104" w:rsidRDefault="009B0104" w:rsidP="009B0104">
            <w:pPr>
              <w:spacing w:line="259" w:lineRule="auto"/>
              <w:ind w:left="108"/>
              <w:jc w:val="center"/>
              <w:rPr>
                <w:color w:val="000000"/>
                <w:sz w:val="20"/>
                <w:szCs w:val="20"/>
                <w:lang w:val="en-US" w:eastAsia="en-US"/>
              </w:rPr>
            </w:pPr>
            <w:r w:rsidRPr="009B0104">
              <w:rPr>
                <w:color w:val="000000"/>
                <w:sz w:val="20"/>
                <w:szCs w:val="20"/>
                <w:lang w:val="en-US" w:eastAsia="en-US"/>
              </w:rPr>
              <w:t xml:space="preserve">1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16DFC0F0" w14:textId="77777777" w:rsidR="009B0104" w:rsidRPr="009B0104" w:rsidRDefault="009B0104" w:rsidP="009B0104">
            <w:pPr>
              <w:spacing w:line="259" w:lineRule="auto"/>
              <w:ind w:left="101"/>
              <w:jc w:val="center"/>
              <w:rPr>
                <w:color w:val="000000"/>
                <w:sz w:val="20"/>
                <w:szCs w:val="20"/>
                <w:lang w:val="en-US" w:eastAsia="en-US"/>
              </w:rPr>
            </w:pPr>
            <w:r w:rsidRPr="009B0104">
              <w:rPr>
                <w:color w:val="000000"/>
                <w:sz w:val="20"/>
                <w:szCs w:val="20"/>
                <w:lang w:val="en-US" w:eastAsia="en-US"/>
              </w:rPr>
              <w:t xml:space="preserve">2 </w:t>
            </w:r>
          </w:p>
        </w:tc>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20F97575" w14:textId="77777777" w:rsidR="009B0104" w:rsidRPr="009B0104" w:rsidRDefault="009B0104" w:rsidP="009B0104">
            <w:pPr>
              <w:spacing w:line="259" w:lineRule="auto"/>
              <w:ind w:left="101"/>
              <w:jc w:val="center"/>
              <w:rPr>
                <w:color w:val="000000"/>
                <w:sz w:val="20"/>
                <w:szCs w:val="20"/>
                <w:lang w:val="en-US" w:eastAsia="en-US"/>
              </w:rPr>
            </w:pPr>
            <w:r w:rsidRPr="009B0104">
              <w:rPr>
                <w:color w:val="000000"/>
                <w:sz w:val="20"/>
                <w:szCs w:val="20"/>
                <w:lang w:val="en-US" w:eastAsia="en-US"/>
              </w:rPr>
              <w:t xml:space="preserve">3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D1BBACF" w14:textId="77777777" w:rsidR="009B0104" w:rsidRPr="009B0104" w:rsidRDefault="009B0104" w:rsidP="009B0104">
            <w:pPr>
              <w:spacing w:line="259" w:lineRule="auto"/>
              <w:ind w:left="87"/>
              <w:jc w:val="center"/>
              <w:rPr>
                <w:color w:val="000000"/>
                <w:sz w:val="20"/>
                <w:szCs w:val="20"/>
                <w:lang w:val="en-US" w:eastAsia="en-US"/>
              </w:rPr>
            </w:pPr>
            <w:r w:rsidRPr="009B0104">
              <w:rPr>
                <w:color w:val="000000"/>
                <w:sz w:val="20"/>
                <w:szCs w:val="20"/>
                <w:lang w:val="en-US" w:eastAsia="en-US"/>
              </w:rPr>
              <w:t xml:space="preserve">4 </w:t>
            </w:r>
          </w:p>
        </w:tc>
        <w:tc>
          <w:tcPr>
            <w:tcW w:w="2282" w:type="dxa"/>
            <w:tcBorders>
              <w:top w:val="single" w:sz="4" w:space="0" w:color="000000"/>
              <w:left w:val="single" w:sz="4" w:space="0" w:color="000000"/>
              <w:bottom w:val="single" w:sz="4" w:space="0" w:color="000000"/>
              <w:right w:val="single" w:sz="4" w:space="0" w:color="000000"/>
            </w:tcBorders>
            <w:shd w:val="clear" w:color="auto" w:fill="auto"/>
          </w:tcPr>
          <w:p w14:paraId="4BDA5E9B" w14:textId="77777777" w:rsidR="009B0104" w:rsidRPr="009B0104" w:rsidRDefault="009B0104" w:rsidP="009B0104">
            <w:pPr>
              <w:spacing w:line="259" w:lineRule="auto"/>
              <w:ind w:left="94"/>
              <w:jc w:val="center"/>
              <w:rPr>
                <w:color w:val="000000"/>
                <w:sz w:val="20"/>
                <w:szCs w:val="20"/>
                <w:lang w:val="en-US" w:eastAsia="en-US"/>
              </w:rPr>
            </w:pPr>
            <w:r w:rsidRPr="009B0104">
              <w:rPr>
                <w:color w:val="000000"/>
                <w:sz w:val="20"/>
                <w:szCs w:val="20"/>
                <w:lang w:val="en-US" w:eastAsia="en-US"/>
              </w:rPr>
              <w:t xml:space="preserve">5 </w:t>
            </w:r>
          </w:p>
        </w:tc>
      </w:tr>
      <w:tr w:rsidR="009B0104" w:rsidRPr="009B0104" w14:paraId="67F3C808" w14:textId="77777777" w:rsidTr="009B0104">
        <w:trPr>
          <w:trHeight w:val="264"/>
        </w:trPr>
        <w:tc>
          <w:tcPr>
            <w:tcW w:w="1243" w:type="dxa"/>
            <w:tcBorders>
              <w:top w:val="single" w:sz="4" w:space="0" w:color="000000"/>
              <w:left w:val="single" w:sz="4" w:space="0" w:color="000000"/>
              <w:bottom w:val="single" w:sz="4" w:space="0" w:color="000000"/>
              <w:right w:val="single" w:sz="4" w:space="0" w:color="000000"/>
            </w:tcBorders>
            <w:shd w:val="clear" w:color="auto" w:fill="auto"/>
          </w:tcPr>
          <w:p w14:paraId="3A97EE9F" w14:textId="77777777" w:rsidR="009B0104" w:rsidRPr="009B0104" w:rsidRDefault="009B0104" w:rsidP="009B0104">
            <w:pPr>
              <w:spacing w:line="259" w:lineRule="auto"/>
              <w:ind w:left="163"/>
              <w:jc w:val="center"/>
              <w:rPr>
                <w:color w:val="000000"/>
                <w:sz w:val="20"/>
                <w:szCs w:val="20"/>
                <w:lang w:val="en-US" w:eastAsia="en-US"/>
              </w:rPr>
            </w:pPr>
            <w:r w:rsidRPr="009B0104">
              <w:rPr>
                <w:color w:val="000000"/>
                <w:sz w:val="20"/>
                <w:szCs w:val="20"/>
                <w:lang w:val="en-US" w:eastAsia="en-US"/>
              </w:rPr>
              <w:t xml:space="preserve">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71AA2EEA" w14:textId="77777777" w:rsidR="009B0104" w:rsidRPr="009B0104" w:rsidRDefault="009B0104" w:rsidP="009B0104">
            <w:pPr>
              <w:spacing w:line="259" w:lineRule="auto"/>
              <w:ind w:left="157"/>
              <w:jc w:val="center"/>
              <w:rPr>
                <w:color w:val="000000"/>
                <w:sz w:val="20"/>
                <w:szCs w:val="20"/>
                <w:lang w:val="en-US" w:eastAsia="en-US"/>
              </w:rPr>
            </w:pPr>
            <w:r w:rsidRPr="009B0104">
              <w:rPr>
                <w:color w:val="000000"/>
                <w:sz w:val="20"/>
                <w:szCs w:val="20"/>
                <w:lang w:val="en-US" w:eastAsia="en-US"/>
              </w:rPr>
              <w:t xml:space="preserve"> </w:t>
            </w:r>
          </w:p>
        </w:tc>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28D6A917" w14:textId="77777777" w:rsidR="009B0104" w:rsidRPr="009B0104" w:rsidRDefault="009B0104" w:rsidP="009B0104">
            <w:pPr>
              <w:spacing w:line="259" w:lineRule="auto"/>
              <w:ind w:left="156"/>
              <w:jc w:val="center"/>
              <w:rPr>
                <w:color w:val="000000"/>
                <w:sz w:val="20"/>
                <w:szCs w:val="20"/>
                <w:lang w:val="en-US" w:eastAsia="en-US"/>
              </w:rPr>
            </w:pPr>
            <w:r w:rsidRPr="009B0104">
              <w:rPr>
                <w:color w:val="000000"/>
                <w:sz w:val="20"/>
                <w:szCs w:val="20"/>
                <w:lang w:val="en-US" w:eastAsia="en-US"/>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E21A85A" w14:textId="77777777" w:rsidR="009B0104" w:rsidRPr="009B0104" w:rsidRDefault="009B0104" w:rsidP="009B0104">
            <w:pPr>
              <w:spacing w:line="259" w:lineRule="auto"/>
              <w:ind w:left="142"/>
              <w:jc w:val="center"/>
              <w:rPr>
                <w:color w:val="000000"/>
                <w:sz w:val="20"/>
                <w:szCs w:val="20"/>
                <w:lang w:val="en-US" w:eastAsia="en-US"/>
              </w:rPr>
            </w:pPr>
            <w:r w:rsidRPr="009B0104">
              <w:rPr>
                <w:color w:val="000000"/>
                <w:sz w:val="20"/>
                <w:szCs w:val="20"/>
                <w:lang w:val="en-US" w:eastAsia="en-US"/>
              </w:rPr>
              <w:t xml:space="preserve"> </w:t>
            </w:r>
          </w:p>
        </w:tc>
        <w:tc>
          <w:tcPr>
            <w:tcW w:w="2282" w:type="dxa"/>
            <w:tcBorders>
              <w:top w:val="single" w:sz="4" w:space="0" w:color="000000"/>
              <w:left w:val="single" w:sz="4" w:space="0" w:color="000000"/>
              <w:bottom w:val="single" w:sz="4" w:space="0" w:color="000000"/>
              <w:right w:val="single" w:sz="4" w:space="0" w:color="000000"/>
            </w:tcBorders>
            <w:shd w:val="clear" w:color="auto" w:fill="auto"/>
          </w:tcPr>
          <w:p w14:paraId="7C446C18" w14:textId="77777777" w:rsidR="009B0104" w:rsidRPr="009B0104" w:rsidRDefault="009B0104" w:rsidP="009B0104">
            <w:pPr>
              <w:spacing w:line="259" w:lineRule="auto"/>
              <w:ind w:left="150"/>
              <w:jc w:val="center"/>
              <w:rPr>
                <w:color w:val="000000"/>
                <w:sz w:val="20"/>
                <w:szCs w:val="20"/>
                <w:lang w:val="en-US" w:eastAsia="en-US"/>
              </w:rPr>
            </w:pPr>
            <w:r w:rsidRPr="009B0104">
              <w:rPr>
                <w:color w:val="000000"/>
                <w:sz w:val="20"/>
                <w:szCs w:val="20"/>
                <w:lang w:val="en-US" w:eastAsia="en-US"/>
              </w:rPr>
              <w:t xml:space="preserve"> </w:t>
            </w:r>
          </w:p>
        </w:tc>
      </w:tr>
      <w:tr w:rsidR="009B0104" w:rsidRPr="009B0104" w14:paraId="34B3BBA2" w14:textId="77777777" w:rsidTr="009B0104">
        <w:trPr>
          <w:trHeight w:val="264"/>
        </w:trPr>
        <w:tc>
          <w:tcPr>
            <w:tcW w:w="1243" w:type="dxa"/>
            <w:tcBorders>
              <w:top w:val="single" w:sz="4" w:space="0" w:color="000000"/>
              <w:left w:val="single" w:sz="4" w:space="0" w:color="000000"/>
              <w:bottom w:val="single" w:sz="4" w:space="0" w:color="000000"/>
              <w:right w:val="single" w:sz="4" w:space="0" w:color="000000"/>
            </w:tcBorders>
            <w:shd w:val="clear" w:color="auto" w:fill="auto"/>
          </w:tcPr>
          <w:p w14:paraId="0E4DC9BB" w14:textId="77777777" w:rsidR="009B0104" w:rsidRPr="009B0104" w:rsidRDefault="009B0104" w:rsidP="009B0104">
            <w:pPr>
              <w:spacing w:line="259" w:lineRule="auto"/>
              <w:ind w:left="163"/>
              <w:jc w:val="center"/>
              <w:rPr>
                <w:color w:val="000000"/>
                <w:sz w:val="20"/>
                <w:szCs w:val="20"/>
                <w:lang w:val="en-US" w:eastAsia="en-US"/>
              </w:rPr>
            </w:pPr>
            <w:r w:rsidRPr="009B0104">
              <w:rPr>
                <w:color w:val="000000"/>
                <w:sz w:val="20"/>
                <w:szCs w:val="20"/>
                <w:lang w:val="en-US" w:eastAsia="en-US"/>
              </w:rPr>
              <w:t xml:space="preserve"> </w:t>
            </w:r>
          </w:p>
        </w:tc>
        <w:tc>
          <w:tcPr>
            <w:tcW w:w="2269" w:type="dxa"/>
            <w:tcBorders>
              <w:top w:val="single" w:sz="4" w:space="0" w:color="000000"/>
              <w:left w:val="single" w:sz="4" w:space="0" w:color="000000"/>
              <w:bottom w:val="single" w:sz="4" w:space="0" w:color="000000"/>
              <w:right w:val="nil"/>
            </w:tcBorders>
            <w:shd w:val="clear" w:color="auto" w:fill="auto"/>
          </w:tcPr>
          <w:p w14:paraId="5940B0D9" w14:textId="77777777" w:rsidR="009B0104" w:rsidRPr="009B0104" w:rsidRDefault="009B0104" w:rsidP="009B0104">
            <w:pPr>
              <w:spacing w:after="160" w:line="259" w:lineRule="auto"/>
              <w:rPr>
                <w:color w:val="000000"/>
                <w:sz w:val="20"/>
                <w:szCs w:val="20"/>
                <w:lang w:val="en-US" w:eastAsia="en-US"/>
              </w:rPr>
            </w:pPr>
          </w:p>
        </w:tc>
        <w:tc>
          <w:tcPr>
            <w:tcW w:w="1971" w:type="dxa"/>
            <w:tcBorders>
              <w:top w:val="single" w:sz="4" w:space="0" w:color="000000"/>
              <w:left w:val="nil"/>
              <w:bottom w:val="single" w:sz="4" w:space="0" w:color="000000"/>
              <w:right w:val="nil"/>
            </w:tcBorders>
            <w:shd w:val="clear" w:color="auto" w:fill="auto"/>
          </w:tcPr>
          <w:p w14:paraId="21CD4B3A" w14:textId="77777777" w:rsidR="009B0104" w:rsidRPr="009B0104" w:rsidRDefault="009B0104" w:rsidP="009B0104">
            <w:pPr>
              <w:spacing w:line="259" w:lineRule="auto"/>
              <w:rPr>
                <w:color w:val="000000"/>
                <w:sz w:val="20"/>
                <w:szCs w:val="20"/>
                <w:lang w:val="en-US" w:eastAsia="en-US"/>
              </w:rPr>
            </w:pPr>
            <w:proofErr w:type="spellStart"/>
            <w:r w:rsidRPr="009B0104">
              <w:rPr>
                <w:color w:val="000000"/>
                <w:sz w:val="20"/>
                <w:szCs w:val="20"/>
                <w:lang w:val="en-US" w:eastAsia="en-US"/>
              </w:rPr>
              <w:t>Итого</w:t>
            </w:r>
            <w:proofErr w:type="spellEnd"/>
            <w:r w:rsidRPr="009B0104">
              <w:rPr>
                <w:color w:val="000000"/>
                <w:sz w:val="20"/>
                <w:szCs w:val="20"/>
                <w:lang w:val="en-US" w:eastAsia="en-US"/>
              </w:rPr>
              <w:t xml:space="preserve"> </w:t>
            </w:r>
            <w:proofErr w:type="spellStart"/>
            <w:r w:rsidRPr="009B0104">
              <w:rPr>
                <w:color w:val="000000"/>
                <w:sz w:val="20"/>
                <w:szCs w:val="20"/>
                <w:lang w:val="en-US" w:eastAsia="en-US"/>
              </w:rPr>
              <w:t>по</w:t>
            </w:r>
            <w:proofErr w:type="spellEnd"/>
            <w:r w:rsidRPr="009B0104">
              <w:rPr>
                <w:color w:val="000000"/>
                <w:sz w:val="20"/>
                <w:szCs w:val="20"/>
                <w:lang w:val="en-US" w:eastAsia="en-US"/>
              </w:rPr>
              <w:t xml:space="preserve"> </w:t>
            </w:r>
            <w:proofErr w:type="spellStart"/>
            <w:r w:rsidRPr="009B0104">
              <w:rPr>
                <w:color w:val="000000"/>
                <w:sz w:val="20"/>
                <w:szCs w:val="20"/>
                <w:lang w:val="en-US" w:eastAsia="en-US"/>
              </w:rPr>
              <w:t>реестру</w:t>
            </w:r>
            <w:proofErr w:type="spellEnd"/>
            <w:r w:rsidRPr="009B0104">
              <w:rPr>
                <w:color w:val="000000"/>
                <w:sz w:val="20"/>
                <w:szCs w:val="20"/>
                <w:lang w:val="en-US" w:eastAsia="en-US"/>
              </w:rPr>
              <w:t xml:space="preserve">: </w:t>
            </w:r>
          </w:p>
        </w:tc>
        <w:tc>
          <w:tcPr>
            <w:tcW w:w="1984" w:type="dxa"/>
            <w:tcBorders>
              <w:top w:val="single" w:sz="4" w:space="0" w:color="000000"/>
              <w:left w:val="nil"/>
              <w:bottom w:val="single" w:sz="4" w:space="0" w:color="000000"/>
              <w:right w:val="single" w:sz="4" w:space="0" w:color="000000"/>
            </w:tcBorders>
            <w:shd w:val="clear" w:color="auto" w:fill="auto"/>
          </w:tcPr>
          <w:p w14:paraId="5BCBB41B" w14:textId="77777777" w:rsidR="009B0104" w:rsidRPr="009B0104" w:rsidRDefault="009B0104" w:rsidP="009B0104">
            <w:pPr>
              <w:spacing w:after="160" w:line="259" w:lineRule="auto"/>
              <w:rPr>
                <w:color w:val="000000"/>
                <w:sz w:val="20"/>
                <w:szCs w:val="20"/>
                <w:lang w:val="en-US" w:eastAsia="en-US"/>
              </w:rPr>
            </w:pPr>
          </w:p>
        </w:tc>
        <w:tc>
          <w:tcPr>
            <w:tcW w:w="2282" w:type="dxa"/>
            <w:tcBorders>
              <w:top w:val="single" w:sz="4" w:space="0" w:color="000000"/>
              <w:left w:val="single" w:sz="4" w:space="0" w:color="000000"/>
              <w:bottom w:val="single" w:sz="4" w:space="0" w:color="000000"/>
              <w:right w:val="single" w:sz="4" w:space="0" w:color="000000"/>
            </w:tcBorders>
            <w:shd w:val="clear" w:color="auto" w:fill="auto"/>
          </w:tcPr>
          <w:p w14:paraId="30C946F4" w14:textId="77777777" w:rsidR="009B0104" w:rsidRPr="009B0104" w:rsidRDefault="009B0104" w:rsidP="009B0104">
            <w:pPr>
              <w:spacing w:line="259" w:lineRule="auto"/>
              <w:ind w:left="174"/>
              <w:jc w:val="center"/>
              <w:rPr>
                <w:color w:val="000000"/>
                <w:sz w:val="20"/>
                <w:szCs w:val="20"/>
                <w:lang w:val="en-US" w:eastAsia="en-US"/>
              </w:rPr>
            </w:pPr>
            <w:r w:rsidRPr="009B0104">
              <w:rPr>
                <w:color w:val="000000"/>
                <w:sz w:val="20"/>
                <w:szCs w:val="20"/>
                <w:lang w:val="en-US" w:eastAsia="en-US"/>
              </w:rPr>
              <w:t xml:space="preserve"> </w:t>
            </w:r>
          </w:p>
        </w:tc>
      </w:tr>
    </w:tbl>
    <w:p w14:paraId="6E320A25" w14:textId="77777777" w:rsidR="009B0104" w:rsidRPr="009B0104" w:rsidRDefault="009B0104" w:rsidP="009B0104">
      <w:pPr>
        <w:spacing w:line="259" w:lineRule="auto"/>
        <w:rPr>
          <w:color w:val="000000"/>
          <w:sz w:val="20"/>
          <w:szCs w:val="20"/>
          <w:lang w:val="en-US" w:eastAsia="en-US"/>
        </w:rPr>
      </w:pPr>
      <w:r w:rsidRPr="009B0104">
        <w:rPr>
          <w:color w:val="000000"/>
          <w:sz w:val="20"/>
          <w:szCs w:val="20"/>
          <w:lang w:val="en-US" w:eastAsia="en-US"/>
        </w:rPr>
        <w:t xml:space="preserve"> </w:t>
      </w:r>
    </w:p>
    <w:p w14:paraId="23982897" w14:textId="2E3C506D" w:rsidR="009B0104" w:rsidRPr="009B0104" w:rsidRDefault="009B0104" w:rsidP="009B0104">
      <w:pPr>
        <w:spacing w:after="48" w:line="259" w:lineRule="auto"/>
        <w:rPr>
          <w:color w:val="000000"/>
          <w:sz w:val="20"/>
          <w:szCs w:val="20"/>
          <w:lang w:val="en-US" w:eastAsia="en-US"/>
        </w:rPr>
      </w:pPr>
      <w:r w:rsidRPr="009B0104">
        <w:rPr>
          <w:color w:val="000000"/>
          <w:sz w:val="20"/>
          <w:szCs w:val="20"/>
          <w:lang w:val="en-US" w:eastAsia="en-US"/>
        </w:rPr>
        <w:t xml:space="preserve"> </w:t>
      </w:r>
      <w:r>
        <w:rPr>
          <w:color w:val="000000"/>
          <w:sz w:val="20"/>
          <w:szCs w:val="20"/>
          <w:lang w:eastAsia="en-US"/>
        </w:rPr>
        <w:t xml:space="preserve">                                                                                         </w:t>
      </w:r>
      <w:r w:rsidRPr="009B0104">
        <w:rPr>
          <w:color w:val="000000"/>
          <w:sz w:val="20"/>
          <w:szCs w:val="20"/>
          <w:lang w:eastAsia="en-US"/>
        </w:rPr>
        <w:t xml:space="preserve"> ПРИЛОЖЕНИЕ № 5</w:t>
      </w:r>
    </w:p>
    <w:p w14:paraId="1F59FAAE" w14:textId="77777777" w:rsidR="009B0104" w:rsidRPr="009B0104" w:rsidRDefault="009B0104" w:rsidP="009B0104">
      <w:pPr>
        <w:spacing w:line="237" w:lineRule="auto"/>
        <w:ind w:left="4515" w:right="3" w:firstLine="22"/>
        <w:jc w:val="both"/>
        <w:rPr>
          <w:color w:val="000000"/>
          <w:sz w:val="20"/>
          <w:szCs w:val="20"/>
          <w:lang w:eastAsia="en-US"/>
        </w:rPr>
      </w:pPr>
      <w:r w:rsidRPr="009B0104">
        <w:rPr>
          <w:color w:val="000000"/>
          <w:sz w:val="20"/>
          <w:szCs w:val="20"/>
          <w:lang w:eastAsia="en-US"/>
        </w:rPr>
        <w:t>к Порядку предоставления субсидий, в том числе грантов в форме субсидий, юридическим лицам (за исключением субсидий государственным (муниципальным) учреждениям), индивидуальным предпринимателям, а также физическими лицами - производителями товаров, работ, услуг, необходимых для получения субсидии за счет средств бюджета муниципального образования «Подгорнское сельское поселение»</w:t>
      </w:r>
    </w:p>
    <w:p w14:paraId="59F2A62C" w14:textId="77777777" w:rsidR="009B0104" w:rsidRPr="009B0104" w:rsidRDefault="009B0104" w:rsidP="009B0104">
      <w:pPr>
        <w:spacing w:after="13" w:line="268" w:lineRule="auto"/>
        <w:ind w:left="4515"/>
        <w:jc w:val="both"/>
        <w:rPr>
          <w:color w:val="000000"/>
          <w:sz w:val="20"/>
          <w:szCs w:val="20"/>
          <w:lang w:eastAsia="en-US"/>
        </w:rPr>
      </w:pPr>
    </w:p>
    <w:p w14:paraId="74DAD361" w14:textId="06A20A1F" w:rsidR="009B0104" w:rsidRPr="009B0104" w:rsidRDefault="009B0104" w:rsidP="009B0104">
      <w:pPr>
        <w:spacing w:after="56" w:line="259" w:lineRule="auto"/>
        <w:rPr>
          <w:color w:val="000000"/>
          <w:sz w:val="20"/>
          <w:szCs w:val="20"/>
          <w:lang w:eastAsia="en-US"/>
        </w:rPr>
      </w:pPr>
      <w:r w:rsidRPr="009B0104">
        <w:rPr>
          <w:color w:val="000000"/>
          <w:sz w:val="20"/>
          <w:szCs w:val="20"/>
          <w:lang w:eastAsia="en-US"/>
        </w:rPr>
        <w:t xml:space="preserve"> </w:t>
      </w:r>
    </w:p>
    <w:p w14:paraId="09EC1B8A" w14:textId="77777777" w:rsidR="009B0104" w:rsidRPr="009B0104" w:rsidRDefault="009B0104" w:rsidP="009B0104">
      <w:pPr>
        <w:keepNext/>
        <w:keepLines/>
        <w:ind w:left="10" w:right="5" w:hanging="10"/>
        <w:jc w:val="center"/>
        <w:outlineLvl w:val="0"/>
        <w:rPr>
          <w:b/>
          <w:color w:val="000000"/>
          <w:sz w:val="20"/>
          <w:szCs w:val="20"/>
        </w:rPr>
      </w:pPr>
      <w:r w:rsidRPr="009B0104">
        <w:rPr>
          <w:b/>
          <w:color w:val="000000"/>
          <w:sz w:val="20"/>
          <w:szCs w:val="20"/>
        </w:rPr>
        <w:lastRenderedPageBreak/>
        <w:t xml:space="preserve">ЖУРНАЛ УЧЕТА </w:t>
      </w:r>
    </w:p>
    <w:p w14:paraId="41E934CE" w14:textId="77777777" w:rsidR="009B0104" w:rsidRPr="009B0104" w:rsidRDefault="009B0104" w:rsidP="009B0104">
      <w:pPr>
        <w:keepNext/>
        <w:keepLines/>
        <w:ind w:left="10" w:right="5" w:hanging="10"/>
        <w:jc w:val="center"/>
        <w:outlineLvl w:val="0"/>
        <w:rPr>
          <w:b/>
          <w:color w:val="000000"/>
          <w:sz w:val="20"/>
          <w:szCs w:val="20"/>
        </w:rPr>
      </w:pPr>
      <w:r w:rsidRPr="009B0104">
        <w:rPr>
          <w:b/>
          <w:color w:val="000000"/>
          <w:sz w:val="20"/>
          <w:szCs w:val="20"/>
        </w:rPr>
        <w:t xml:space="preserve">заявлений и документов на получение субсидии, предоставляемые юридическими лицами (за исключением государственных (муниципальных) учреждений), индивидуальными предпринимателями, а также физическими лицами - производителями товаров, работ, услуг  </w:t>
      </w:r>
    </w:p>
    <w:p w14:paraId="2A9B9B1A" w14:textId="77777777" w:rsidR="009B0104" w:rsidRPr="009B0104" w:rsidRDefault="009B0104" w:rsidP="009B0104">
      <w:pPr>
        <w:spacing w:line="259" w:lineRule="auto"/>
        <w:ind w:left="68"/>
        <w:jc w:val="center"/>
        <w:rPr>
          <w:color w:val="000000"/>
          <w:sz w:val="20"/>
          <w:szCs w:val="20"/>
          <w:lang w:eastAsia="en-US"/>
        </w:rPr>
      </w:pPr>
      <w:r w:rsidRPr="009B0104">
        <w:rPr>
          <w:b/>
          <w:color w:val="000000"/>
          <w:sz w:val="20"/>
          <w:szCs w:val="20"/>
          <w:lang w:eastAsia="en-US"/>
        </w:rPr>
        <w:t xml:space="preserve"> </w:t>
      </w:r>
    </w:p>
    <w:p w14:paraId="2E9A0D3D" w14:textId="77777777" w:rsidR="009B0104" w:rsidRPr="009B0104" w:rsidRDefault="009B0104" w:rsidP="009B0104">
      <w:pPr>
        <w:spacing w:line="259" w:lineRule="auto"/>
        <w:ind w:left="68"/>
        <w:jc w:val="center"/>
        <w:rPr>
          <w:color w:val="000000"/>
          <w:sz w:val="20"/>
          <w:szCs w:val="20"/>
          <w:lang w:eastAsia="en-US"/>
        </w:rPr>
      </w:pPr>
      <w:r w:rsidRPr="009B0104">
        <w:rPr>
          <w:b/>
          <w:color w:val="000000"/>
          <w:sz w:val="20"/>
          <w:szCs w:val="20"/>
          <w:lang w:eastAsia="en-US"/>
        </w:rPr>
        <w:t xml:space="preserve"> </w:t>
      </w:r>
    </w:p>
    <w:tbl>
      <w:tblPr>
        <w:tblW w:w="9748" w:type="dxa"/>
        <w:tblInd w:w="-108" w:type="dxa"/>
        <w:tblCellMar>
          <w:top w:w="10" w:type="dxa"/>
          <w:left w:w="106" w:type="dxa"/>
          <w:right w:w="53" w:type="dxa"/>
        </w:tblCellMar>
        <w:tblLook w:val="04A0" w:firstRow="1" w:lastRow="0" w:firstColumn="1" w:lastColumn="0" w:noHBand="0" w:noVBand="1"/>
      </w:tblPr>
      <w:tblGrid>
        <w:gridCol w:w="544"/>
        <w:gridCol w:w="1592"/>
        <w:gridCol w:w="1332"/>
        <w:gridCol w:w="1719"/>
        <w:gridCol w:w="1385"/>
        <w:gridCol w:w="1721"/>
        <w:gridCol w:w="1455"/>
      </w:tblGrid>
      <w:tr w:rsidR="009B0104" w:rsidRPr="009B0104" w14:paraId="166A1913" w14:textId="77777777" w:rsidTr="009B0104">
        <w:trPr>
          <w:trHeight w:val="2285"/>
        </w:trPr>
        <w:tc>
          <w:tcPr>
            <w:tcW w:w="545" w:type="dxa"/>
            <w:tcBorders>
              <w:top w:val="single" w:sz="4" w:space="0" w:color="000000"/>
              <w:left w:val="single" w:sz="4" w:space="0" w:color="000000"/>
              <w:bottom w:val="single" w:sz="4" w:space="0" w:color="000000"/>
              <w:right w:val="single" w:sz="4" w:space="0" w:color="000000"/>
            </w:tcBorders>
            <w:shd w:val="clear" w:color="auto" w:fill="auto"/>
          </w:tcPr>
          <w:p w14:paraId="66FA9A00" w14:textId="77777777" w:rsidR="009B0104" w:rsidRPr="009B0104" w:rsidRDefault="009B0104" w:rsidP="009B0104">
            <w:pPr>
              <w:spacing w:after="13" w:line="259" w:lineRule="auto"/>
              <w:ind w:left="60"/>
              <w:rPr>
                <w:color w:val="000000"/>
                <w:sz w:val="20"/>
                <w:szCs w:val="20"/>
                <w:lang w:val="en-US" w:eastAsia="en-US"/>
              </w:rPr>
            </w:pPr>
            <w:r w:rsidRPr="009B0104">
              <w:rPr>
                <w:color w:val="000000"/>
                <w:sz w:val="20"/>
                <w:szCs w:val="20"/>
                <w:lang w:val="en-US" w:eastAsia="en-US"/>
              </w:rPr>
              <w:t xml:space="preserve">№ </w:t>
            </w:r>
          </w:p>
          <w:p w14:paraId="36F2DEB9" w14:textId="77777777" w:rsidR="009B0104" w:rsidRPr="009B0104" w:rsidRDefault="009B0104" w:rsidP="009B0104">
            <w:pPr>
              <w:spacing w:line="259" w:lineRule="auto"/>
              <w:ind w:left="17"/>
              <w:rPr>
                <w:color w:val="000000"/>
                <w:sz w:val="20"/>
                <w:szCs w:val="20"/>
                <w:lang w:val="en-US" w:eastAsia="en-US"/>
              </w:rPr>
            </w:pPr>
            <w:r w:rsidRPr="009B0104">
              <w:rPr>
                <w:color w:val="000000"/>
                <w:sz w:val="20"/>
                <w:szCs w:val="20"/>
                <w:lang w:val="en-US" w:eastAsia="en-US"/>
              </w:rPr>
              <w:t xml:space="preserve">п/п </w:t>
            </w:r>
          </w:p>
        </w:tc>
        <w:tc>
          <w:tcPr>
            <w:tcW w:w="1592" w:type="dxa"/>
            <w:tcBorders>
              <w:top w:val="single" w:sz="4" w:space="0" w:color="000000"/>
              <w:left w:val="single" w:sz="4" w:space="0" w:color="000000"/>
              <w:bottom w:val="single" w:sz="4" w:space="0" w:color="000000"/>
              <w:right w:val="single" w:sz="4" w:space="0" w:color="000000"/>
            </w:tcBorders>
            <w:shd w:val="clear" w:color="auto" w:fill="auto"/>
          </w:tcPr>
          <w:p w14:paraId="1E572831" w14:textId="77777777" w:rsidR="009B0104" w:rsidRPr="009B0104" w:rsidRDefault="009B0104" w:rsidP="009B0104">
            <w:pPr>
              <w:spacing w:line="259" w:lineRule="auto"/>
              <w:jc w:val="center"/>
              <w:rPr>
                <w:color w:val="000000"/>
                <w:sz w:val="20"/>
                <w:szCs w:val="20"/>
                <w:lang w:val="en-US" w:eastAsia="en-US"/>
              </w:rPr>
            </w:pPr>
            <w:proofErr w:type="spellStart"/>
            <w:r w:rsidRPr="009B0104">
              <w:rPr>
                <w:color w:val="000000"/>
                <w:sz w:val="20"/>
                <w:szCs w:val="20"/>
                <w:lang w:val="en-US" w:eastAsia="en-US"/>
              </w:rPr>
              <w:t>Наименование</w:t>
            </w:r>
            <w:proofErr w:type="spellEnd"/>
            <w:r w:rsidRPr="009B0104">
              <w:rPr>
                <w:color w:val="000000"/>
                <w:sz w:val="20"/>
                <w:szCs w:val="20"/>
                <w:lang w:val="en-US" w:eastAsia="en-US"/>
              </w:rPr>
              <w:t xml:space="preserve"> </w:t>
            </w:r>
            <w:proofErr w:type="spellStart"/>
            <w:r w:rsidRPr="009B0104">
              <w:rPr>
                <w:color w:val="000000"/>
                <w:sz w:val="20"/>
                <w:szCs w:val="20"/>
                <w:lang w:val="en-US" w:eastAsia="en-US"/>
              </w:rPr>
              <w:t>Заявителя</w:t>
            </w:r>
            <w:proofErr w:type="spellEnd"/>
            <w:r w:rsidRPr="009B0104">
              <w:rPr>
                <w:color w:val="000000"/>
                <w:sz w:val="20"/>
                <w:szCs w:val="20"/>
                <w:lang w:val="en-US" w:eastAsia="en-US"/>
              </w:rPr>
              <w:t xml:space="preserve"> </w:t>
            </w:r>
          </w:p>
        </w:tc>
        <w:tc>
          <w:tcPr>
            <w:tcW w:w="1332" w:type="dxa"/>
            <w:tcBorders>
              <w:top w:val="single" w:sz="4" w:space="0" w:color="000000"/>
              <w:left w:val="single" w:sz="4" w:space="0" w:color="000000"/>
              <w:bottom w:val="single" w:sz="4" w:space="0" w:color="000000"/>
              <w:right w:val="single" w:sz="4" w:space="0" w:color="000000"/>
            </w:tcBorders>
            <w:shd w:val="clear" w:color="auto" w:fill="auto"/>
          </w:tcPr>
          <w:p w14:paraId="10AD9022" w14:textId="77777777" w:rsidR="009B0104" w:rsidRPr="009B0104" w:rsidRDefault="009B0104" w:rsidP="009B0104">
            <w:pPr>
              <w:spacing w:after="3" w:line="274" w:lineRule="auto"/>
              <w:jc w:val="center"/>
              <w:rPr>
                <w:color w:val="000000"/>
                <w:sz w:val="20"/>
                <w:szCs w:val="20"/>
                <w:lang w:eastAsia="en-US"/>
              </w:rPr>
            </w:pPr>
            <w:r w:rsidRPr="009B0104">
              <w:rPr>
                <w:color w:val="000000"/>
                <w:sz w:val="20"/>
                <w:szCs w:val="20"/>
                <w:lang w:eastAsia="en-US"/>
              </w:rPr>
              <w:t xml:space="preserve">Дата и время </w:t>
            </w:r>
          </w:p>
          <w:p w14:paraId="6D7F21E5" w14:textId="77777777" w:rsidR="009B0104" w:rsidRPr="009B0104" w:rsidRDefault="009B0104" w:rsidP="009B0104">
            <w:pPr>
              <w:spacing w:line="259" w:lineRule="auto"/>
              <w:jc w:val="center"/>
              <w:rPr>
                <w:color w:val="000000"/>
                <w:sz w:val="20"/>
                <w:szCs w:val="20"/>
                <w:lang w:eastAsia="en-US"/>
              </w:rPr>
            </w:pPr>
            <w:r w:rsidRPr="009B0104">
              <w:rPr>
                <w:color w:val="000000"/>
                <w:sz w:val="20"/>
                <w:szCs w:val="20"/>
                <w:lang w:eastAsia="en-US"/>
              </w:rPr>
              <w:t xml:space="preserve">подачи документов </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14:paraId="41443B36" w14:textId="77777777" w:rsidR="009B0104" w:rsidRPr="009B0104" w:rsidRDefault="009B0104" w:rsidP="009B0104">
            <w:pPr>
              <w:spacing w:line="277" w:lineRule="auto"/>
              <w:jc w:val="center"/>
              <w:rPr>
                <w:color w:val="000000"/>
                <w:sz w:val="20"/>
                <w:szCs w:val="20"/>
                <w:lang w:eastAsia="en-US"/>
              </w:rPr>
            </w:pPr>
            <w:r w:rsidRPr="009B0104">
              <w:rPr>
                <w:color w:val="000000"/>
                <w:sz w:val="20"/>
                <w:szCs w:val="20"/>
                <w:lang w:eastAsia="en-US"/>
              </w:rPr>
              <w:t xml:space="preserve">Исходящий номер и дата заявления о </w:t>
            </w:r>
          </w:p>
          <w:p w14:paraId="71A06B8B" w14:textId="77777777" w:rsidR="009B0104" w:rsidRPr="009B0104" w:rsidRDefault="009B0104" w:rsidP="009B0104">
            <w:pPr>
              <w:spacing w:after="3" w:line="275" w:lineRule="auto"/>
              <w:jc w:val="center"/>
              <w:rPr>
                <w:color w:val="000000"/>
                <w:sz w:val="20"/>
                <w:szCs w:val="20"/>
                <w:lang w:val="en-US" w:eastAsia="en-US"/>
              </w:rPr>
            </w:pPr>
            <w:proofErr w:type="spellStart"/>
            <w:r w:rsidRPr="009B0104">
              <w:rPr>
                <w:color w:val="000000"/>
                <w:sz w:val="20"/>
                <w:szCs w:val="20"/>
                <w:lang w:val="en-US" w:eastAsia="en-US"/>
              </w:rPr>
              <w:t>предоставлении</w:t>
            </w:r>
            <w:proofErr w:type="spellEnd"/>
            <w:r w:rsidRPr="009B0104">
              <w:rPr>
                <w:color w:val="000000"/>
                <w:sz w:val="20"/>
                <w:szCs w:val="20"/>
                <w:lang w:val="en-US" w:eastAsia="en-US"/>
              </w:rPr>
              <w:t xml:space="preserve"> </w:t>
            </w:r>
            <w:proofErr w:type="spellStart"/>
            <w:r w:rsidRPr="009B0104">
              <w:rPr>
                <w:color w:val="000000"/>
                <w:sz w:val="20"/>
                <w:szCs w:val="20"/>
                <w:lang w:val="en-US" w:eastAsia="en-US"/>
              </w:rPr>
              <w:t>субсидии</w:t>
            </w:r>
            <w:proofErr w:type="spellEnd"/>
            <w:r w:rsidRPr="009B0104">
              <w:rPr>
                <w:color w:val="000000"/>
                <w:sz w:val="20"/>
                <w:szCs w:val="20"/>
                <w:lang w:val="en-US" w:eastAsia="en-US"/>
              </w:rPr>
              <w:t xml:space="preserve"> </w:t>
            </w:r>
          </w:p>
          <w:p w14:paraId="324AA709" w14:textId="77777777" w:rsidR="009B0104" w:rsidRPr="009B0104" w:rsidRDefault="009B0104" w:rsidP="009B0104">
            <w:pPr>
              <w:spacing w:line="259" w:lineRule="auto"/>
              <w:ind w:right="58"/>
              <w:jc w:val="center"/>
              <w:rPr>
                <w:color w:val="000000"/>
                <w:sz w:val="20"/>
                <w:szCs w:val="20"/>
                <w:lang w:val="en-US" w:eastAsia="en-US"/>
              </w:rPr>
            </w:pPr>
            <w:proofErr w:type="spellStart"/>
            <w:r w:rsidRPr="009B0104">
              <w:rPr>
                <w:color w:val="000000"/>
                <w:sz w:val="20"/>
                <w:szCs w:val="20"/>
                <w:lang w:val="en-US" w:eastAsia="en-US"/>
              </w:rPr>
              <w:t>Заявителя</w:t>
            </w:r>
            <w:proofErr w:type="spellEnd"/>
            <w:r w:rsidRPr="009B0104">
              <w:rPr>
                <w:color w:val="000000"/>
                <w:sz w:val="20"/>
                <w:szCs w:val="20"/>
                <w:lang w:val="en-US" w:eastAsia="en-US"/>
              </w:rPr>
              <w:t xml:space="preserve"> </w:t>
            </w:r>
          </w:p>
        </w:tc>
        <w:tc>
          <w:tcPr>
            <w:tcW w:w="1385" w:type="dxa"/>
            <w:tcBorders>
              <w:top w:val="single" w:sz="4" w:space="0" w:color="000000"/>
              <w:left w:val="single" w:sz="4" w:space="0" w:color="000000"/>
              <w:bottom w:val="single" w:sz="4" w:space="0" w:color="000000"/>
              <w:right w:val="single" w:sz="4" w:space="0" w:color="000000"/>
            </w:tcBorders>
            <w:shd w:val="clear" w:color="auto" w:fill="auto"/>
          </w:tcPr>
          <w:p w14:paraId="74F6E1B4" w14:textId="77777777" w:rsidR="009B0104" w:rsidRPr="009B0104" w:rsidRDefault="009B0104" w:rsidP="009B0104">
            <w:pPr>
              <w:spacing w:after="21" w:line="256" w:lineRule="auto"/>
              <w:ind w:left="8" w:right="8"/>
              <w:jc w:val="center"/>
              <w:rPr>
                <w:color w:val="000000"/>
                <w:sz w:val="20"/>
                <w:szCs w:val="20"/>
                <w:lang w:eastAsia="en-US"/>
              </w:rPr>
            </w:pPr>
            <w:r w:rsidRPr="009B0104">
              <w:rPr>
                <w:color w:val="000000"/>
                <w:sz w:val="20"/>
                <w:szCs w:val="20"/>
                <w:lang w:eastAsia="en-US"/>
              </w:rPr>
              <w:t xml:space="preserve">Входящий номер и дата </w:t>
            </w:r>
          </w:p>
          <w:p w14:paraId="3E3DA3A3" w14:textId="77777777" w:rsidR="009B0104" w:rsidRPr="009B0104" w:rsidRDefault="009B0104" w:rsidP="009B0104">
            <w:pPr>
              <w:spacing w:line="259" w:lineRule="auto"/>
              <w:jc w:val="center"/>
              <w:rPr>
                <w:color w:val="000000"/>
                <w:sz w:val="20"/>
                <w:szCs w:val="20"/>
                <w:lang w:eastAsia="en-US"/>
              </w:rPr>
            </w:pPr>
            <w:r w:rsidRPr="009B0104">
              <w:rPr>
                <w:color w:val="000000"/>
                <w:sz w:val="20"/>
                <w:szCs w:val="20"/>
                <w:lang w:eastAsia="en-US"/>
              </w:rPr>
              <w:t xml:space="preserve">полученных документов </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14:paraId="5DBB77C2" w14:textId="77777777" w:rsidR="009B0104" w:rsidRPr="009B0104" w:rsidRDefault="009B0104" w:rsidP="009B0104">
            <w:pPr>
              <w:spacing w:after="3" w:line="275" w:lineRule="auto"/>
              <w:ind w:left="92" w:right="94"/>
              <w:jc w:val="center"/>
              <w:rPr>
                <w:color w:val="000000"/>
                <w:sz w:val="20"/>
                <w:szCs w:val="20"/>
                <w:lang w:eastAsia="en-US"/>
              </w:rPr>
            </w:pPr>
            <w:r w:rsidRPr="009B0104">
              <w:rPr>
                <w:color w:val="000000"/>
                <w:sz w:val="20"/>
                <w:szCs w:val="20"/>
                <w:lang w:eastAsia="en-US"/>
              </w:rPr>
              <w:t xml:space="preserve">Информация о способе </w:t>
            </w:r>
          </w:p>
          <w:p w14:paraId="7BEE3B9E" w14:textId="77777777" w:rsidR="009B0104" w:rsidRPr="009B0104" w:rsidRDefault="009B0104" w:rsidP="009B0104">
            <w:pPr>
              <w:spacing w:line="275" w:lineRule="auto"/>
              <w:jc w:val="center"/>
              <w:rPr>
                <w:color w:val="000000"/>
                <w:sz w:val="20"/>
                <w:szCs w:val="20"/>
                <w:lang w:eastAsia="en-US"/>
              </w:rPr>
            </w:pPr>
            <w:r w:rsidRPr="009B0104">
              <w:rPr>
                <w:color w:val="000000"/>
                <w:sz w:val="20"/>
                <w:szCs w:val="20"/>
                <w:lang w:eastAsia="en-US"/>
              </w:rPr>
              <w:t xml:space="preserve">предоставления документов </w:t>
            </w:r>
          </w:p>
          <w:p w14:paraId="7D721D0C" w14:textId="77777777" w:rsidR="009B0104" w:rsidRPr="009B0104" w:rsidRDefault="009B0104" w:rsidP="009B0104">
            <w:pPr>
              <w:spacing w:line="277" w:lineRule="auto"/>
              <w:jc w:val="center"/>
              <w:rPr>
                <w:color w:val="000000"/>
                <w:sz w:val="20"/>
                <w:szCs w:val="20"/>
                <w:lang w:eastAsia="en-US"/>
              </w:rPr>
            </w:pPr>
            <w:r w:rsidRPr="009B0104">
              <w:rPr>
                <w:color w:val="000000"/>
                <w:sz w:val="20"/>
                <w:szCs w:val="20"/>
                <w:lang w:eastAsia="en-US"/>
              </w:rPr>
              <w:t xml:space="preserve">и (или) лице, подавшем </w:t>
            </w:r>
          </w:p>
          <w:p w14:paraId="1DD150EB" w14:textId="77777777" w:rsidR="009B0104" w:rsidRPr="009B0104" w:rsidRDefault="009B0104" w:rsidP="009B0104">
            <w:pPr>
              <w:spacing w:after="18" w:line="259" w:lineRule="auto"/>
              <w:ind w:right="53"/>
              <w:jc w:val="center"/>
              <w:rPr>
                <w:color w:val="000000"/>
                <w:sz w:val="20"/>
                <w:szCs w:val="20"/>
                <w:lang w:val="en-US" w:eastAsia="en-US"/>
              </w:rPr>
            </w:pPr>
            <w:proofErr w:type="spellStart"/>
            <w:r w:rsidRPr="009B0104">
              <w:rPr>
                <w:color w:val="000000"/>
                <w:sz w:val="20"/>
                <w:szCs w:val="20"/>
                <w:lang w:val="en-US" w:eastAsia="en-US"/>
              </w:rPr>
              <w:t>документы</w:t>
            </w:r>
            <w:proofErr w:type="spellEnd"/>
            <w:r w:rsidRPr="009B0104">
              <w:rPr>
                <w:color w:val="000000"/>
                <w:sz w:val="20"/>
                <w:szCs w:val="20"/>
                <w:lang w:val="en-US" w:eastAsia="en-US"/>
              </w:rPr>
              <w:t xml:space="preserve"> </w:t>
            </w:r>
          </w:p>
          <w:p w14:paraId="021A0F15" w14:textId="77777777" w:rsidR="009B0104" w:rsidRPr="009B0104" w:rsidRDefault="009B0104" w:rsidP="009B0104">
            <w:pPr>
              <w:spacing w:line="259" w:lineRule="auto"/>
              <w:ind w:left="20" w:right="20"/>
              <w:jc w:val="center"/>
              <w:rPr>
                <w:color w:val="000000"/>
                <w:sz w:val="20"/>
                <w:szCs w:val="20"/>
                <w:lang w:val="en-US" w:eastAsia="en-US"/>
              </w:rPr>
            </w:pPr>
            <w:r w:rsidRPr="009B0104">
              <w:rPr>
                <w:color w:val="000000"/>
                <w:sz w:val="20"/>
                <w:szCs w:val="20"/>
                <w:lang w:val="en-US" w:eastAsia="en-US"/>
              </w:rPr>
              <w:t xml:space="preserve">(ФИО, подпись)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3CC14596" w14:textId="77777777" w:rsidR="009B0104" w:rsidRPr="009B0104" w:rsidRDefault="009B0104" w:rsidP="009B0104">
            <w:pPr>
              <w:spacing w:after="4" w:line="274" w:lineRule="auto"/>
              <w:jc w:val="center"/>
              <w:rPr>
                <w:color w:val="000000"/>
                <w:sz w:val="20"/>
                <w:szCs w:val="20"/>
                <w:lang w:eastAsia="en-US"/>
              </w:rPr>
            </w:pPr>
            <w:r w:rsidRPr="009B0104">
              <w:rPr>
                <w:color w:val="000000"/>
                <w:sz w:val="20"/>
                <w:szCs w:val="20"/>
                <w:lang w:eastAsia="en-US"/>
              </w:rPr>
              <w:t xml:space="preserve">Информация о лице, </w:t>
            </w:r>
          </w:p>
          <w:p w14:paraId="5D9764BC" w14:textId="77777777" w:rsidR="009B0104" w:rsidRPr="009B0104" w:rsidRDefault="009B0104" w:rsidP="009B0104">
            <w:pPr>
              <w:spacing w:line="259" w:lineRule="auto"/>
              <w:ind w:left="84"/>
              <w:rPr>
                <w:color w:val="000000"/>
                <w:sz w:val="20"/>
                <w:szCs w:val="20"/>
                <w:lang w:eastAsia="en-US"/>
              </w:rPr>
            </w:pPr>
            <w:r w:rsidRPr="009B0104">
              <w:rPr>
                <w:color w:val="000000"/>
                <w:sz w:val="20"/>
                <w:szCs w:val="20"/>
                <w:lang w:eastAsia="en-US"/>
              </w:rPr>
              <w:t xml:space="preserve">принявшем </w:t>
            </w:r>
          </w:p>
          <w:p w14:paraId="14005797" w14:textId="77777777" w:rsidR="009B0104" w:rsidRPr="009B0104" w:rsidRDefault="009B0104" w:rsidP="009B0104">
            <w:pPr>
              <w:spacing w:after="16" w:line="259" w:lineRule="auto"/>
              <w:ind w:left="101"/>
              <w:rPr>
                <w:color w:val="000000"/>
                <w:sz w:val="20"/>
                <w:szCs w:val="20"/>
                <w:lang w:eastAsia="en-US"/>
              </w:rPr>
            </w:pPr>
            <w:r w:rsidRPr="009B0104">
              <w:rPr>
                <w:color w:val="000000"/>
                <w:sz w:val="20"/>
                <w:szCs w:val="20"/>
                <w:lang w:eastAsia="en-US"/>
              </w:rPr>
              <w:t xml:space="preserve">документы </w:t>
            </w:r>
          </w:p>
          <w:p w14:paraId="6C2D06C8" w14:textId="77777777" w:rsidR="009B0104" w:rsidRPr="009B0104" w:rsidRDefault="009B0104" w:rsidP="009B0104">
            <w:pPr>
              <w:spacing w:line="259" w:lineRule="auto"/>
              <w:jc w:val="center"/>
              <w:rPr>
                <w:color w:val="000000"/>
                <w:sz w:val="20"/>
                <w:szCs w:val="20"/>
                <w:lang w:eastAsia="en-US"/>
              </w:rPr>
            </w:pPr>
            <w:r w:rsidRPr="009B0104">
              <w:rPr>
                <w:color w:val="000000"/>
                <w:sz w:val="20"/>
                <w:szCs w:val="20"/>
                <w:lang w:eastAsia="en-US"/>
              </w:rPr>
              <w:t xml:space="preserve">(ФИО, подпись) </w:t>
            </w:r>
          </w:p>
        </w:tc>
      </w:tr>
      <w:tr w:rsidR="009B0104" w:rsidRPr="009B0104" w14:paraId="1729DCCC" w14:textId="77777777" w:rsidTr="009B0104">
        <w:trPr>
          <w:trHeight w:val="264"/>
        </w:trPr>
        <w:tc>
          <w:tcPr>
            <w:tcW w:w="545" w:type="dxa"/>
            <w:tcBorders>
              <w:top w:val="single" w:sz="4" w:space="0" w:color="000000"/>
              <w:left w:val="single" w:sz="4" w:space="0" w:color="000000"/>
              <w:bottom w:val="single" w:sz="4" w:space="0" w:color="000000"/>
              <w:right w:val="single" w:sz="4" w:space="0" w:color="000000"/>
            </w:tcBorders>
            <w:shd w:val="clear" w:color="auto" w:fill="auto"/>
          </w:tcPr>
          <w:p w14:paraId="7F50AF76" w14:textId="77777777" w:rsidR="009B0104" w:rsidRPr="009B0104" w:rsidRDefault="009B0104" w:rsidP="009B0104">
            <w:pPr>
              <w:spacing w:line="259" w:lineRule="auto"/>
              <w:jc w:val="center"/>
              <w:rPr>
                <w:color w:val="000000"/>
                <w:sz w:val="20"/>
                <w:szCs w:val="20"/>
                <w:lang w:eastAsia="en-US"/>
              </w:rPr>
            </w:pPr>
            <w:r w:rsidRPr="009B0104">
              <w:rPr>
                <w:color w:val="000000"/>
                <w:sz w:val="20"/>
                <w:szCs w:val="20"/>
                <w:lang w:eastAsia="en-US"/>
              </w:rPr>
              <w:t xml:space="preserve"> </w:t>
            </w:r>
          </w:p>
        </w:tc>
        <w:tc>
          <w:tcPr>
            <w:tcW w:w="1592" w:type="dxa"/>
            <w:tcBorders>
              <w:top w:val="single" w:sz="4" w:space="0" w:color="000000"/>
              <w:left w:val="single" w:sz="4" w:space="0" w:color="000000"/>
              <w:bottom w:val="single" w:sz="4" w:space="0" w:color="000000"/>
              <w:right w:val="single" w:sz="4" w:space="0" w:color="000000"/>
            </w:tcBorders>
            <w:shd w:val="clear" w:color="auto" w:fill="auto"/>
          </w:tcPr>
          <w:p w14:paraId="55683F99" w14:textId="77777777" w:rsidR="009B0104" w:rsidRPr="009B0104" w:rsidRDefault="009B0104" w:rsidP="009B0104">
            <w:pPr>
              <w:spacing w:line="259" w:lineRule="auto"/>
              <w:ind w:right="1"/>
              <w:jc w:val="center"/>
              <w:rPr>
                <w:color w:val="000000"/>
                <w:sz w:val="20"/>
                <w:szCs w:val="20"/>
                <w:lang w:eastAsia="en-US"/>
              </w:rPr>
            </w:pPr>
            <w:r w:rsidRPr="009B0104">
              <w:rPr>
                <w:color w:val="000000"/>
                <w:sz w:val="20"/>
                <w:szCs w:val="20"/>
                <w:lang w:eastAsia="en-US"/>
              </w:rPr>
              <w:t xml:space="preserve"> </w:t>
            </w:r>
          </w:p>
        </w:tc>
        <w:tc>
          <w:tcPr>
            <w:tcW w:w="1332" w:type="dxa"/>
            <w:tcBorders>
              <w:top w:val="single" w:sz="4" w:space="0" w:color="000000"/>
              <w:left w:val="single" w:sz="4" w:space="0" w:color="000000"/>
              <w:bottom w:val="single" w:sz="4" w:space="0" w:color="000000"/>
              <w:right w:val="single" w:sz="4" w:space="0" w:color="000000"/>
            </w:tcBorders>
            <w:shd w:val="clear" w:color="auto" w:fill="auto"/>
          </w:tcPr>
          <w:p w14:paraId="1B5CA2A2" w14:textId="77777777" w:rsidR="009B0104" w:rsidRPr="009B0104" w:rsidRDefault="009B0104" w:rsidP="009B0104">
            <w:pPr>
              <w:spacing w:line="259" w:lineRule="auto"/>
              <w:ind w:right="5"/>
              <w:jc w:val="center"/>
              <w:rPr>
                <w:color w:val="000000"/>
                <w:sz w:val="20"/>
                <w:szCs w:val="20"/>
                <w:lang w:eastAsia="en-US"/>
              </w:rPr>
            </w:pPr>
            <w:r w:rsidRPr="009B0104">
              <w:rPr>
                <w:color w:val="000000"/>
                <w:sz w:val="20"/>
                <w:szCs w:val="20"/>
                <w:lang w:eastAsia="en-US"/>
              </w:rPr>
              <w:t xml:space="preserve"> </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14:paraId="4BD7D05B" w14:textId="77777777" w:rsidR="009B0104" w:rsidRPr="009B0104" w:rsidRDefault="009B0104" w:rsidP="009B0104">
            <w:pPr>
              <w:spacing w:line="259" w:lineRule="auto"/>
              <w:ind w:right="3"/>
              <w:jc w:val="center"/>
              <w:rPr>
                <w:color w:val="000000"/>
                <w:sz w:val="20"/>
                <w:szCs w:val="20"/>
                <w:lang w:eastAsia="en-US"/>
              </w:rPr>
            </w:pPr>
            <w:r w:rsidRPr="009B0104">
              <w:rPr>
                <w:color w:val="000000"/>
                <w:sz w:val="20"/>
                <w:szCs w:val="20"/>
                <w:lang w:eastAsia="en-US"/>
              </w:rPr>
              <w:t xml:space="preserve"> </w:t>
            </w:r>
          </w:p>
        </w:tc>
        <w:tc>
          <w:tcPr>
            <w:tcW w:w="1385" w:type="dxa"/>
            <w:tcBorders>
              <w:top w:val="single" w:sz="4" w:space="0" w:color="000000"/>
              <w:left w:val="single" w:sz="4" w:space="0" w:color="000000"/>
              <w:bottom w:val="single" w:sz="4" w:space="0" w:color="000000"/>
              <w:right w:val="single" w:sz="4" w:space="0" w:color="000000"/>
            </w:tcBorders>
            <w:shd w:val="clear" w:color="auto" w:fill="auto"/>
          </w:tcPr>
          <w:p w14:paraId="3161130B" w14:textId="77777777" w:rsidR="009B0104" w:rsidRPr="009B0104" w:rsidRDefault="009B0104" w:rsidP="009B0104">
            <w:pPr>
              <w:spacing w:line="259" w:lineRule="auto"/>
              <w:jc w:val="center"/>
              <w:rPr>
                <w:color w:val="000000"/>
                <w:sz w:val="20"/>
                <w:szCs w:val="20"/>
                <w:lang w:eastAsia="en-US"/>
              </w:rPr>
            </w:pPr>
            <w:r w:rsidRPr="009B0104">
              <w:rPr>
                <w:color w:val="000000"/>
                <w:sz w:val="20"/>
                <w:szCs w:val="20"/>
                <w:lang w:eastAsia="en-US"/>
              </w:rPr>
              <w:t xml:space="preserve"> </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14:paraId="74245A9E" w14:textId="77777777" w:rsidR="009B0104" w:rsidRPr="009B0104" w:rsidRDefault="009B0104" w:rsidP="009B0104">
            <w:pPr>
              <w:spacing w:line="259" w:lineRule="auto"/>
              <w:jc w:val="center"/>
              <w:rPr>
                <w:color w:val="000000"/>
                <w:sz w:val="20"/>
                <w:szCs w:val="20"/>
                <w:lang w:eastAsia="en-US"/>
              </w:rPr>
            </w:pPr>
            <w:r w:rsidRPr="009B0104">
              <w:rPr>
                <w:color w:val="000000"/>
                <w:sz w:val="20"/>
                <w:szCs w:val="20"/>
                <w:lang w:eastAsia="en-US"/>
              </w:rPr>
              <w:t xml:space="preserve">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31B5667F" w14:textId="77777777" w:rsidR="009B0104" w:rsidRPr="009B0104" w:rsidRDefault="009B0104" w:rsidP="009B0104">
            <w:pPr>
              <w:spacing w:line="259" w:lineRule="auto"/>
              <w:ind w:left="2"/>
              <w:jc w:val="center"/>
              <w:rPr>
                <w:color w:val="000000"/>
                <w:sz w:val="20"/>
                <w:szCs w:val="20"/>
                <w:lang w:eastAsia="en-US"/>
              </w:rPr>
            </w:pPr>
            <w:r w:rsidRPr="009B0104">
              <w:rPr>
                <w:color w:val="000000"/>
                <w:sz w:val="20"/>
                <w:szCs w:val="20"/>
                <w:lang w:eastAsia="en-US"/>
              </w:rPr>
              <w:t xml:space="preserve"> </w:t>
            </w:r>
          </w:p>
        </w:tc>
      </w:tr>
    </w:tbl>
    <w:p w14:paraId="3C083C9A" w14:textId="77777777" w:rsidR="009B0104" w:rsidRPr="009B0104" w:rsidRDefault="009B0104" w:rsidP="009B0104">
      <w:pPr>
        <w:spacing w:line="259" w:lineRule="auto"/>
        <w:rPr>
          <w:color w:val="000000"/>
          <w:sz w:val="20"/>
          <w:szCs w:val="20"/>
          <w:lang w:eastAsia="en-US"/>
        </w:rPr>
      </w:pPr>
      <w:r w:rsidRPr="009B0104">
        <w:rPr>
          <w:color w:val="000000"/>
          <w:sz w:val="20"/>
          <w:szCs w:val="20"/>
          <w:lang w:eastAsia="en-US"/>
        </w:rPr>
        <w:t xml:space="preserve"> </w:t>
      </w:r>
    </w:p>
    <w:p w14:paraId="283FE61C" w14:textId="77777777" w:rsidR="009B0104" w:rsidRPr="009B0104" w:rsidRDefault="009B0104" w:rsidP="009B0104">
      <w:pPr>
        <w:spacing w:line="259" w:lineRule="auto"/>
        <w:ind w:left="1717"/>
        <w:jc w:val="center"/>
        <w:rPr>
          <w:color w:val="000000"/>
          <w:sz w:val="20"/>
          <w:szCs w:val="20"/>
          <w:lang w:eastAsia="en-US"/>
        </w:rPr>
      </w:pPr>
    </w:p>
    <w:p w14:paraId="366B7E97" w14:textId="77777777" w:rsidR="009B0104" w:rsidRPr="009B0104" w:rsidRDefault="009B0104" w:rsidP="009B0104">
      <w:pPr>
        <w:spacing w:line="259" w:lineRule="auto"/>
        <w:ind w:left="1717"/>
        <w:jc w:val="center"/>
        <w:rPr>
          <w:color w:val="000000"/>
          <w:sz w:val="20"/>
          <w:szCs w:val="20"/>
          <w:lang w:eastAsia="en-US"/>
        </w:rPr>
      </w:pPr>
      <w:r w:rsidRPr="009B0104">
        <w:rPr>
          <w:color w:val="000000"/>
          <w:sz w:val="20"/>
          <w:szCs w:val="20"/>
          <w:lang w:eastAsia="en-US"/>
        </w:rPr>
        <w:t>ПРИЛОЖЕНИЕ № 6</w:t>
      </w:r>
    </w:p>
    <w:p w14:paraId="54E42618" w14:textId="77777777" w:rsidR="009B0104" w:rsidRPr="009B0104" w:rsidRDefault="009B0104" w:rsidP="009B0104">
      <w:pPr>
        <w:spacing w:line="237" w:lineRule="auto"/>
        <w:ind w:left="4515" w:right="3" w:firstLine="22"/>
        <w:jc w:val="both"/>
        <w:rPr>
          <w:color w:val="000000"/>
          <w:sz w:val="20"/>
          <w:szCs w:val="20"/>
          <w:lang w:eastAsia="en-US"/>
        </w:rPr>
      </w:pPr>
      <w:r w:rsidRPr="009B0104">
        <w:rPr>
          <w:color w:val="000000"/>
          <w:sz w:val="20"/>
          <w:szCs w:val="20"/>
          <w:lang w:eastAsia="en-US"/>
        </w:rPr>
        <w:t>к Порядку предоставления субсидий, в том числе грантов в форме субсидий, юридическим лицам (за исключением субсидий государственным (муниципальным) учреждениям), индивидуальным предпринимателям, а также физическими лицами - производителями товаров, работ, услуг, необходимых для получения субсидии за счет средств бюджета муниципального образования «Подгорнское сельское поселение»</w:t>
      </w:r>
    </w:p>
    <w:p w14:paraId="4F964C3F" w14:textId="77777777" w:rsidR="009B0104" w:rsidRPr="009B0104" w:rsidRDefault="009B0104" w:rsidP="009B0104">
      <w:pPr>
        <w:spacing w:line="259" w:lineRule="auto"/>
        <w:jc w:val="center"/>
        <w:rPr>
          <w:color w:val="000000"/>
          <w:sz w:val="20"/>
          <w:szCs w:val="20"/>
          <w:lang w:eastAsia="en-US"/>
        </w:rPr>
      </w:pPr>
    </w:p>
    <w:p w14:paraId="53F7EB72" w14:textId="77777777" w:rsidR="009B0104" w:rsidRPr="009B0104" w:rsidRDefault="009B0104" w:rsidP="009B0104">
      <w:pPr>
        <w:spacing w:after="57" w:line="259" w:lineRule="auto"/>
        <w:rPr>
          <w:color w:val="000000"/>
          <w:sz w:val="20"/>
          <w:szCs w:val="20"/>
          <w:lang w:eastAsia="en-US"/>
        </w:rPr>
      </w:pPr>
      <w:r w:rsidRPr="009B0104">
        <w:rPr>
          <w:color w:val="000000"/>
          <w:sz w:val="20"/>
          <w:szCs w:val="20"/>
          <w:lang w:eastAsia="en-US"/>
        </w:rPr>
        <w:t xml:space="preserve"> </w:t>
      </w:r>
    </w:p>
    <w:p w14:paraId="69105718" w14:textId="77777777" w:rsidR="009B0104" w:rsidRPr="009B0104" w:rsidRDefault="009B0104" w:rsidP="009B0104">
      <w:pPr>
        <w:keepNext/>
        <w:keepLines/>
        <w:spacing w:line="270" w:lineRule="auto"/>
        <w:ind w:left="10" w:right="5" w:hanging="10"/>
        <w:jc w:val="center"/>
        <w:outlineLvl w:val="0"/>
        <w:rPr>
          <w:b/>
          <w:color w:val="000000"/>
          <w:sz w:val="20"/>
          <w:szCs w:val="20"/>
        </w:rPr>
      </w:pPr>
      <w:r w:rsidRPr="009B0104">
        <w:rPr>
          <w:b/>
          <w:color w:val="000000"/>
          <w:sz w:val="20"/>
          <w:szCs w:val="20"/>
        </w:rPr>
        <w:t xml:space="preserve">СОГЛАСИЕ на обработку персональных данных </w:t>
      </w:r>
    </w:p>
    <w:p w14:paraId="32EA1607" w14:textId="77777777" w:rsidR="009B0104" w:rsidRPr="009B0104" w:rsidRDefault="009B0104" w:rsidP="009B0104">
      <w:pPr>
        <w:spacing w:after="13" w:line="268" w:lineRule="auto"/>
        <w:ind w:left="-15" w:right="63"/>
        <w:jc w:val="both"/>
        <w:rPr>
          <w:color w:val="000000"/>
          <w:sz w:val="20"/>
          <w:szCs w:val="20"/>
          <w:lang w:eastAsia="en-US"/>
        </w:rPr>
      </w:pPr>
      <w:r w:rsidRPr="009B0104">
        <w:rPr>
          <w:color w:val="000000"/>
          <w:sz w:val="20"/>
          <w:szCs w:val="20"/>
          <w:lang w:eastAsia="en-US"/>
        </w:rPr>
        <w:t xml:space="preserve">Я, __________________________________________________________________ </w:t>
      </w:r>
    </w:p>
    <w:p w14:paraId="595BCA02" w14:textId="77777777" w:rsidR="009B0104" w:rsidRPr="009B0104" w:rsidRDefault="009B0104" w:rsidP="009B0104">
      <w:pPr>
        <w:ind w:left="1440" w:right="5" w:firstLine="720"/>
        <w:jc w:val="both"/>
        <w:rPr>
          <w:i/>
          <w:color w:val="000000"/>
          <w:sz w:val="20"/>
          <w:szCs w:val="20"/>
          <w:lang w:eastAsia="en-US"/>
        </w:rPr>
      </w:pPr>
      <w:r w:rsidRPr="009B0104">
        <w:rPr>
          <w:i/>
          <w:color w:val="000000"/>
          <w:sz w:val="20"/>
          <w:szCs w:val="20"/>
          <w:lang w:eastAsia="en-US"/>
        </w:rPr>
        <w:t>(фамилия, имя, отчество индивидуального предпринимателя)</w:t>
      </w:r>
    </w:p>
    <w:p w14:paraId="316182CC" w14:textId="77777777" w:rsidR="009B0104" w:rsidRPr="009B0104" w:rsidRDefault="009B0104" w:rsidP="009B0104">
      <w:pPr>
        <w:ind w:right="5" w:firstLine="98"/>
        <w:jc w:val="both"/>
        <w:rPr>
          <w:color w:val="000000"/>
          <w:sz w:val="20"/>
          <w:szCs w:val="20"/>
          <w:lang w:eastAsia="en-US"/>
        </w:rPr>
      </w:pPr>
      <w:r w:rsidRPr="009B0104">
        <w:rPr>
          <w:i/>
          <w:color w:val="000000"/>
          <w:sz w:val="20"/>
          <w:szCs w:val="20"/>
          <w:lang w:eastAsia="en-US"/>
        </w:rPr>
        <w:t xml:space="preserve"> </w:t>
      </w:r>
      <w:r w:rsidRPr="009B0104">
        <w:rPr>
          <w:color w:val="000000"/>
          <w:sz w:val="20"/>
          <w:szCs w:val="20"/>
          <w:lang w:eastAsia="en-US"/>
        </w:rPr>
        <w:t xml:space="preserve">в соответствии с пунктом 4 статьи 9 Федерального закона от 27 июля 2006 г. № 152-ФЗ «О персональных данных», зарегистрирован(а) по адресу: </w:t>
      </w:r>
    </w:p>
    <w:p w14:paraId="04E39E4F" w14:textId="77777777" w:rsidR="009B0104" w:rsidRPr="009B0104" w:rsidRDefault="009B0104" w:rsidP="009B0104">
      <w:pPr>
        <w:spacing w:after="13" w:line="268" w:lineRule="auto"/>
        <w:ind w:left="-15" w:right="63"/>
        <w:jc w:val="both"/>
        <w:rPr>
          <w:color w:val="000000"/>
          <w:sz w:val="20"/>
          <w:szCs w:val="20"/>
          <w:lang w:eastAsia="en-US"/>
        </w:rPr>
      </w:pPr>
      <w:r w:rsidRPr="009B0104">
        <w:rPr>
          <w:color w:val="000000"/>
          <w:sz w:val="20"/>
          <w:szCs w:val="20"/>
          <w:lang w:eastAsia="en-US"/>
        </w:rPr>
        <w:t xml:space="preserve">____________________________________________________________________ </w:t>
      </w:r>
    </w:p>
    <w:p w14:paraId="2B3CFA24" w14:textId="77777777" w:rsidR="009B0104" w:rsidRPr="009B0104" w:rsidRDefault="009B0104" w:rsidP="009B0104">
      <w:pPr>
        <w:tabs>
          <w:tab w:val="center" w:pos="4833"/>
          <w:tab w:val="right" w:pos="9643"/>
        </w:tabs>
        <w:spacing w:after="13" w:line="268" w:lineRule="auto"/>
        <w:ind w:left="-15"/>
        <w:rPr>
          <w:color w:val="000000"/>
          <w:sz w:val="20"/>
          <w:szCs w:val="20"/>
          <w:lang w:eastAsia="en-US"/>
        </w:rPr>
      </w:pPr>
      <w:r w:rsidRPr="009B0104">
        <w:rPr>
          <w:color w:val="000000"/>
          <w:sz w:val="20"/>
          <w:szCs w:val="20"/>
          <w:lang w:eastAsia="en-US"/>
        </w:rPr>
        <w:t xml:space="preserve">документ, удостоверяющий личность: </w:t>
      </w:r>
    </w:p>
    <w:p w14:paraId="5D550ED1" w14:textId="77777777" w:rsidR="009B0104" w:rsidRPr="009B0104" w:rsidRDefault="009B0104" w:rsidP="009B0104">
      <w:pPr>
        <w:spacing w:after="13" w:line="268" w:lineRule="auto"/>
        <w:ind w:left="-15" w:right="63"/>
        <w:jc w:val="both"/>
        <w:rPr>
          <w:color w:val="000000"/>
          <w:sz w:val="20"/>
          <w:szCs w:val="20"/>
          <w:lang w:eastAsia="en-US"/>
        </w:rPr>
      </w:pPr>
      <w:r w:rsidRPr="009B0104">
        <w:rPr>
          <w:color w:val="000000"/>
          <w:sz w:val="20"/>
          <w:szCs w:val="20"/>
          <w:lang w:eastAsia="en-US"/>
        </w:rPr>
        <w:t>____________________________________________________________________</w:t>
      </w:r>
    </w:p>
    <w:p w14:paraId="23265CAB" w14:textId="77777777" w:rsidR="009B0104" w:rsidRPr="009B0104" w:rsidRDefault="009B0104" w:rsidP="009B0104">
      <w:pPr>
        <w:spacing w:after="13" w:line="268" w:lineRule="auto"/>
        <w:ind w:left="-15" w:right="63"/>
        <w:jc w:val="both"/>
        <w:rPr>
          <w:color w:val="000000"/>
          <w:sz w:val="20"/>
          <w:szCs w:val="20"/>
          <w:lang w:eastAsia="en-US"/>
        </w:rPr>
      </w:pPr>
      <w:r w:rsidRPr="009B0104">
        <w:rPr>
          <w:color w:val="000000"/>
          <w:sz w:val="20"/>
          <w:szCs w:val="20"/>
          <w:lang w:eastAsia="en-US"/>
        </w:rPr>
        <w:t xml:space="preserve">___________________________________________________________________ </w:t>
      </w:r>
    </w:p>
    <w:p w14:paraId="11BDBF73" w14:textId="77777777" w:rsidR="009B0104" w:rsidRPr="009B0104" w:rsidRDefault="009B0104" w:rsidP="009B0104">
      <w:pPr>
        <w:spacing w:line="279" w:lineRule="auto"/>
        <w:ind w:left="1411" w:right="1344"/>
        <w:jc w:val="center"/>
        <w:rPr>
          <w:color w:val="000000"/>
          <w:sz w:val="20"/>
          <w:szCs w:val="20"/>
          <w:lang w:eastAsia="en-US"/>
        </w:rPr>
      </w:pPr>
      <w:r w:rsidRPr="009B0104">
        <w:rPr>
          <w:i/>
          <w:color w:val="000000"/>
          <w:sz w:val="20"/>
          <w:szCs w:val="20"/>
          <w:lang w:eastAsia="en-US"/>
        </w:rPr>
        <w:t xml:space="preserve">(наименование документа, номер, серия, сведения о дате выдачи документа и выдавшем его органе) </w:t>
      </w:r>
    </w:p>
    <w:p w14:paraId="37666283" w14:textId="77777777" w:rsidR="009B0104" w:rsidRPr="009B0104" w:rsidRDefault="009B0104" w:rsidP="009B0104">
      <w:pPr>
        <w:spacing w:after="13"/>
        <w:ind w:left="-15" w:right="1"/>
        <w:jc w:val="both"/>
        <w:rPr>
          <w:color w:val="000000"/>
          <w:sz w:val="20"/>
          <w:szCs w:val="20"/>
          <w:lang w:eastAsia="en-US"/>
        </w:rPr>
      </w:pPr>
      <w:r w:rsidRPr="009B0104">
        <w:rPr>
          <w:color w:val="000000"/>
          <w:sz w:val="20"/>
          <w:szCs w:val="20"/>
          <w:lang w:eastAsia="en-US"/>
        </w:rPr>
        <w:t>в целях получения субсидии за счет средств бюджета муниципального образования «Подгорнское сельское поселение» на возмещение части затрат по ________________________________________________________________, в</w:t>
      </w:r>
      <w:r w:rsidRPr="009B0104">
        <w:rPr>
          <w:b/>
          <w:color w:val="000000"/>
          <w:sz w:val="20"/>
          <w:szCs w:val="20"/>
          <w:lang w:eastAsia="en-US"/>
        </w:rPr>
        <w:t xml:space="preserve"> </w:t>
      </w:r>
      <w:r w:rsidRPr="009B0104">
        <w:rPr>
          <w:color w:val="000000"/>
          <w:sz w:val="20"/>
          <w:szCs w:val="20"/>
          <w:lang w:eastAsia="en-US"/>
        </w:rPr>
        <w:t xml:space="preserve">целях </w:t>
      </w:r>
    </w:p>
    <w:p w14:paraId="6DDE1D38" w14:textId="77777777" w:rsidR="009B0104" w:rsidRPr="009B0104" w:rsidRDefault="009B0104" w:rsidP="009B0104">
      <w:pPr>
        <w:spacing w:after="13"/>
        <w:ind w:left="-15" w:right="63"/>
        <w:jc w:val="both"/>
        <w:rPr>
          <w:color w:val="000000"/>
          <w:sz w:val="20"/>
          <w:szCs w:val="20"/>
          <w:lang w:eastAsia="en-US"/>
        </w:rPr>
      </w:pPr>
      <w:r w:rsidRPr="009B0104">
        <w:rPr>
          <w:color w:val="000000"/>
          <w:sz w:val="20"/>
          <w:szCs w:val="20"/>
          <w:lang w:eastAsia="en-US"/>
        </w:rPr>
        <w:t xml:space="preserve">____________________________________________________________________ _____________________________________________________________________________ я даю согласие Администрации Подгорнского сельского поселения, находящейся по </w:t>
      </w:r>
      <w:proofErr w:type="gramStart"/>
      <w:r w:rsidRPr="009B0104">
        <w:rPr>
          <w:color w:val="000000"/>
          <w:sz w:val="20"/>
          <w:szCs w:val="20"/>
          <w:lang w:eastAsia="en-US"/>
        </w:rPr>
        <w:t>адресу:_</w:t>
      </w:r>
      <w:proofErr w:type="gramEnd"/>
      <w:r w:rsidRPr="009B0104">
        <w:rPr>
          <w:color w:val="000000"/>
          <w:sz w:val="20"/>
          <w:szCs w:val="20"/>
          <w:lang w:eastAsia="en-US"/>
        </w:rPr>
        <w:t xml:space="preserve">_____________________________________________________________________, на обработку моих персональных данных, а именно: </w:t>
      </w:r>
    </w:p>
    <w:p w14:paraId="7D13E12E" w14:textId="77777777" w:rsidR="009B0104" w:rsidRPr="009B0104" w:rsidRDefault="009B0104" w:rsidP="00EE37AF">
      <w:pPr>
        <w:numPr>
          <w:ilvl w:val="0"/>
          <w:numId w:val="14"/>
        </w:numPr>
        <w:spacing w:after="13" w:line="268" w:lineRule="auto"/>
        <w:ind w:right="63"/>
        <w:jc w:val="both"/>
        <w:rPr>
          <w:color w:val="000000"/>
          <w:sz w:val="20"/>
          <w:szCs w:val="20"/>
          <w:lang w:eastAsia="en-US"/>
        </w:rPr>
      </w:pPr>
      <w:r w:rsidRPr="009B0104">
        <w:rPr>
          <w:color w:val="000000"/>
          <w:sz w:val="20"/>
          <w:szCs w:val="20"/>
          <w:lang w:eastAsia="en-US"/>
        </w:rPr>
        <w:t xml:space="preserve">фамилия, имя, отчество (последнее при наличии); </w:t>
      </w:r>
    </w:p>
    <w:p w14:paraId="7EB29B04" w14:textId="77777777" w:rsidR="009B0104" w:rsidRPr="009B0104" w:rsidRDefault="009B0104" w:rsidP="00EE37AF">
      <w:pPr>
        <w:numPr>
          <w:ilvl w:val="0"/>
          <w:numId w:val="14"/>
        </w:numPr>
        <w:spacing w:after="13" w:line="268" w:lineRule="auto"/>
        <w:ind w:right="63"/>
        <w:jc w:val="both"/>
        <w:rPr>
          <w:color w:val="000000"/>
          <w:sz w:val="20"/>
          <w:szCs w:val="20"/>
          <w:lang w:val="en-US" w:eastAsia="en-US"/>
        </w:rPr>
      </w:pPr>
      <w:proofErr w:type="spellStart"/>
      <w:r w:rsidRPr="009B0104">
        <w:rPr>
          <w:color w:val="000000"/>
          <w:sz w:val="20"/>
          <w:szCs w:val="20"/>
          <w:lang w:val="en-US" w:eastAsia="en-US"/>
        </w:rPr>
        <w:t>паспортные</w:t>
      </w:r>
      <w:proofErr w:type="spellEnd"/>
      <w:r w:rsidRPr="009B0104">
        <w:rPr>
          <w:color w:val="000000"/>
          <w:sz w:val="20"/>
          <w:szCs w:val="20"/>
          <w:lang w:val="en-US" w:eastAsia="en-US"/>
        </w:rPr>
        <w:t xml:space="preserve"> </w:t>
      </w:r>
      <w:proofErr w:type="spellStart"/>
      <w:r w:rsidRPr="009B0104">
        <w:rPr>
          <w:color w:val="000000"/>
          <w:sz w:val="20"/>
          <w:szCs w:val="20"/>
          <w:lang w:val="en-US" w:eastAsia="en-US"/>
        </w:rPr>
        <w:t>данные</w:t>
      </w:r>
      <w:proofErr w:type="spellEnd"/>
      <w:r w:rsidRPr="009B0104">
        <w:rPr>
          <w:color w:val="000000"/>
          <w:sz w:val="20"/>
          <w:szCs w:val="20"/>
          <w:lang w:val="en-US" w:eastAsia="en-US"/>
        </w:rPr>
        <w:t xml:space="preserve">; </w:t>
      </w:r>
    </w:p>
    <w:p w14:paraId="24F1EBA8" w14:textId="77777777" w:rsidR="009B0104" w:rsidRPr="009B0104" w:rsidRDefault="009B0104" w:rsidP="00EE37AF">
      <w:pPr>
        <w:numPr>
          <w:ilvl w:val="0"/>
          <w:numId w:val="14"/>
        </w:numPr>
        <w:spacing w:after="13" w:line="268" w:lineRule="auto"/>
        <w:ind w:right="63"/>
        <w:jc w:val="both"/>
        <w:rPr>
          <w:color w:val="000000"/>
          <w:sz w:val="20"/>
          <w:szCs w:val="20"/>
          <w:lang w:eastAsia="en-US"/>
        </w:rPr>
      </w:pPr>
      <w:r w:rsidRPr="009B0104">
        <w:rPr>
          <w:color w:val="000000"/>
          <w:sz w:val="20"/>
          <w:szCs w:val="20"/>
          <w:lang w:eastAsia="en-US"/>
        </w:rPr>
        <w:t xml:space="preserve">адрес регистрации по месту жительства и адрес фактического проживания; </w:t>
      </w:r>
    </w:p>
    <w:p w14:paraId="6FEA419A" w14:textId="77777777" w:rsidR="009B0104" w:rsidRPr="009B0104" w:rsidRDefault="009B0104" w:rsidP="00EE37AF">
      <w:pPr>
        <w:numPr>
          <w:ilvl w:val="0"/>
          <w:numId w:val="14"/>
        </w:numPr>
        <w:spacing w:after="13" w:line="268" w:lineRule="auto"/>
        <w:ind w:right="63"/>
        <w:jc w:val="both"/>
        <w:rPr>
          <w:color w:val="000000"/>
          <w:sz w:val="20"/>
          <w:szCs w:val="20"/>
          <w:lang w:val="en-US" w:eastAsia="en-US"/>
        </w:rPr>
      </w:pPr>
      <w:proofErr w:type="spellStart"/>
      <w:r w:rsidRPr="009B0104">
        <w:rPr>
          <w:color w:val="000000"/>
          <w:sz w:val="20"/>
          <w:szCs w:val="20"/>
          <w:lang w:val="en-US" w:eastAsia="en-US"/>
        </w:rPr>
        <w:t>номер</w:t>
      </w:r>
      <w:proofErr w:type="spellEnd"/>
      <w:r w:rsidRPr="009B0104">
        <w:rPr>
          <w:color w:val="000000"/>
          <w:sz w:val="20"/>
          <w:szCs w:val="20"/>
          <w:lang w:val="en-US" w:eastAsia="en-US"/>
        </w:rPr>
        <w:t xml:space="preserve"> </w:t>
      </w:r>
      <w:proofErr w:type="spellStart"/>
      <w:r w:rsidRPr="009B0104">
        <w:rPr>
          <w:color w:val="000000"/>
          <w:sz w:val="20"/>
          <w:szCs w:val="20"/>
          <w:lang w:val="en-US" w:eastAsia="en-US"/>
        </w:rPr>
        <w:t>контактного</w:t>
      </w:r>
      <w:proofErr w:type="spellEnd"/>
      <w:r w:rsidRPr="009B0104">
        <w:rPr>
          <w:color w:val="000000"/>
          <w:sz w:val="20"/>
          <w:szCs w:val="20"/>
          <w:lang w:val="en-US" w:eastAsia="en-US"/>
        </w:rPr>
        <w:t xml:space="preserve"> </w:t>
      </w:r>
      <w:proofErr w:type="spellStart"/>
      <w:r w:rsidRPr="009B0104">
        <w:rPr>
          <w:color w:val="000000"/>
          <w:sz w:val="20"/>
          <w:szCs w:val="20"/>
          <w:lang w:val="en-US" w:eastAsia="en-US"/>
        </w:rPr>
        <w:t>телефона</w:t>
      </w:r>
      <w:proofErr w:type="spellEnd"/>
      <w:r w:rsidRPr="009B0104">
        <w:rPr>
          <w:color w:val="000000"/>
          <w:sz w:val="20"/>
          <w:szCs w:val="20"/>
          <w:lang w:val="en-US" w:eastAsia="en-US"/>
        </w:rPr>
        <w:t xml:space="preserve">; </w:t>
      </w:r>
    </w:p>
    <w:p w14:paraId="08E3AC48" w14:textId="77777777" w:rsidR="009B0104" w:rsidRPr="009B0104" w:rsidRDefault="009B0104" w:rsidP="00EE37AF">
      <w:pPr>
        <w:numPr>
          <w:ilvl w:val="0"/>
          <w:numId w:val="14"/>
        </w:numPr>
        <w:spacing w:after="13" w:line="268" w:lineRule="auto"/>
        <w:ind w:right="63"/>
        <w:jc w:val="both"/>
        <w:rPr>
          <w:color w:val="000000"/>
          <w:sz w:val="20"/>
          <w:szCs w:val="20"/>
          <w:lang w:val="en-US" w:eastAsia="en-US"/>
        </w:rPr>
      </w:pPr>
      <w:r w:rsidRPr="009B0104">
        <w:rPr>
          <w:color w:val="000000"/>
          <w:sz w:val="20"/>
          <w:szCs w:val="20"/>
          <w:lang w:val="en-US" w:eastAsia="en-US"/>
        </w:rPr>
        <w:lastRenderedPageBreak/>
        <w:t xml:space="preserve">ИНН; </w:t>
      </w:r>
    </w:p>
    <w:p w14:paraId="2154F909" w14:textId="77777777" w:rsidR="009B0104" w:rsidRPr="009B0104" w:rsidRDefault="009B0104" w:rsidP="00EE37AF">
      <w:pPr>
        <w:numPr>
          <w:ilvl w:val="0"/>
          <w:numId w:val="14"/>
        </w:numPr>
        <w:spacing w:after="13" w:line="268" w:lineRule="auto"/>
        <w:ind w:right="63"/>
        <w:jc w:val="both"/>
        <w:rPr>
          <w:color w:val="000000"/>
          <w:sz w:val="20"/>
          <w:szCs w:val="20"/>
          <w:lang w:eastAsia="en-US"/>
        </w:rPr>
      </w:pPr>
      <w:r w:rsidRPr="009B0104">
        <w:rPr>
          <w:color w:val="000000"/>
          <w:sz w:val="20"/>
          <w:szCs w:val="20"/>
          <w:lang w:eastAsia="en-US"/>
        </w:rPr>
        <w:t xml:space="preserve">ОГРН, то есть на совершение действий, предусмотренных пунктом 3 статьи 3 Федерального закона от 27 июля 2006 г. № 152-ФЗ «О персональных данных». Настоящее согласие действует со дня его подписания до дня отзыва в письменной форме. </w:t>
      </w:r>
    </w:p>
    <w:p w14:paraId="53E28E8F" w14:textId="77777777" w:rsidR="009B0104" w:rsidRPr="009B0104" w:rsidRDefault="009B0104" w:rsidP="009B0104">
      <w:pPr>
        <w:spacing w:line="259" w:lineRule="auto"/>
        <w:rPr>
          <w:color w:val="000000"/>
          <w:sz w:val="20"/>
          <w:szCs w:val="20"/>
          <w:lang w:eastAsia="en-US"/>
        </w:rPr>
      </w:pPr>
      <w:r w:rsidRPr="009B0104">
        <w:rPr>
          <w:color w:val="000000"/>
          <w:sz w:val="20"/>
          <w:szCs w:val="20"/>
          <w:lang w:eastAsia="en-US"/>
        </w:rPr>
        <w:t xml:space="preserve"> </w:t>
      </w:r>
    </w:p>
    <w:p w14:paraId="3583D7F2" w14:textId="77777777" w:rsidR="009B0104" w:rsidRPr="009B0104" w:rsidRDefault="009B0104" w:rsidP="009B0104">
      <w:pPr>
        <w:spacing w:after="13"/>
        <w:ind w:left="-15" w:right="63"/>
        <w:jc w:val="both"/>
        <w:rPr>
          <w:color w:val="000000"/>
          <w:sz w:val="20"/>
          <w:szCs w:val="20"/>
          <w:lang w:eastAsia="en-US"/>
        </w:rPr>
      </w:pPr>
      <w:r w:rsidRPr="009B0104">
        <w:rPr>
          <w:color w:val="000000"/>
          <w:sz w:val="20"/>
          <w:szCs w:val="20"/>
          <w:lang w:eastAsia="en-US"/>
        </w:rPr>
        <w:t xml:space="preserve">Заявитель </w:t>
      </w:r>
    </w:p>
    <w:p w14:paraId="1E002A25" w14:textId="77777777" w:rsidR="009B0104" w:rsidRPr="009B0104" w:rsidRDefault="009B0104" w:rsidP="009B0104">
      <w:pPr>
        <w:spacing w:after="13"/>
        <w:ind w:left="-15" w:right="63"/>
        <w:jc w:val="both"/>
        <w:rPr>
          <w:color w:val="000000"/>
          <w:sz w:val="20"/>
          <w:szCs w:val="20"/>
          <w:lang w:eastAsia="en-US"/>
        </w:rPr>
      </w:pPr>
      <w:r w:rsidRPr="009B0104">
        <w:rPr>
          <w:color w:val="000000"/>
          <w:sz w:val="20"/>
          <w:szCs w:val="20"/>
          <w:lang w:eastAsia="en-US"/>
        </w:rPr>
        <w:t xml:space="preserve">(указывается должность </w:t>
      </w:r>
      <w:proofErr w:type="gramStart"/>
      <w:r w:rsidRPr="009B0104">
        <w:rPr>
          <w:color w:val="000000"/>
          <w:sz w:val="20"/>
          <w:szCs w:val="20"/>
          <w:lang w:eastAsia="en-US"/>
        </w:rPr>
        <w:t>руководителя)_</w:t>
      </w:r>
      <w:proofErr w:type="gramEnd"/>
      <w:r w:rsidRPr="009B0104">
        <w:rPr>
          <w:color w:val="000000"/>
          <w:sz w:val="20"/>
          <w:szCs w:val="20"/>
          <w:lang w:eastAsia="en-US"/>
        </w:rPr>
        <w:t xml:space="preserve">_________________ ________________ </w:t>
      </w:r>
    </w:p>
    <w:p w14:paraId="075D8F02" w14:textId="77777777" w:rsidR="009B0104" w:rsidRPr="009B0104" w:rsidRDefault="009B0104" w:rsidP="009B0104">
      <w:pPr>
        <w:ind w:left="-5" w:hanging="10"/>
        <w:rPr>
          <w:color w:val="000000"/>
          <w:sz w:val="20"/>
          <w:szCs w:val="20"/>
          <w:lang w:eastAsia="en-US"/>
        </w:rPr>
      </w:pPr>
      <w:r w:rsidRPr="009B0104">
        <w:rPr>
          <w:color w:val="000000"/>
          <w:sz w:val="20"/>
          <w:szCs w:val="20"/>
          <w:lang w:eastAsia="en-US"/>
        </w:rPr>
        <w:t xml:space="preserve">                                                             (</w:t>
      </w:r>
      <w:proofErr w:type="gramStart"/>
      <w:r w:rsidRPr="009B0104">
        <w:rPr>
          <w:color w:val="000000"/>
          <w:sz w:val="20"/>
          <w:szCs w:val="20"/>
          <w:lang w:eastAsia="en-US"/>
        </w:rPr>
        <w:t xml:space="preserve">подпись)   </w:t>
      </w:r>
      <w:proofErr w:type="gramEnd"/>
      <w:r w:rsidRPr="009B0104">
        <w:rPr>
          <w:color w:val="000000"/>
          <w:sz w:val="20"/>
          <w:szCs w:val="20"/>
          <w:lang w:eastAsia="en-US"/>
        </w:rPr>
        <w:t xml:space="preserve">                       (Ф.И.О. полностью) </w:t>
      </w:r>
    </w:p>
    <w:p w14:paraId="2B43F0BB" w14:textId="77777777" w:rsidR="009B0104" w:rsidRPr="009B0104" w:rsidRDefault="009B0104" w:rsidP="009B0104">
      <w:pPr>
        <w:spacing w:after="85"/>
        <w:rPr>
          <w:color w:val="000000"/>
          <w:sz w:val="20"/>
          <w:szCs w:val="20"/>
          <w:lang w:eastAsia="en-US"/>
        </w:rPr>
      </w:pPr>
      <w:r w:rsidRPr="009B0104">
        <w:rPr>
          <w:color w:val="000000"/>
          <w:sz w:val="20"/>
          <w:szCs w:val="20"/>
          <w:lang w:eastAsia="en-US"/>
        </w:rPr>
        <w:t xml:space="preserve"> </w:t>
      </w:r>
    </w:p>
    <w:p w14:paraId="687707D4" w14:textId="77777777" w:rsidR="009B0104" w:rsidRPr="009B0104" w:rsidRDefault="009B0104" w:rsidP="009B0104">
      <w:pPr>
        <w:spacing w:after="13"/>
        <w:ind w:left="-15" w:right="63"/>
        <w:jc w:val="both"/>
        <w:rPr>
          <w:color w:val="000000"/>
          <w:sz w:val="20"/>
          <w:szCs w:val="20"/>
          <w:lang w:eastAsia="en-US"/>
        </w:rPr>
      </w:pPr>
      <w:r w:rsidRPr="009B0104">
        <w:rPr>
          <w:color w:val="000000"/>
          <w:sz w:val="20"/>
          <w:szCs w:val="20"/>
          <w:lang w:eastAsia="en-US"/>
        </w:rPr>
        <w:t>«___</w:t>
      </w:r>
      <w:proofErr w:type="gramStart"/>
      <w:r w:rsidRPr="009B0104">
        <w:rPr>
          <w:color w:val="000000"/>
          <w:sz w:val="20"/>
          <w:szCs w:val="20"/>
          <w:lang w:eastAsia="en-US"/>
        </w:rPr>
        <w:t>_»_</w:t>
      </w:r>
      <w:proofErr w:type="gramEnd"/>
      <w:r w:rsidRPr="009B0104">
        <w:rPr>
          <w:color w:val="000000"/>
          <w:sz w:val="20"/>
          <w:szCs w:val="20"/>
          <w:lang w:eastAsia="en-US"/>
        </w:rPr>
        <w:t xml:space="preserve">______________ 20___ г. </w:t>
      </w:r>
    </w:p>
    <w:p w14:paraId="39743E50" w14:textId="77777777" w:rsidR="009B0104" w:rsidRPr="009B0104" w:rsidRDefault="009B0104" w:rsidP="009B0104">
      <w:pPr>
        <w:rPr>
          <w:color w:val="000000"/>
          <w:sz w:val="20"/>
          <w:szCs w:val="20"/>
          <w:lang w:eastAsia="en-US"/>
        </w:rPr>
      </w:pPr>
      <w:r w:rsidRPr="009B0104">
        <w:rPr>
          <w:color w:val="000000"/>
          <w:sz w:val="20"/>
          <w:szCs w:val="20"/>
          <w:lang w:eastAsia="en-US"/>
        </w:rPr>
        <w:t xml:space="preserve"> </w:t>
      </w:r>
    </w:p>
    <w:p w14:paraId="75C25FD9" w14:textId="3DF24A43" w:rsidR="009B0104" w:rsidRPr="009B0104" w:rsidRDefault="009B0104" w:rsidP="0075047F">
      <w:pPr>
        <w:spacing w:after="24"/>
        <w:jc w:val="center"/>
        <w:rPr>
          <w:b/>
          <w:sz w:val="20"/>
          <w:szCs w:val="20"/>
        </w:rPr>
      </w:pPr>
      <w:r w:rsidRPr="009B0104">
        <w:rPr>
          <w:b/>
          <w:sz w:val="20"/>
          <w:szCs w:val="20"/>
        </w:rPr>
        <w:t>АДМИНИСТРАЦИЯ ПОДГОРНСКОГО СЕЛЬСКОГО ПОСЕЛЕНИЯ</w:t>
      </w:r>
    </w:p>
    <w:p w14:paraId="3CE3F9CC" w14:textId="77777777" w:rsidR="009B0104" w:rsidRPr="009B0104" w:rsidRDefault="009B0104" w:rsidP="009B0104">
      <w:pPr>
        <w:jc w:val="center"/>
        <w:outlineLvl w:val="0"/>
        <w:rPr>
          <w:b/>
          <w:spacing w:val="20"/>
          <w:sz w:val="20"/>
          <w:szCs w:val="20"/>
        </w:rPr>
      </w:pPr>
    </w:p>
    <w:p w14:paraId="5244C996" w14:textId="18694A0D" w:rsidR="009B0104" w:rsidRPr="009B0104" w:rsidRDefault="009B0104" w:rsidP="009B0104">
      <w:pPr>
        <w:jc w:val="center"/>
        <w:outlineLvl w:val="0"/>
        <w:rPr>
          <w:b/>
          <w:spacing w:val="20"/>
          <w:sz w:val="20"/>
          <w:szCs w:val="20"/>
        </w:rPr>
      </w:pPr>
      <w:r w:rsidRPr="009B0104">
        <w:rPr>
          <w:b/>
          <w:spacing w:val="20"/>
          <w:sz w:val="20"/>
          <w:szCs w:val="20"/>
        </w:rPr>
        <w:t>ПОСТАНОВЛЕНИЕ</w:t>
      </w:r>
      <w:r w:rsidRPr="009B0104">
        <w:rPr>
          <w:b/>
          <w:spacing w:val="20"/>
          <w:sz w:val="20"/>
          <w:szCs w:val="20"/>
        </w:rPr>
        <w:br/>
      </w:r>
    </w:p>
    <w:p w14:paraId="33F64F24" w14:textId="77777777" w:rsidR="009B0104" w:rsidRPr="009B0104" w:rsidRDefault="009B0104" w:rsidP="009B0104">
      <w:pPr>
        <w:jc w:val="center"/>
        <w:outlineLvl w:val="0"/>
        <w:rPr>
          <w:bCs/>
          <w:sz w:val="20"/>
          <w:szCs w:val="20"/>
        </w:rPr>
      </w:pPr>
      <w:r w:rsidRPr="009B0104">
        <w:rPr>
          <w:bCs/>
          <w:sz w:val="20"/>
          <w:szCs w:val="20"/>
        </w:rPr>
        <w:t xml:space="preserve">25.04.2024 </w:t>
      </w:r>
      <w:r w:rsidRPr="009B0104">
        <w:rPr>
          <w:bCs/>
          <w:sz w:val="20"/>
          <w:szCs w:val="20"/>
        </w:rPr>
        <w:tab/>
      </w:r>
      <w:r w:rsidRPr="009B0104">
        <w:rPr>
          <w:bCs/>
          <w:sz w:val="20"/>
          <w:szCs w:val="20"/>
        </w:rPr>
        <w:tab/>
        <w:t xml:space="preserve">                                  с. Подгорное</w:t>
      </w:r>
      <w:r w:rsidRPr="009B0104">
        <w:rPr>
          <w:bCs/>
          <w:sz w:val="20"/>
          <w:szCs w:val="20"/>
        </w:rPr>
        <w:tab/>
      </w:r>
      <w:r w:rsidRPr="009B0104">
        <w:rPr>
          <w:bCs/>
          <w:sz w:val="20"/>
          <w:szCs w:val="20"/>
        </w:rPr>
        <w:tab/>
        <w:t xml:space="preserve">                                     № 60</w:t>
      </w:r>
    </w:p>
    <w:p w14:paraId="0B46F525" w14:textId="77777777" w:rsidR="009B0104" w:rsidRPr="009B0104" w:rsidRDefault="009B0104" w:rsidP="009B0104">
      <w:pPr>
        <w:suppressAutoHyphens/>
        <w:autoSpaceDE w:val="0"/>
        <w:rPr>
          <w:rFonts w:eastAsia="Arial" w:cs="Arial"/>
          <w:b/>
          <w:bCs/>
          <w:sz w:val="20"/>
          <w:szCs w:val="20"/>
          <w:lang w:eastAsia="ar-SA"/>
        </w:rPr>
      </w:pPr>
    </w:p>
    <w:p w14:paraId="2C4BC6B0" w14:textId="77777777" w:rsidR="009B0104" w:rsidRPr="009B0104" w:rsidRDefault="009B0104" w:rsidP="009B0104">
      <w:pPr>
        <w:suppressAutoHyphens/>
        <w:autoSpaceDE w:val="0"/>
        <w:jc w:val="center"/>
        <w:rPr>
          <w:rFonts w:eastAsia="Arial" w:cs="Arial"/>
          <w:bCs/>
          <w:sz w:val="20"/>
          <w:szCs w:val="20"/>
          <w:lang w:eastAsia="ar-SA"/>
        </w:rPr>
      </w:pPr>
      <w:r w:rsidRPr="009B0104">
        <w:rPr>
          <w:rFonts w:eastAsia="Arial" w:cs="Arial"/>
          <w:bCs/>
          <w:sz w:val="20"/>
          <w:szCs w:val="20"/>
          <w:lang w:eastAsia="ar-SA"/>
        </w:rPr>
        <w:t>Об утверждении</w:t>
      </w:r>
    </w:p>
    <w:p w14:paraId="721205E8" w14:textId="77777777" w:rsidR="009B0104" w:rsidRPr="009B0104" w:rsidRDefault="009B0104" w:rsidP="009B0104">
      <w:pPr>
        <w:suppressAutoHyphens/>
        <w:autoSpaceDE w:val="0"/>
        <w:jc w:val="center"/>
        <w:rPr>
          <w:rFonts w:eastAsia="Arial" w:cs="Arial"/>
          <w:bCs/>
          <w:sz w:val="20"/>
          <w:szCs w:val="20"/>
          <w:lang w:eastAsia="ar-SA"/>
        </w:rPr>
      </w:pPr>
      <w:r w:rsidRPr="009B0104">
        <w:rPr>
          <w:rFonts w:eastAsia="Arial" w:cs="Arial"/>
          <w:bCs/>
          <w:sz w:val="20"/>
          <w:szCs w:val="20"/>
          <w:lang w:eastAsia="ar-SA"/>
        </w:rPr>
        <w:t xml:space="preserve">перечня объектов, в отношении которых планируется </w:t>
      </w:r>
    </w:p>
    <w:p w14:paraId="3879896C" w14:textId="77777777" w:rsidR="009B0104" w:rsidRPr="009B0104" w:rsidRDefault="009B0104" w:rsidP="009B0104">
      <w:pPr>
        <w:suppressAutoHyphens/>
        <w:autoSpaceDE w:val="0"/>
        <w:jc w:val="center"/>
        <w:rPr>
          <w:rFonts w:eastAsia="Arial" w:cs="Arial"/>
          <w:b/>
          <w:bCs/>
          <w:sz w:val="20"/>
          <w:szCs w:val="20"/>
          <w:lang w:eastAsia="ar-SA"/>
        </w:rPr>
      </w:pPr>
      <w:r w:rsidRPr="009B0104">
        <w:rPr>
          <w:rFonts w:eastAsia="Arial" w:cs="Arial"/>
          <w:bCs/>
          <w:sz w:val="20"/>
          <w:szCs w:val="20"/>
          <w:lang w:eastAsia="ar-SA"/>
        </w:rPr>
        <w:t>заключение концессионных соглашений</w:t>
      </w:r>
    </w:p>
    <w:p w14:paraId="2999BCB1" w14:textId="77777777" w:rsidR="009B0104" w:rsidRPr="009B0104" w:rsidRDefault="009B0104" w:rsidP="009B0104">
      <w:pPr>
        <w:suppressAutoHyphens/>
        <w:autoSpaceDE w:val="0"/>
        <w:jc w:val="center"/>
        <w:rPr>
          <w:rFonts w:eastAsia="Arial" w:cs="Arial"/>
          <w:b/>
          <w:bCs/>
          <w:sz w:val="20"/>
          <w:szCs w:val="20"/>
          <w:lang w:eastAsia="ar-SA"/>
        </w:rPr>
      </w:pPr>
    </w:p>
    <w:p w14:paraId="3C186A29" w14:textId="77777777" w:rsidR="009B0104" w:rsidRPr="009B0104" w:rsidRDefault="009B0104" w:rsidP="009B0104">
      <w:pPr>
        <w:suppressAutoHyphens/>
        <w:autoSpaceDE w:val="0"/>
        <w:ind w:firstLine="709"/>
        <w:jc w:val="both"/>
        <w:rPr>
          <w:rFonts w:eastAsia="Arial" w:cs="Arial"/>
          <w:sz w:val="20"/>
          <w:szCs w:val="20"/>
          <w:lang w:eastAsia="ar-SA"/>
        </w:rPr>
      </w:pPr>
      <w:r w:rsidRPr="009B0104">
        <w:rPr>
          <w:rFonts w:eastAsia="Arial" w:cs="Arial"/>
          <w:sz w:val="20"/>
          <w:szCs w:val="20"/>
          <w:lang w:eastAsia="ar-SA"/>
        </w:rPr>
        <w:t>В соответствии со статьей 4 Федерального закона № 115-ФЗ от 21 июля 2005 года «О концессионных соглашениях», Уставом муниципального образования «Подгорнское сельское поселение»</w:t>
      </w:r>
    </w:p>
    <w:p w14:paraId="0FAD6AEF" w14:textId="77777777" w:rsidR="009B0104" w:rsidRPr="009B0104" w:rsidRDefault="009B0104" w:rsidP="009B0104">
      <w:pPr>
        <w:suppressAutoHyphens/>
        <w:autoSpaceDE w:val="0"/>
        <w:ind w:firstLine="709"/>
        <w:jc w:val="both"/>
        <w:rPr>
          <w:rFonts w:eastAsia="Arial" w:cs="Arial"/>
          <w:sz w:val="20"/>
          <w:szCs w:val="20"/>
          <w:lang w:eastAsia="ar-SA"/>
        </w:rPr>
      </w:pPr>
    </w:p>
    <w:p w14:paraId="0AEC039B" w14:textId="77777777" w:rsidR="009B0104" w:rsidRPr="009B0104" w:rsidRDefault="009B0104" w:rsidP="009B0104">
      <w:pPr>
        <w:suppressAutoHyphens/>
        <w:autoSpaceDE w:val="0"/>
        <w:ind w:firstLine="709"/>
        <w:jc w:val="both"/>
        <w:rPr>
          <w:rFonts w:eastAsia="Arial" w:cs="Arial"/>
          <w:sz w:val="20"/>
          <w:szCs w:val="20"/>
          <w:lang w:eastAsia="ar-SA"/>
        </w:rPr>
      </w:pPr>
      <w:r w:rsidRPr="009B0104">
        <w:rPr>
          <w:rFonts w:eastAsia="Arial" w:cs="Arial"/>
          <w:sz w:val="20"/>
          <w:szCs w:val="20"/>
          <w:lang w:eastAsia="ar-SA"/>
        </w:rPr>
        <w:t>ПСТАНОВЛЯЮ:</w:t>
      </w:r>
    </w:p>
    <w:p w14:paraId="1B530E4E" w14:textId="77777777" w:rsidR="009B0104" w:rsidRPr="009B0104" w:rsidRDefault="009B0104" w:rsidP="009B0104">
      <w:pPr>
        <w:suppressAutoHyphens/>
        <w:autoSpaceDE w:val="0"/>
        <w:ind w:firstLine="709"/>
        <w:jc w:val="both"/>
        <w:rPr>
          <w:rFonts w:eastAsia="Arial" w:cs="Arial"/>
          <w:sz w:val="20"/>
          <w:szCs w:val="20"/>
          <w:lang w:eastAsia="ar-SA"/>
        </w:rPr>
      </w:pPr>
    </w:p>
    <w:p w14:paraId="5C587444" w14:textId="77777777" w:rsidR="009B0104" w:rsidRPr="009B0104" w:rsidRDefault="009B0104" w:rsidP="009B0104">
      <w:pPr>
        <w:widowControl w:val="0"/>
        <w:suppressAutoHyphens/>
        <w:autoSpaceDE w:val="0"/>
        <w:jc w:val="both"/>
        <w:rPr>
          <w:rFonts w:eastAsia="Arial" w:cs="Arial"/>
          <w:sz w:val="20"/>
          <w:szCs w:val="20"/>
          <w:lang w:eastAsia="ar-SA"/>
        </w:rPr>
      </w:pPr>
      <w:r w:rsidRPr="009B0104">
        <w:rPr>
          <w:rFonts w:eastAsia="Arial" w:cs="Arial"/>
          <w:sz w:val="20"/>
          <w:szCs w:val="20"/>
          <w:lang w:eastAsia="ar-SA"/>
        </w:rPr>
        <w:tab/>
        <w:t>1. Утвердить Перечень объектов, в отношении которых планируется заключение концессионных соглашений в 2024 году, согласно приложению № 1.</w:t>
      </w:r>
    </w:p>
    <w:p w14:paraId="48713BCE" w14:textId="77777777" w:rsidR="009B0104" w:rsidRPr="009B0104" w:rsidRDefault="009B0104" w:rsidP="009B0104">
      <w:pPr>
        <w:suppressAutoHyphens/>
        <w:autoSpaceDE w:val="0"/>
        <w:jc w:val="both"/>
        <w:rPr>
          <w:rFonts w:eastAsia="Arial" w:cs="Arial"/>
          <w:sz w:val="20"/>
          <w:szCs w:val="20"/>
          <w:lang w:eastAsia="ar-SA"/>
        </w:rPr>
      </w:pPr>
      <w:r w:rsidRPr="009B0104">
        <w:rPr>
          <w:rFonts w:eastAsia="Arial" w:cs="Arial"/>
          <w:sz w:val="20"/>
          <w:szCs w:val="20"/>
          <w:lang w:eastAsia="ar-SA"/>
        </w:rPr>
        <w:tab/>
        <w:t xml:space="preserve">2. Постановление опубликовать в печатном издании «Официальные ведомости Подгорнского сельского поселения» и разместить на официальном сайте Подгорнского сельского поселения, и на официальном сайте Российской Федерации для размещения информации о проведении торгов, расположенном по адресу: </w:t>
      </w:r>
      <w:hyperlink r:id="rId36" w:history="1">
        <w:r w:rsidRPr="009B0104">
          <w:rPr>
            <w:rFonts w:eastAsia="Arial" w:cs="Arial"/>
            <w:color w:val="0000FF"/>
            <w:sz w:val="20"/>
            <w:szCs w:val="20"/>
            <w:u w:val="single"/>
            <w:lang w:val="en-US" w:eastAsia="ar-SA"/>
          </w:rPr>
          <w:t>https</w:t>
        </w:r>
        <w:r w:rsidRPr="009B0104">
          <w:rPr>
            <w:rFonts w:eastAsia="Arial" w:cs="Arial"/>
            <w:color w:val="0000FF"/>
            <w:sz w:val="20"/>
            <w:szCs w:val="20"/>
            <w:u w:val="single"/>
            <w:lang w:eastAsia="ar-SA"/>
          </w:rPr>
          <w:t>://</w:t>
        </w:r>
        <w:proofErr w:type="spellStart"/>
        <w:r w:rsidRPr="009B0104">
          <w:rPr>
            <w:rFonts w:eastAsia="Arial" w:cs="Arial"/>
            <w:color w:val="0000FF"/>
            <w:sz w:val="20"/>
            <w:szCs w:val="20"/>
            <w:u w:val="single"/>
            <w:lang w:val="en-US" w:eastAsia="ar-SA"/>
          </w:rPr>
          <w:t>torgi</w:t>
        </w:r>
        <w:proofErr w:type="spellEnd"/>
        <w:r w:rsidRPr="009B0104">
          <w:rPr>
            <w:rFonts w:eastAsia="Arial" w:cs="Arial"/>
            <w:color w:val="0000FF"/>
            <w:sz w:val="20"/>
            <w:szCs w:val="20"/>
            <w:u w:val="single"/>
            <w:lang w:eastAsia="ar-SA"/>
          </w:rPr>
          <w:t>.</w:t>
        </w:r>
        <w:r w:rsidRPr="009B0104">
          <w:rPr>
            <w:rFonts w:eastAsia="Arial" w:cs="Arial"/>
            <w:color w:val="0000FF"/>
            <w:sz w:val="20"/>
            <w:szCs w:val="20"/>
            <w:u w:val="single"/>
            <w:lang w:val="en-US" w:eastAsia="ar-SA"/>
          </w:rPr>
          <w:t>gov</w:t>
        </w:r>
        <w:r w:rsidRPr="009B0104">
          <w:rPr>
            <w:rFonts w:eastAsia="Arial" w:cs="Arial"/>
            <w:color w:val="0000FF"/>
            <w:sz w:val="20"/>
            <w:szCs w:val="20"/>
            <w:u w:val="single"/>
            <w:lang w:eastAsia="ar-SA"/>
          </w:rPr>
          <w:t>.</w:t>
        </w:r>
        <w:r w:rsidRPr="009B0104">
          <w:rPr>
            <w:rFonts w:eastAsia="Arial" w:cs="Arial"/>
            <w:color w:val="0000FF"/>
            <w:sz w:val="20"/>
            <w:szCs w:val="20"/>
            <w:u w:val="single"/>
            <w:lang w:val="en-US" w:eastAsia="ar-SA"/>
          </w:rPr>
          <w:t>ru</w:t>
        </w:r>
      </w:hyperlink>
      <w:r w:rsidRPr="009B0104">
        <w:rPr>
          <w:rFonts w:eastAsia="Arial" w:cs="Arial"/>
          <w:sz w:val="20"/>
          <w:szCs w:val="20"/>
          <w:lang w:eastAsia="ar-SA"/>
        </w:rPr>
        <w:t>.</w:t>
      </w:r>
    </w:p>
    <w:p w14:paraId="3B102547" w14:textId="77777777" w:rsidR="009B0104" w:rsidRPr="009B0104" w:rsidRDefault="009B0104" w:rsidP="009B0104">
      <w:pPr>
        <w:widowControl w:val="0"/>
        <w:suppressAutoHyphens/>
        <w:autoSpaceDE w:val="0"/>
        <w:ind w:firstLine="708"/>
        <w:jc w:val="both"/>
        <w:rPr>
          <w:rFonts w:eastAsia="Arial" w:cs="Arial"/>
          <w:sz w:val="20"/>
          <w:szCs w:val="20"/>
          <w:lang w:eastAsia="ar-SA"/>
        </w:rPr>
      </w:pPr>
      <w:r w:rsidRPr="009B0104">
        <w:rPr>
          <w:rFonts w:eastAsia="Arial" w:cs="Arial"/>
          <w:sz w:val="20"/>
          <w:szCs w:val="20"/>
          <w:lang w:eastAsia="ar-SA"/>
        </w:rPr>
        <w:t>3. Настоящее постановление вступает в силу после его официального опубликования.</w:t>
      </w:r>
    </w:p>
    <w:p w14:paraId="7572EDA8" w14:textId="77777777" w:rsidR="009B0104" w:rsidRPr="009B0104" w:rsidRDefault="009B0104" w:rsidP="009B0104">
      <w:pPr>
        <w:suppressAutoHyphens/>
        <w:autoSpaceDE w:val="0"/>
        <w:ind w:firstLine="708"/>
        <w:jc w:val="both"/>
        <w:rPr>
          <w:rFonts w:eastAsia="Arial" w:cs="Arial"/>
          <w:sz w:val="20"/>
          <w:szCs w:val="20"/>
          <w:lang w:eastAsia="ar-SA"/>
        </w:rPr>
      </w:pPr>
      <w:r w:rsidRPr="009B0104">
        <w:rPr>
          <w:rFonts w:eastAsia="Arial" w:cs="Arial"/>
          <w:sz w:val="20"/>
          <w:szCs w:val="20"/>
          <w:lang w:eastAsia="ar-SA"/>
        </w:rPr>
        <w:t>4. Контроль за исполнением настоящего постановления оставляю за собой.</w:t>
      </w:r>
    </w:p>
    <w:p w14:paraId="08834201" w14:textId="77777777" w:rsidR="009B0104" w:rsidRPr="009B0104" w:rsidRDefault="009B0104" w:rsidP="009B0104">
      <w:pPr>
        <w:suppressAutoHyphens/>
        <w:autoSpaceDE w:val="0"/>
        <w:jc w:val="both"/>
        <w:rPr>
          <w:rFonts w:eastAsia="Arial"/>
          <w:bCs/>
          <w:sz w:val="20"/>
          <w:szCs w:val="20"/>
          <w:lang w:eastAsia="ar-SA"/>
        </w:rPr>
      </w:pPr>
    </w:p>
    <w:p w14:paraId="643BB430" w14:textId="77777777" w:rsidR="000C2D5F" w:rsidRDefault="009B0104" w:rsidP="000C2D5F">
      <w:pPr>
        <w:outlineLvl w:val="0"/>
        <w:rPr>
          <w:bCs/>
          <w:sz w:val="20"/>
          <w:szCs w:val="20"/>
        </w:rPr>
      </w:pPr>
      <w:r w:rsidRPr="009B0104">
        <w:rPr>
          <w:bCs/>
          <w:sz w:val="20"/>
          <w:szCs w:val="20"/>
        </w:rPr>
        <w:t>Глава Подгорнского сельского поселения</w:t>
      </w:r>
      <w:r w:rsidRPr="009B0104">
        <w:rPr>
          <w:bCs/>
          <w:sz w:val="20"/>
          <w:szCs w:val="20"/>
        </w:rPr>
        <w:tab/>
      </w:r>
      <w:r w:rsidRPr="009B0104">
        <w:rPr>
          <w:bCs/>
          <w:sz w:val="20"/>
          <w:szCs w:val="20"/>
        </w:rPr>
        <w:tab/>
      </w:r>
      <w:r w:rsidRPr="009B0104">
        <w:rPr>
          <w:bCs/>
          <w:sz w:val="20"/>
          <w:szCs w:val="20"/>
        </w:rPr>
        <w:tab/>
      </w:r>
      <w:r w:rsidRPr="009B0104">
        <w:rPr>
          <w:bCs/>
          <w:sz w:val="20"/>
          <w:szCs w:val="20"/>
        </w:rPr>
        <w:tab/>
      </w:r>
      <w:r w:rsidRPr="009B0104">
        <w:rPr>
          <w:bCs/>
          <w:sz w:val="20"/>
          <w:szCs w:val="20"/>
        </w:rPr>
        <w:tab/>
        <w:t xml:space="preserve"> С.С. Пантюхин</w:t>
      </w:r>
    </w:p>
    <w:p w14:paraId="1AB9EAF3" w14:textId="77777777" w:rsidR="000C2D5F" w:rsidRDefault="000C2D5F" w:rsidP="000C2D5F">
      <w:pPr>
        <w:outlineLvl w:val="0"/>
        <w:rPr>
          <w:bCs/>
          <w:sz w:val="20"/>
          <w:szCs w:val="20"/>
        </w:rPr>
      </w:pPr>
    </w:p>
    <w:p w14:paraId="2A38DA65" w14:textId="121E748D" w:rsidR="009B0104" w:rsidRPr="009B0104" w:rsidRDefault="000C2D5F" w:rsidP="000C2D5F">
      <w:pPr>
        <w:outlineLvl w:val="0"/>
        <w:rPr>
          <w:sz w:val="20"/>
          <w:szCs w:val="20"/>
        </w:rPr>
      </w:pPr>
      <w:r>
        <w:rPr>
          <w:bCs/>
          <w:sz w:val="20"/>
          <w:szCs w:val="20"/>
        </w:rPr>
        <w:t xml:space="preserve">                                                                                                                            </w:t>
      </w:r>
      <w:r w:rsidR="009B0104" w:rsidRPr="009B0104">
        <w:rPr>
          <w:sz w:val="20"/>
          <w:szCs w:val="20"/>
        </w:rPr>
        <w:t>Приложение №1 к</w:t>
      </w:r>
    </w:p>
    <w:p w14:paraId="621F27BF" w14:textId="034B7A4B" w:rsidR="009B0104" w:rsidRPr="009B0104" w:rsidRDefault="000C2D5F" w:rsidP="000C2D5F">
      <w:pPr>
        <w:jc w:val="center"/>
        <w:rPr>
          <w:sz w:val="20"/>
          <w:szCs w:val="20"/>
        </w:rPr>
      </w:pPr>
      <w:r>
        <w:rPr>
          <w:sz w:val="20"/>
          <w:szCs w:val="20"/>
        </w:rPr>
        <w:t xml:space="preserve">                                                                                                                       </w:t>
      </w:r>
      <w:r w:rsidR="009B0104" w:rsidRPr="009B0104">
        <w:rPr>
          <w:sz w:val="20"/>
          <w:szCs w:val="20"/>
        </w:rPr>
        <w:t>Постановлению Администрации</w:t>
      </w:r>
    </w:p>
    <w:p w14:paraId="6044C4C8" w14:textId="77777777" w:rsidR="009B0104" w:rsidRPr="009B0104" w:rsidRDefault="009B0104" w:rsidP="009B0104">
      <w:pPr>
        <w:jc w:val="right"/>
        <w:rPr>
          <w:sz w:val="20"/>
          <w:szCs w:val="20"/>
        </w:rPr>
      </w:pPr>
      <w:r w:rsidRPr="009B0104">
        <w:rPr>
          <w:sz w:val="20"/>
          <w:szCs w:val="20"/>
        </w:rPr>
        <w:t>Подгорнского сельского поселения</w:t>
      </w:r>
    </w:p>
    <w:p w14:paraId="493E0E83" w14:textId="77777777" w:rsidR="009B0104" w:rsidRPr="009B0104" w:rsidRDefault="009B0104" w:rsidP="009B0104">
      <w:pPr>
        <w:jc w:val="right"/>
        <w:rPr>
          <w:sz w:val="20"/>
          <w:szCs w:val="20"/>
        </w:rPr>
      </w:pPr>
      <w:r w:rsidRPr="009B0104">
        <w:rPr>
          <w:sz w:val="20"/>
          <w:szCs w:val="20"/>
        </w:rPr>
        <w:t xml:space="preserve">от 25.04.2024 № 60 </w:t>
      </w:r>
    </w:p>
    <w:p w14:paraId="6CBF99F8" w14:textId="77777777" w:rsidR="009B0104" w:rsidRPr="009B0104" w:rsidRDefault="009B0104" w:rsidP="009B0104">
      <w:pPr>
        <w:jc w:val="center"/>
        <w:rPr>
          <w:sz w:val="20"/>
          <w:szCs w:val="20"/>
        </w:rPr>
      </w:pPr>
      <w:r w:rsidRPr="009B0104">
        <w:rPr>
          <w:sz w:val="20"/>
          <w:szCs w:val="20"/>
        </w:rPr>
        <w:t>ПЕРЕЧЕНЬ</w:t>
      </w:r>
    </w:p>
    <w:p w14:paraId="0D82ABE5" w14:textId="77777777" w:rsidR="009B0104" w:rsidRPr="009B0104" w:rsidRDefault="009B0104" w:rsidP="009B0104">
      <w:pPr>
        <w:jc w:val="center"/>
        <w:rPr>
          <w:sz w:val="20"/>
          <w:szCs w:val="20"/>
        </w:rPr>
      </w:pPr>
      <w:r w:rsidRPr="009B0104">
        <w:rPr>
          <w:sz w:val="20"/>
          <w:szCs w:val="20"/>
        </w:rPr>
        <w:t>Объектов, в отношении которых планируется заключение концессионных соглашений в 2024 году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
        <w:gridCol w:w="1026"/>
        <w:gridCol w:w="989"/>
        <w:gridCol w:w="1099"/>
        <w:gridCol w:w="1392"/>
        <w:gridCol w:w="948"/>
        <w:gridCol w:w="810"/>
        <w:gridCol w:w="748"/>
        <w:gridCol w:w="868"/>
        <w:gridCol w:w="953"/>
      </w:tblGrid>
      <w:tr w:rsidR="009B0104" w:rsidRPr="009B0104" w14:paraId="5F8E06E6" w14:textId="77777777" w:rsidTr="009B0104">
        <w:tc>
          <w:tcPr>
            <w:tcW w:w="478" w:type="dxa"/>
            <w:vMerge w:val="restart"/>
            <w:shd w:val="clear" w:color="auto" w:fill="auto"/>
          </w:tcPr>
          <w:p w14:paraId="690919C6" w14:textId="77777777" w:rsidR="009B0104" w:rsidRPr="009B0104" w:rsidRDefault="009B0104" w:rsidP="009B0104">
            <w:pPr>
              <w:jc w:val="both"/>
              <w:rPr>
                <w:sz w:val="20"/>
                <w:szCs w:val="20"/>
              </w:rPr>
            </w:pPr>
            <w:r w:rsidRPr="009B0104">
              <w:rPr>
                <w:sz w:val="20"/>
                <w:szCs w:val="20"/>
              </w:rPr>
              <w:t>№</w:t>
            </w:r>
          </w:p>
          <w:p w14:paraId="1D2EB9DE" w14:textId="77777777" w:rsidR="009B0104" w:rsidRPr="009B0104" w:rsidRDefault="009B0104" w:rsidP="009B0104">
            <w:pPr>
              <w:jc w:val="both"/>
              <w:rPr>
                <w:sz w:val="20"/>
                <w:szCs w:val="20"/>
              </w:rPr>
            </w:pPr>
            <w:r w:rsidRPr="009B0104">
              <w:rPr>
                <w:sz w:val="20"/>
                <w:szCs w:val="20"/>
              </w:rPr>
              <w:t>п/п</w:t>
            </w:r>
          </w:p>
        </w:tc>
        <w:tc>
          <w:tcPr>
            <w:tcW w:w="1604" w:type="dxa"/>
            <w:vMerge w:val="restart"/>
            <w:shd w:val="clear" w:color="auto" w:fill="auto"/>
          </w:tcPr>
          <w:p w14:paraId="249D3392" w14:textId="77777777" w:rsidR="009B0104" w:rsidRPr="009B0104" w:rsidRDefault="009B0104" w:rsidP="009B0104">
            <w:pPr>
              <w:jc w:val="both"/>
              <w:rPr>
                <w:sz w:val="20"/>
                <w:szCs w:val="20"/>
              </w:rPr>
            </w:pPr>
            <w:r w:rsidRPr="009B0104">
              <w:rPr>
                <w:sz w:val="20"/>
                <w:szCs w:val="20"/>
              </w:rPr>
              <w:t>Наименование муниципального образования</w:t>
            </w:r>
          </w:p>
        </w:tc>
        <w:tc>
          <w:tcPr>
            <w:tcW w:w="1542" w:type="dxa"/>
            <w:vMerge w:val="restart"/>
            <w:shd w:val="clear" w:color="auto" w:fill="auto"/>
          </w:tcPr>
          <w:p w14:paraId="3DD02B2D" w14:textId="77777777" w:rsidR="009B0104" w:rsidRPr="009B0104" w:rsidRDefault="009B0104" w:rsidP="009B0104">
            <w:pPr>
              <w:jc w:val="both"/>
              <w:rPr>
                <w:sz w:val="20"/>
                <w:szCs w:val="20"/>
              </w:rPr>
            </w:pPr>
            <w:r w:rsidRPr="009B0104">
              <w:rPr>
                <w:sz w:val="20"/>
                <w:szCs w:val="20"/>
              </w:rPr>
              <w:t>Наименование объекта недвижимости, год ввода</w:t>
            </w:r>
          </w:p>
        </w:tc>
        <w:tc>
          <w:tcPr>
            <w:tcW w:w="1731" w:type="dxa"/>
            <w:vMerge w:val="restart"/>
            <w:shd w:val="clear" w:color="auto" w:fill="auto"/>
          </w:tcPr>
          <w:p w14:paraId="76152D98" w14:textId="77777777" w:rsidR="009B0104" w:rsidRPr="009B0104" w:rsidRDefault="009B0104" w:rsidP="009B0104">
            <w:pPr>
              <w:jc w:val="both"/>
              <w:rPr>
                <w:sz w:val="20"/>
                <w:szCs w:val="20"/>
              </w:rPr>
            </w:pPr>
            <w:r w:rsidRPr="009B0104">
              <w:rPr>
                <w:sz w:val="20"/>
                <w:szCs w:val="20"/>
              </w:rPr>
              <w:t>Адрес (местоположение) имущества</w:t>
            </w:r>
          </w:p>
        </w:tc>
        <w:tc>
          <w:tcPr>
            <w:tcW w:w="2234" w:type="dxa"/>
            <w:vMerge w:val="restart"/>
            <w:shd w:val="clear" w:color="auto" w:fill="auto"/>
          </w:tcPr>
          <w:p w14:paraId="25830EAA" w14:textId="77777777" w:rsidR="009B0104" w:rsidRPr="009B0104" w:rsidRDefault="009B0104" w:rsidP="009B0104">
            <w:pPr>
              <w:jc w:val="both"/>
              <w:rPr>
                <w:sz w:val="20"/>
                <w:szCs w:val="20"/>
              </w:rPr>
            </w:pPr>
            <w:r w:rsidRPr="009B0104">
              <w:rPr>
                <w:sz w:val="20"/>
                <w:szCs w:val="20"/>
              </w:rPr>
              <w:t>Кадастровый (условный) номер недвижимого имущества/кадастровый номер земельного участка под объектом</w:t>
            </w:r>
          </w:p>
        </w:tc>
        <w:tc>
          <w:tcPr>
            <w:tcW w:w="1472" w:type="dxa"/>
            <w:vMerge w:val="restart"/>
            <w:shd w:val="clear" w:color="auto" w:fill="auto"/>
          </w:tcPr>
          <w:p w14:paraId="2FD65FB5" w14:textId="77777777" w:rsidR="009B0104" w:rsidRPr="009B0104" w:rsidRDefault="009B0104" w:rsidP="009B0104">
            <w:pPr>
              <w:jc w:val="both"/>
              <w:rPr>
                <w:sz w:val="20"/>
                <w:szCs w:val="20"/>
              </w:rPr>
            </w:pPr>
            <w:r w:rsidRPr="009B0104">
              <w:rPr>
                <w:sz w:val="20"/>
                <w:szCs w:val="20"/>
              </w:rPr>
              <w:t>Общая площадь (кв.м), этажность, протяженность</w:t>
            </w:r>
          </w:p>
        </w:tc>
        <w:tc>
          <w:tcPr>
            <w:tcW w:w="2364" w:type="dxa"/>
            <w:gridSpan w:val="2"/>
            <w:shd w:val="clear" w:color="auto" w:fill="auto"/>
          </w:tcPr>
          <w:p w14:paraId="4E227553" w14:textId="77777777" w:rsidR="009B0104" w:rsidRPr="009B0104" w:rsidRDefault="009B0104" w:rsidP="009B0104">
            <w:pPr>
              <w:jc w:val="both"/>
              <w:rPr>
                <w:sz w:val="20"/>
                <w:szCs w:val="20"/>
              </w:rPr>
            </w:pPr>
            <w:r w:rsidRPr="009B0104">
              <w:rPr>
                <w:sz w:val="20"/>
                <w:szCs w:val="20"/>
              </w:rPr>
              <w:t>Стоимость основных средств руб.</w:t>
            </w:r>
          </w:p>
        </w:tc>
        <w:tc>
          <w:tcPr>
            <w:tcW w:w="1346" w:type="dxa"/>
            <w:vMerge w:val="restart"/>
            <w:shd w:val="clear" w:color="auto" w:fill="auto"/>
          </w:tcPr>
          <w:p w14:paraId="1AFBD170" w14:textId="77777777" w:rsidR="009B0104" w:rsidRPr="009B0104" w:rsidRDefault="009B0104" w:rsidP="009B0104">
            <w:pPr>
              <w:jc w:val="both"/>
              <w:rPr>
                <w:sz w:val="20"/>
                <w:szCs w:val="20"/>
              </w:rPr>
            </w:pPr>
            <w:r w:rsidRPr="009B0104">
              <w:rPr>
                <w:sz w:val="20"/>
                <w:szCs w:val="20"/>
              </w:rPr>
              <w:t>Кадастровая стоимость недвижимого имущества руб.</w:t>
            </w:r>
          </w:p>
        </w:tc>
        <w:tc>
          <w:tcPr>
            <w:tcW w:w="1732" w:type="dxa"/>
            <w:vMerge w:val="restart"/>
            <w:shd w:val="clear" w:color="auto" w:fill="auto"/>
          </w:tcPr>
          <w:p w14:paraId="499E78D3" w14:textId="77777777" w:rsidR="009B0104" w:rsidRPr="009B0104" w:rsidRDefault="009B0104" w:rsidP="009B0104">
            <w:pPr>
              <w:jc w:val="both"/>
              <w:rPr>
                <w:sz w:val="20"/>
                <w:szCs w:val="20"/>
              </w:rPr>
            </w:pPr>
            <w:r w:rsidRPr="009B0104">
              <w:rPr>
                <w:sz w:val="20"/>
                <w:szCs w:val="20"/>
              </w:rPr>
              <w:t>Дата и номер возникновения права собственности объекта</w:t>
            </w:r>
          </w:p>
        </w:tc>
      </w:tr>
      <w:tr w:rsidR="009B0104" w:rsidRPr="009B0104" w14:paraId="244E70D8" w14:textId="77777777" w:rsidTr="009B0104">
        <w:tc>
          <w:tcPr>
            <w:tcW w:w="478" w:type="dxa"/>
            <w:vMerge/>
            <w:shd w:val="clear" w:color="auto" w:fill="auto"/>
          </w:tcPr>
          <w:p w14:paraId="66AB93FF" w14:textId="77777777" w:rsidR="009B0104" w:rsidRPr="009B0104" w:rsidRDefault="009B0104" w:rsidP="009B0104">
            <w:pPr>
              <w:jc w:val="both"/>
              <w:rPr>
                <w:sz w:val="20"/>
                <w:szCs w:val="20"/>
              </w:rPr>
            </w:pPr>
          </w:p>
        </w:tc>
        <w:tc>
          <w:tcPr>
            <w:tcW w:w="1604" w:type="dxa"/>
            <w:vMerge/>
            <w:shd w:val="clear" w:color="auto" w:fill="auto"/>
          </w:tcPr>
          <w:p w14:paraId="5F5993CC" w14:textId="77777777" w:rsidR="009B0104" w:rsidRPr="009B0104" w:rsidRDefault="009B0104" w:rsidP="009B0104">
            <w:pPr>
              <w:jc w:val="both"/>
              <w:rPr>
                <w:sz w:val="20"/>
                <w:szCs w:val="20"/>
              </w:rPr>
            </w:pPr>
          </w:p>
        </w:tc>
        <w:tc>
          <w:tcPr>
            <w:tcW w:w="1542" w:type="dxa"/>
            <w:vMerge/>
            <w:shd w:val="clear" w:color="auto" w:fill="auto"/>
          </w:tcPr>
          <w:p w14:paraId="0A87E41C" w14:textId="77777777" w:rsidR="009B0104" w:rsidRPr="009B0104" w:rsidRDefault="009B0104" w:rsidP="009B0104">
            <w:pPr>
              <w:jc w:val="both"/>
              <w:rPr>
                <w:sz w:val="20"/>
                <w:szCs w:val="20"/>
              </w:rPr>
            </w:pPr>
          </w:p>
        </w:tc>
        <w:tc>
          <w:tcPr>
            <w:tcW w:w="1731" w:type="dxa"/>
            <w:vMerge/>
            <w:shd w:val="clear" w:color="auto" w:fill="auto"/>
          </w:tcPr>
          <w:p w14:paraId="1A46C856" w14:textId="77777777" w:rsidR="009B0104" w:rsidRPr="009B0104" w:rsidRDefault="009B0104" w:rsidP="009B0104">
            <w:pPr>
              <w:jc w:val="both"/>
              <w:rPr>
                <w:sz w:val="20"/>
                <w:szCs w:val="20"/>
              </w:rPr>
            </w:pPr>
          </w:p>
        </w:tc>
        <w:tc>
          <w:tcPr>
            <w:tcW w:w="2234" w:type="dxa"/>
            <w:vMerge/>
            <w:shd w:val="clear" w:color="auto" w:fill="auto"/>
          </w:tcPr>
          <w:p w14:paraId="28804DA1" w14:textId="77777777" w:rsidR="009B0104" w:rsidRPr="009B0104" w:rsidRDefault="009B0104" w:rsidP="009B0104">
            <w:pPr>
              <w:jc w:val="both"/>
              <w:rPr>
                <w:sz w:val="20"/>
                <w:szCs w:val="20"/>
              </w:rPr>
            </w:pPr>
          </w:p>
        </w:tc>
        <w:tc>
          <w:tcPr>
            <w:tcW w:w="1472" w:type="dxa"/>
            <w:vMerge/>
            <w:shd w:val="clear" w:color="auto" w:fill="auto"/>
          </w:tcPr>
          <w:p w14:paraId="5D2EF0C7" w14:textId="77777777" w:rsidR="009B0104" w:rsidRPr="009B0104" w:rsidRDefault="009B0104" w:rsidP="009B0104">
            <w:pPr>
              <w:jc w:val="both"/>
              <w:rPr>
                <w:sz w:val="20"/>
                <w:szCs w:val="20"/>
              </w:rPr>
            </w:pPr>
          </w:p>
        </w:tc>
        <w:tc>
          <w:tcPr>
            <w:tcW w:w="1235" w:type="dxa"/>
            <w:shd w:val="clear" w:color="auto" w:fill="auto"/>
          </w:tcPr>
          <w:p w14:paraId="6CD7F395" w14:textId="77777777" w:rsidR="009B0104" w:rsidRPr="009B0104" w:rsidRDefault="009B0104" w:rsidP="009B0104">
            <w:pPr>
              <w:jc w:val="both"/>
              <w:rPr>
                <w:sz w:val="20"/>
                <w:szCs w:val="20"/>
              </w:rPr>
            </w:pPr>
            <w:r w:rsidRPr="009B0104">
              <w:rPr>
                <w:sz w:val="20"/>
                <w:szCs w:val="20"/>
              </w:rPr>
              <w:t>балансовая</w:t>
            </w:r>
          </w:p>
        </w:tc>
        <w:tc>
          <w:tcPr>
            <w:tcW w:w="1129" w:type="dxa"/>
            <w:shd w:val="clear" w:color="auto" w:fill="auto"/>
          </w:tcPr>
          <w:p w14:paraId="33A88D8C" w14:textId="77777777" w:rsidR="009B0104" w:rsidRPr="009B0104" w:rsidRDefault="009B0104" w:rsidP="009B0104">
            <w:pPr>
              <w:jc w:val="both"/>
              <w:rPr>
                <w:sz w:val="20"/>
                <w:szCs w:val="20"/>
              </w:rPr>
            </w:pPr>
            <w:r w:rsidRPr="009B0104">
              <w:rPr>
                <w:sz w:val="20"/>
                <w:szCs w:val="20"/>
              </w:rPr>
              <w:t>остаточная</w:t>
            </w:r>
          </w:p>
        </w:tc>
        <w:tc>
          <w:tcPr>
            <w:tcW w:w="1346" w:type="dxa"/>
            <w:vMerge/>
            <w:shd w:val="clear" w:color="auto" w:fill="auto"/>
          </w:tcPr>
          <w:p w14:paraId="644AF56B" w14:textId="77777777" w:rsidR="009B0104" w:rsidRPr="009B0104" w:rsidRDefault="009B0104" w:rsidP="009B0104">
            <w:pPr>
              <w:jc w:val="both"/>
              <w:rPr>
                <w:sz w:val="20"/>
                <w:szCs w:val="20"/>
              </w:rPr>
            </w:pPr>
          </w:p>
        </w:tc>
        <w:tc>
          <w:tcPr>
            <w:tcW w:w="1732" w:type="dxa"/>
            <w:vMerge/>
            <w:shd w:val="clear" w:color="auto" w:fill="auto"/>
          </w:tcPr>
          <w:p w14:paraId="2AB6079A" w14:textId="77777777" w:rsidR="009B0104" w:rsidRPr="009B0104" w:rsidRDefault="009B0104" w:rsidP="009B0104">
            <w:pPr>
              <w:jc w:val="both"/>
              <w:rPr>
                <w:sz w:val="20"/>
                <w:szCs w:val="20"/>
              </w:rPr>
            </w:pPr>
          </w:p>
        </w:tc>
      </w:tr>
      <w:tr w:rsidR="009B0104" w:rsidRPr="009B0104" w14:paraId="286CEF48" w14:textId="77777777" w:rsidTr="009B0104">
        <w:tc>
          <w:tcPr>
            <w:tcW w:w="14503" w:type="dxa"/>
            <w:gridSpan w:val="10"/>
            <w:shd w:val="clear" w:color="auto" w:fill="auto"/>
          </w:tcPr>
          <w:p w14:paraId="704BD666" w14:textId="77777777" w:rsidR="009B0104" w:rsidRPr="009B0104" w:rsidRDefault="009B0104" w:rsidP="009B0104">
            <w:pPr>
              <w:jc w:val="center"/>
              <w:rPr>
                <w:sz w:val="20"/>
                <w:szCs w:val="20"/>
              </w:rPr>
            </w:pPr>
            <w:r w:rsidRPr="009B0104">
              <w:rPr>
                <w:sz w:val="20"/>
                <w:szCs w:val="20"/>
              </w:rPr>
              <w:t>Объекты теплоснабжения</w:t>
            </w:r>
          </w:p>
        </w:tc>
      </w:tr>
      <w:tr w:rsidR="009B0104" w:rsidRPr="009B0104" w14:paraId="1EF77F47" w14:textId="77777777" w:rsidTr="009B0104">
        <w:tc>
          <w:tcPr>
            <w:tcW w:w="478" w:type="dxa"/>
            <w:shd w:val="clear" w:color="auto" w:fill="auto"/>
          </w:tcPr>
          <w:p w14:paraId="76246A1B" w14:textId="77777777" w:rsidR="009B0104" w:rsidRPr="009B0104" w:rsidRDefault="009B0104" w:rsidP="009B0104">
            <w:pPr>
              <w:jc w:val="both"/>
              <w:rPr>
                <w:sz w:val="20"/>
                <w:szCs w:val="20"/>
              </w:rPr>
            </w:pPr>
            <w:r w:rsidRPr="009B0104">
              <w:rPr>
                <w:sz w:val="20"/>
                <w:szCs w:val="20"/>
              </w:rPr>
              <w:t>1</w:t>
            </w:r>
          </w:p>
        </w:tc>
        <w:tc>
          <w:tcPr>
            <w:tcW w:w="1604" w:type="dxa"/>
            <w:shd w:val="clear" w:color="auto" w:fill="auto"/>
          </w:tcPr>
          <w:p w14:paraId="6E077C8D" w14:textId="77777777" w:rsidR="009B0104" w:rsidRPr="009B0104" w:rsidRDefault="009B0104" w:rsidP="009B0104">
            <w:pPr>
              <w:jc w:val="both"/>
              <w:rPr>
                <w:sz w:val="20"/>
                <w:szCs w:val="20"/>
              </w:rPr>
            </w:pPr>
            <w:r w:rsidRPr="009B0104">
              <w:rPr>
                <w:sz w:val="20"/>
                <w:szCs w:val="20"/>
              </w:rPr>
              <w:t xml:space="preserve">Подгорнское сельское </w:t>
            </w:r>
            <w:r w:rsidRPr="009B0104">
              <w:rPr>
                <w:sz w:val="20"/>
                <w:szCs w:val="20"/>
              </w:rPr>
              <w:lastRenderedPageBreak/>
              <w:t>поселение</w:t>
            </w:r>
          </w:p>
        </w:tc>
        <w:tc>
          <w:tcPr>
            <w:tcW w:w="1542" w:type="dxa"/>
            <w:shd w:val="clear" w:color="auto" w:fill="auto"/>
          </w:tcPr>
          <w:p w14:paraId="3042190C" w14:textId="77777777" w:rsidR="009B0104" w:rsidRPr="009B0104" w:rsidRDefault="009B0104" w:rsidP="009B0104">
            <w:pPr>
              <w:jc w:val="both"/>
              <w:rPr>
                <w:sz w:val="20"/>
                <w:szCs w:val="20"/>
              </w:rPr>
            </w:pPr>
            <w:r w:rsidRPr="009B0104">
              <w:rPr>
                <w:sz w:val="20"/>
                <w:szCs w:val="20"/>
              </w:rPr>
              <w:lastRenderedPageBreak/>
              <w:t>Теплотрасса, 2005</w:t>
            </w:r>
          </w:p>
        </w:tc>
        <w:tc>
          <w:tcPr>
            <w:tcW w:w="1731" w:type="dxa"/>
            <w:shd w:val="clear" w:color="auto" w:fill="auto"/>
          </w:tcPr>
          <w:p w14:paraId="72C7A385" w14:textId="77777777" w:rsidR="009B0104" w:rsidRPr="009B0104" w:rsidRDefault="009B0104" w:rsidP="009B0104">
            <w:pPr>
              <w:jc w:val="both"/>
              <w:rPr>
                <w:sz w:val="20"/>
                <w:szCs w:val="20"/>
              </w:rPr>
            </w:pPr>
            <w:r w:rsidRPr="009B0104">
              <w:rPr>
                <w:sz w:val="20"/>
                <w:szCs w:val="20"/>
              </w:rPr>
              <w:t xml:space="preserve">с. Подгорное, пер. </w:t>
            </w:r>
            <w:r w:rsidRPr="009B0104">
              <w:rPr>
                <w:sz w:val="20"/>
                <w:szCs w:val="20"/>
              </w:rPr>
              <w:lastRenderedPageBreak/>
              <w:t>Кооперативный, 9, теплотрасса тп-1</w:t>
            </w:r>
          </w:p>
        </w:tc>
        <w:tc>
          <w:tcPr>
            <w:tcW w:w="2234" w:type="dxa"/>
            <w:shd w:val="clear" w:color="auto" w:fill="auto"/>
          </w:tcPr>
          <w:p w14:paraId="6FD90E10" w14:textId="77777777" w:rsidR="009B0104" w:rsidRPr="009B0104" w:rsidRDefault="009B0104" w:rsidP="009B0104">
            <w:pPr>
              <w:jc w:val="both"/>
              <w:rPr>
                <w:sz w:val="20"/>
                <w:szCs w:val="20"/>
              </w:rPr>
            </w:pPr>
            <w:r w:rsidRPr="009B0104">
              <w:rPr>
                <w:sz w:val="20"/>
                <w:szCs w:val="20"/>
              </w:rPr>
              <w:lastRenderedPageBreak/>
              <w:t>70:15:0000000:293</w:t>
            </w:r>
          </w:p>
        </w:tc>
        <w:tc>
          <w:tcPr>
            <w:tcW w:w="1472" w:type="dxa"/>
            <w:shd w:val="clear" w:color="auto" w:fill="auto"/>
          </w:tcPr>
          <w:p w14:paraId="74FD799D" w14:textId="77777777" w:rsidR="009B0104" w:rsidRPr="009B0104" w:rsidRDefault="009B0104" w:rsidP="009B0104">
            <w:pPr>
              <w:jc w:val="both"/>
              <w:rPr>
                <w:sz w:val="20"/>
                <w:szCs w:val="20"/>
              </w:rPr>
            </w:pPr>
            <w:r w:rsidRPr="009B0104">
              <w:rPr>
                <w:sz w:val="20"/>
                <w:szCs w:val="20"/>
              </w:rPr>
              <w:t>4419</w:t>
            </w:r>
          </w:p>
        </w:tc>
        <w:tc>
          <w:tcPr>
            <w:tcW w:w="1235" w:type="dxa"/>
            <w:shd w:val="clear" w:color="auto" w:fill="auto"/>
          </w:tcPr>
          <w:p w14:paraId="3B2F7B57" w14:textId="77777777" w:rsidR="009B0104" w:rsidRPr="009B0104" w:rsidRDefault="009B0104" w:rsidP="009B0104">
            <w:pPr>
              <w:jc w:val="both"/>
              <w:rPr>
                <w:sz w:val="20"/>
                <w:szCs w:val="20"/>
              </w:rPr>
            </w:pPr>
            <w:r w:rsidRPr="009B0104">
              <w:rPr>
                <w:sz w:val="20"/>
                <w:szCs w:val="20"/>
              </w:rPr>
              <w:t>19842860,05</w:t>
            </w:r>
          </w:p>
        </w:tc>
        <w:tc>
          <w:tcPr>
            <w:tcW w:w="1129" w:type="dxa"/>
            <w:shd w:val="clear" w:color="auto" w:fill="auto"/>
          </w:tcPr>
          <w:p w14:paraId="279B8376"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140F0AF4" w14:textId="77777777" w:rsidR="009B0104" w:rsidRPr="009B0104" w:rsidRDefault="009B0104" w:rsidP="009B0104">
            <w:pPr>
              <w:jc w:val="both"/>
              <w:rPr>
                <w:sz w:val="20"/>
                <w:szCs w:val="20"/>
              </w:rPr>
            </w:pPr>
            <w:r w:rsidRPr="009B0104">
              <w:rPr>
                <w:sz w:val="20"/>
                <w:szCs w:val="20"/>
              </w:rPr>
              <w:t>1117166.76</w:t>
            </w:r>
          </w:p>
        </w:tc>
        <w:tc>
          <w:tcPr>
            <w:tcW w:w="1732" w:type="dxa"/>
            <w:shd w:val="clear" w:color="auto" w:fill="auto"/>
          </w:tcPr>
          <w:p w14:paraId="2023F840" w14:textId="77777777" w:rsidR="009B0104" w:rsidRPr="009B0104" w:rsidRDefault="009B0104" w:rsidP="009B0104">
            <w:pPr>
              <w:jc w:val="both"/>
              <w:rPr>
                <w:sz w:val="20"/>
                <w:szCs w:val="20"/>
              </w:rPr>
            </w:pPr>
            <w:r w:rsidRPr="009B0104">
              <w:rPr>
                <w:sz w:val="20"/>
                <w:szCs w:val="20"/>
              </w:rPr>
              <w:t xml:space="preserve">Постановление главы </w:t>
            </w:r>
            <w:r w:rsidRPr="009B0104">
              <w:rPr>
                <w:sz w:val="20"/>
                <w:szCs w:val="20"/>
              </w:rPr>
              <w:lastRenderedPageBreak/>
              <w:t>Чаинского района, № 277 от 30.05.2006</w:t>
            </w:r>
          </w:p>
        </w:tc>
      </w:tr>
      <w:tr w:rsidR="009B0104" w:rsidRPr="009B0104" w14:paraId="1EDFCF06" w14:textId="77777777" w:rsidTr="009B0104">
        <w:tc>
          <w:tcPr>
            <w:tcW w:w="478" w:type="dxa"/>
            <w:shd w:val="clear" w:color="auto" w:fill="auto"/>
          </w:tcPr>
          <w:p w14:paraId="17DA79F9" w14:textId="77777777" w:rsidR="009B0104" w:rsidRPr="009B0104" w:rsidRDefault="009B0104" w:rsidP="009B0104">
            <w:pPr>
              <w:jc w:val="both"/>
              <w:rPr>
                <w:sz w:val="20"/>
                <w:szCs w:val="20"/>
              </w:rPr>
            </w:pPr>
            <w:r w:rsidRPr="009B0104">
              <w:rPr>
                <w:sz w:val="20"/>
                <w:szCs w:val="20"/>
              </w:rPr>
              <w:lastRenderedPageBreak/>
              <w:t>2</w:t>
            </w:r>
          </w:p>
        </w:tc>
        <w:tc>
          <w:tcPr>
            <w:tcW w:w="1604" w:type="dxa"/>
            <w:shd w:val="clear" w:color="auto" w:fill="auto"/>
          </w:tcPr>
          <w:p w14:paraId="3385FB42"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3604D67D" w14:textId="77777777" w:rsidR="009B0104" w:rsidRPr="009B0104" w:rsidRDefault="009B0104" w:rsidP="009B0104">
            <w:pPr>
              <w:jc w:val="both"/>
              <w:rPr>
                <w:sz w:val="20"/>
                <w:szCs w:val="20"/>
              </w:rPr>
            </w:pPr>
            <w:r w:rsidRPr="009B0104">
              <w:rPr>
                <w:sz w:val="20"/>
                <w:szCs w:val="20"/>
              </w:rPr>
              <w:t>Теплотрасса, 1982</w:t>
            </w:r>
          </w:p>
        </w:tc>
        <w:tc>
          <w:tcPr>
            <w:tcW w:w="1731" w:type="dxa"/>
            <w:shd w:val="clear" w:color="auto" w:fill="auto"/>
          </w:tcPr>
          <w:p w14:paraId="72A54622" w14:textId="77777777" w:rsidR="009B0104" w:rsidRPr="009B0104" w:rsidRDefault="009B0104" w:rsidP="009B0104">
            <w:pPr>
              <w:jc w:val="both"/>
              <w:rPr>
                <w:sz w:val="20"/>
                <w:szCs w:val="20"/>
              </w:rPr>
            </w:pPr>
            <w:r w:rsidRPr="009B0104">
              <w:rPr>
                <w:sz w:val="20"/>
                <w:szCs w:val="20"/>
              </w:rPr>
              <w:t>с. Подгорное, ул. Логовая, 33Б, теплотрасса тп-2</w:t>
            </w:r>
          </w:p>
        </w:tc>
        <w:tc>
          <w:tcPr>
            <w:tcW w:w="2234" w:type="dxa"/>
            <w:shd w:val="clear" w:color="auto" w:fill="auto"/>
          </w:tcPr>
          <w:p w14:paraId="4980868E" w14:textId="77777777" w:rsidR="009B0104" w:rsidRPr="009B0104" w:rsidRDefault="009B0104" w:rsidP="009B0104">
            <w:pPr>
              <w:jc w:val="both"/>
              <w:rPr>
                <w:sz w:val="20"/>
                <w:szCs w:val="20"/>
              </w:rPr>
            </w:pPr>
            <w:r w:rsidRPr="009B0104">
              <w:rPr>
                <w:sz w:val="20"/>
                <w:szCs w:val="20"/>
              </w:rPr>
              <w:t>70:15:0101004:2312</w:t>
            </w:r>
          </w:p>
        </w:tc>
        <w:tc>
          <w:tcPr>
            <w:tcW w:w="1472" w:type="dxa"/>
            <w:shd w:val="clear" w:color="auto" w:fill="auto"/>
          </w:tcPr>
          <w:p w14:paraId="62B6C755" w14:textId="77777777" w:rsidR="009B0104" w:rsidRPr="009B0104" w:rsidRDefault="009B0104" w:rsidP="009B0104">
            <w:pPr>
              <w:jc w:val="both"/>
              <w:rPr>
                <w:sz w:val="20"/>
                <w:szCs w:val="20"/>
              </w:rPr>
            </w:pPr>
            <w:r w:rsidRPr="009B0104">
              <w:rPr>
                <w:sz w:val="20"/>
                <w:szCs w:val="20"/>
              </w:rPr>
              <w:t>1522</w:t>
            </w:r>
          </w:p>
        </w:tc>
        <w:tc>
          <w:tcPr>
            <w:tcW w:w="1235" w:type="dxa"/>
            <w:shd w:val="clear" w:color="auto" w:fill="auto"/>
          </w:tcPr>
          <w:p w14:paraId="1909E83D" w14:textId="77777777" w:rsidR="009B0104" w:rsidRPr="009B0104" w:rsidRDefault="009B0104" w:rsidP="009B0104">
            <w:pPr>
              <w:jc w:val="both"/>
              <w:rPr>
                <w:sz w:val="20"/>
                <w:szCs w:val="20"/>
              </w:rPr>
            </w:pPr>
            <w:r w:rsidRPr="009B0104">
              <w:rPr>
                <w:sz w:val="20"/>
                <w:szCs w:val="20"/>
              </w:rPr>
              <w:t>2953572,00</w:t>
            </w:r>
          </w:p>
        </w:tc>
        <w:tc>
          <w:tcPr>
            <w:tcW w:w="1129" w:type="dxa"/>
            <w:shd w:val="clear" w:color="auto" w:fill="auto"/>
          </w:tcPr>
          <w:p w14:paraId="2C1F3644"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44719AD5"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554DA5D5" w14:textId="77777777" w:rsidR="009B0104" w:rsidRPr="009B0104" w:rsidRDefault="009B0104" w:rsidP="009B0104">
            <w:pPr>
              <w:jc w:val="both"/>
              <w:rPr>
                <w:sz w:val="20"/>
                <w:szCs w:val="20"/>
              </w:rPr>
            </w:pPr>
            <w:r w:rsidRPr="009B0104">
              <w:rPr>
                <w:sz w:val="20"/>
                <w:szCs w:val="20"/>
              </w:rPr>
              <w:t>Постановление главы Чаинского района, № 277 от 30.05.2006</w:t>
            </w:r>
          </w:p>
        </w:tc>
      </w:tr>
      <w:tr w:rsidR="009B0104" w:rsidRPr="009B0104" w14:paraId="2A5DB576" w14:textId="77777777" w:rsidTr="009B0104">
        <w:tc>
          <w:tcPr>
            <w:tcW w:w="478" w:type="dxa"/>
            <w:shd w:val="clear" w:color="auto" w:fill="auto"/>
          </w:tcPr>
          <w:p w14:paraId="0B15C936" w14:textId="77777777" w:rsidR="009B0104" w:rsidRPr="009B0104" w:rsidRDefault="009B0104" w:rsidP="009B0104">
            <w:pPr>
              <w:jc w:val="both"/>
              <w:rPr>
                <w:sz w:val="20"/>
                <w:szCs w:val="20"/>
              </w:rPr>
            </w:pPr>
            <w:r w:rsidRPr="009B0104">
              <w:rPr>
                <w:sz w:val="20"/>
                <w:szCs w:val="20"/>
              </w:rPr>
              <w:t>3</w:t>
            </w:r>
          </w:p>
        </w:tc>
        <w:tc>
          <w:tcPr>
            <w:tcW w:w="1604" w:type="dxa"/>
            <w:shd w:val="clear" w:color="auto" w:fill="auto"/>
          </w:tcPr>
          <w:p w14:paraId="5DD4E0A7"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4ABB3DCF" w14:textId="77777777" w:rsidR="009B0104" w:rsidRPr="009B0104" w:rsidRDefault="009B0104" w:rsidP="009B0104">
            <w:pPr>
              <w:jc w:val="both"/>
              <w:rPr>
                <w:sz w:val="20"/>
                <w:szCs w:val="20"/>
              </w:rPr>
            </w:pPr>
            <w:r w:rsidRPr="009B0104">
              <w:rPr>
                <w:sz w:val="20"/>
                <w:szCs w:val="20"/>
              </w:rPr>
              <w:t>Теплотрасса, 1999</w:t>
            </w:r>
          </w:p>
        </w:tc>
        <w:tc>
          <w:tcPr>
            <w:tcW w:w="1731" w:type="dxa"/>
            <w:shd w:val="clear" w:color="auto" w:fill="auto"/>
          </w:tcPr>
          <w:p w14:paraId="0C3F118F" w14:textId="77777777" w:rsidR="009B0104" w:rsidRPr="009B0104" w:rsidRDefault="009B0104" w:rsidP="009B0104">
            <w:pPr>
              <w:jc w:val="both"/>
              <w:rPr>
                <w:sz w:val="20"/>
                <w:szCs w:val="20"/>
              </w:rPr>
            </w:pPr>
            <w:r w:rsidRPr="009B0104">
              <w:rPr>
                <w:sz w:val="20"/>
                <w:szCs w:val="20"/>
              </w:rPr>
              <w:t>с. Подгорное, ул. Лесная, 32, теплотрасса тп-3</w:t>
            </w:r>
          </w:p>
        </w:tc>
        <w:tc>
          <w:tcPr>
            <w:tcW w:w="2234" w:type="dxa"/>
            <w:shd w:val="clear" w:color="auto" w:fill="auto"/>
          </w:tcPr>
          <w:p w14:paraId="6A9148E1" w14:textId="77777777" w:rsidR="009B0104" w:rsidRPr="009B0104" w:rsidRDefault="009B0104" w:rsidP="009B0104">
            <w:pPr>
              <w:jc w:val="both"/>
              <w:rPr>
                <w:sz w:val="20"/>
                <w:szCs w:val="20"/>
              </w:rPr>
            </w:pPr>
            <w:r w:rsidRPr="009B0104">
              <w:rPr>
                <w:sz w:val="20"/>
                <w:szCs w:val="20"/>
              </w:rPr>
              <w:t>70:15:0101003:2153</w:t>
            </w:r>
          </w:p>
        </w:tc>
        <w:tc>
          <w:tcPr>
            <w:tcW w:w="1472" w:type="dxa"/>
            <w:shd w:val="clear" w:color="auto" w:fill="auto"/>
          </w:tcPr>
          <w:p w14:paraId="62A5C6D6" w14:textId="77777777" w:rsidR="009B0104" w:rsidRPr="009B0104" w:rsidRDefault="009B0104" w:rsidP="009B0104">
            <w:pPr>
              <w:jc w:val="both"/>
              <w:rPr>
                <w:sz w:val="20"/>
                <w:szCs w:val="20"/>
              </w:rPr>
            </w:pPr>
            <w:r w:rsidRPr="009B0104">
              <w:rPr>
                <w:sz w:val="20"/>
                <w:szCs w:val="20"/>
              </w:rPr>
              <w:t>731</w:t>
            </w:r>
          </w:p>
        </w:tc>
        <w:tc>
          <w:tcPr>
            <w:tcW w:w="1235" w:type="dxa"/>
            <w:shd w:val="clear" w:color="auto" w:fill="auto"/>
          </w:tcPr>
          <w:p w14:paraId="0CC9FD8D" w14:textId="77777777" w:rsidR="009B0104" w:rsidRPr="009B0104" w:rsidRDefault="009B0104" w:rsidP="009B0104">
            <w:pPr>
              <w:jc w:val="both"/>
              <w:rPr>
                <w:sz w:val="20"/>
                <w:szCs w:val="20"/>
              </w:rPr>
            </w:pPr>
            <w:r w:rsidRPr="009B0104">
              <w:rPr>
                <w:sz w:val="20"/>
                <w:szCs w:val="20"/>
              </w:rPr>
              <w:t>3140470,84</w:t>
            </w:r>
          </w:p>
        </w:tc>
        <w:tc>
          <w:tcPr>
            <w:tcW w:w="1129" w:type="dxa"/>
            <w:shd w:val="clear" w:color="auto" w:fill="auto"/>
          </w:tcPr>
          <w:p w14:paraId="3C10BCBA"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6924EF61"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490044D7" w14:textId="77777777" w:rsidR="009B0104" w:rsidRPr="009B0104" w:rsidRDefault="009B0104" w:rsidP="009B0104">
            <w:pPr>
              <w:jc w:val="both"/>
              <w:rPr>
                <w:sz w:val="20"/>
                <w:szCs w:val="20"/>
              </w:rPr>
            </w:pPr>
            <w:r w:rsidRPr="009B0104">
              <w:rPr>
                <w:sz w:val="20"/>
                <w:szCs w:val="20"/>
              </w:rPr>
              <w:t>Постановление главы Чаинского района, № 277 от 30.05.2006</w:t>
            </w:r>
          </w:p>
        </w:tc>
      </w:tr>
      <w:tr w:rsidR="009B0104" w:rsidRPr="009B0104" w14:paraId="667BCD6B" w14:textId="77777777" w:rsidTr="009B0104">
        <w:tc>
          <w:tcPr>
            <w:tcW w:w="478" w:type="dxa"/>
            <w:shd w:val="clear" w:color="auto" w:fill="auto"/>
          </w:tcPr>
          <w:p w14:paraId="68074309" w14:textId="77777777" w:rsidR="009B0104" w:rsidRPr="009B0104" w:rsidRDefault="009B0104" w:rsidP="009B0104">
            <w:pPr>
              <w:jc w:val="both"/>
              <w:rPr>
                <w:sz w:val="20"/>
                <w:szCs w:val="20"/>
              </w:rPr>
            </w:pPr>
            <w:r w:rsidRPr="009B0104">
              <w:rPr>
                <w:sz w:val="20"/>
                <w:szCs w:val="20"/>
              </w:rPr>
              <w:t>4</w:t>
            </w:r>
          </w:p>
        </w:tc>
        <w:tc>
          <w:tcPr>
            <w:tcW w:w="1604" w:type="dxa"/>
            <w:shd w:val="clear" w:color="auto" w:fill="auto"/>
          </w:tcPr>
          <w:p w14:paraId="79A3A1EF"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15883CB9" w14:textId="77777777" w:rsidR="009B0104" w:rsidRPr="009B0104" w:rsidRDefault="009B0104" w:rsidP="009B0104">
            <w:pPr>
              <w:jc w:val="both"/>
              <w:rPr>
                <w:sz w:val="20"/>
                <w:szCs w:val="20"/>
              </w:rPr>
            </w:pPr>
            <w:r w:rsidRPr="009B0104">
              <w:rPr>
                <w:sz w:val="20"/>
                <w:szCs w:val="20"/>
              </w:rPr>
              <w:t>Котельная, 1968</w:t>
            </w:r>
          </w:p>
        </w:tc>
        <w:tc>
          <w:tcPr>
            <w:tcW w:w="1731" w:type="dxa"/>
            <w:shd w:val="clear" w:color="auto" w:fill="auto"/>
          </w:tcPr>
          <w:p w14:paraId="268E3217" w14:textId="77777777" w:rsidR="009B0104" w:rsidRPr="009B0104" w:rsidRDefault="009B0104" w:rsidP="009B0104">
            <w:pPr>
              <w:jc w:val="both"/>
              <w:rPr>
                <w:sz w:val="20"/>
                <w:szCs w:val="20"/>
              </w:rPr>
            </w:pPr>
            <w:r w:rsidRPr="009B0104">
              <w:rPr>
                <w:sz w:val="20"/>
                <w:szCs w:val="20"/>
              </w:rPr>
              <w:t>с. Подгорное, пер. Кооперативный, 9</w:t>
            </w:r>
          </w:p>
        </w:tc>
        <w:tc>
          <w:tcPr>
            <w:tcW w:w="2234" w:type="dxa"/>
            <w:shd w:val="clear" w:color="auto" w:fill="auto"/>
          </w:tcPr>
          <w:p w14:paraId="38246EA1" w14:textId="77777777" w:rsidR="009B0104" w:rsidRPr="009B0104" w:rsidRDefault="009B0104" w:rsidP="009B0104">
            <w:pPr>
              <w:jc w:val="both"/>
              <w:rPr>
                <w:sz w:val="20"/>
                <w:szCs w:val="20"/>
              </w:rPr>
            </w:pPr>
            <w:r w:rsidRPr="009B0104">
              <w:rPr>
                <w:sz w:val="20"/>
                <w:szCs w:val="20"/>
              </w:rPr>
              <w:t>70:15:0101003:1118</w:t>
            </w:r>
          </w:p>
        </w:tc>
        <w:tc>
          <w:tcPr>
            <w:tcW w:w="1472" w:type="dxa"/>
            <w:shd w:val="clear" w:color="auto" w:fill="auto"/>
          </w:tcPr>
          <w:p w14:paraId="68B4DAE5" w14:textId="77777777" w:rsidR="009B0104" w:rsidRPr="009B0104" w:rsidRDefault="009B0104" w:rsidP="009B0104">
            <w:pPr>
              <w:jc w:val="both"/>
              <w:rPr>
                <w:sz w:val="20"/>
                <w:szCs w:val="20"/>
              </w:rPr>
            </w:pPr>
            <w:r w:rsidRPr="009B0104">
              <w:rPr>
                <w:sz w:val="20"/>
                <w:szCs w:val="20"/>
              </w:rPr>
              <w:t>438,8</w:t>
            </w:r>
          </w:p>
        </w:tc>
        <w:tc>
          <w:tcPr>
            <w:tcW w:w="1235" w:type="dxa"/>
            <w:shd w:val="clear" w:color="auto" w:fill="auto"/>
          </w:tcPr>
          <w:p w14:paraId="7D3E7D2C" w14:textId="77777777" w:rsidR="009B0104" w:rsidRPr="009B0104" w:rsidRDefault="009B0104" w:rsidP="009B0104">
            <w:pPr>
              <w:jc w:val="both"/>
              <w:rPr>
                <w:sz w:val="20"/>
                <w:szCs w:val="20"/>
              </w:rPr>
            </w:pPr>
            <w:r w:rsidRPr="009B0104">
              <w:rPr>
                <w:sz w:val="20"/>
                <w:szCs w:val="20"/>
              </w:rPr>
              <w:t>1503542,45</w:t>
            </w:r>
          </w:p>
        </w:tc>
        <w:tc>
          <w:tcPr>
            <w:tcW w:w="1129" w:type="dxa"/>
            <w:shd w:val="clear" w:color="auto" w:fill="auto"/>
          </w:tcPr>
          <w:p w14:paraId="6154F618"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1371F354"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1590939E" w14:textId="77777777" w:rsidR="009B0104" w:rsidRPr="009B0104" w:rsidRDefault="009B0104" w:rsidP="009B0104">
            <w:pPr>
              <w:jc w:val="both"/>
              <w:rPr>
                <w:sz w:val="20"/>
                <w:szCs w:val="20"/>
              </w:rPr>
            </w:pPr>
            <w:r w:rsidRPr="009B0104">
              <w:rPr>
                <w:sz w:val="20"/>
                <w:szCs w:val="20"/>
              </w:rPr>
              <w:t>Постановление главы Чаинского района, № 277 от 30.05.2006</w:t>
            </w:r>
          </w:p>
        </w:tc>
      </w:tr>
      <w:tr w:rsidR="009B0104" w:rsidRPr="009B0104" w14:paraId="42CBA20A" w14:textId="77777777" w:rsidTr="009B0104">
        <w:tc>
          <w:tcPr>
            <w:tcW w:w="478" w:type="dxa"/>
            <w:shd w:val="clear" w:color="auto" w:fill="auto"/>
          </w:tcPr>
          <w:p w14:paraId="3684647A" w14:textId="77777777" w:rsidR="009B0104" w:rsidRPr="009B0104" w:rsidRDefault="009B0104" w:rsidP="009B0104">
            <w:pPr>
              <w:jc w:val="both"/>
              <w:rPr>
                <w:sz w:val="20"/>
                <w:szCs w:val="20"/>
              </w:rPr>
            </w:pPr>
            <w:r w:rsidRPr="009B0104">
              <w:rPr>
                <w:sz w:val="20"/>
                <w:szCs w:val="20"/>
              </w:rPr>
              <w:t>5</w:t>
            </w:r>
          </w:p>
        </w:tc>
        <w:tc>
          <w:tcPr>
            <w:tcW w:w="1604" w:type="dxa"/>
            <w:shd w:val="clear" w:color="auto" w:fill="auto"/>
          </w:tcPr>
          <w:p w14:paraId="100F77A9"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3C6E51FB" w14:textId="77777777" w:rsidR="009B0104" w:rsidRPr="009B0104" w:rsidRDefault="009B0104" w:rsidP="009B0104">
            <w:pPr>
              <w:jc w:val="both"/>
              <w:rPr>
                <w:sz w:val="20"/>
                <w:szCs w:val="20"/>
              </w:rPr>
            </w:pPr>
            <w:r w:rsidRPr="009B0104">
              <w:rPr>
                <w:sz w:val="20"/>
                <w:szCs w:val="20"/>
              </w:rPr>
              <w:t>Котельная, 1982</w:t>
            </w:r>
          </w:p>
        </w:tc>
        <w:tc>
          <w:tcPr>
            <w:tcW w:w="1731" w:type="dxa"/>
            <w:shd w:val="clear" w:color="auto" w:fill="auto"/>
          </w:tcPr>
          <w:p w14:paraId="6F4BDDE0" w14:textId="77777777" w:rsidR="009B0104" w:rsidRPr="009B0104" w:rsidRDefault="009B0104" w:rsidP="009B0104">
            <w:pPr>
              <w:jc w:val="both"/>
              <w:rPr>
                <w:sz w:val="20"/>
                <w:szCs w:val="20"/>
              </w:rPr>
            </w:pPr>
            <w:r w:rsidRPr="009B0104">
              <w:rPr>
                <w:sz w:val="20"/>
                <w:szCs w:val="20"/>
              </w:rPr>
              <w:t>с. Подгорное, ул. Логовая, 33Б</w:t>
            </w:r>
          </w:p>
        </w:tc>
        <w:tc>
          <w:tcPr>
            <w:tcW w:w="2234" w:type="dxa"/>
            <w:shd w:val="clear" w:color="auto" w:fill="auto"/>
          </w:tcPr>
          <w:p w14:paraId="4C8BD675" w14:textId="77777777" w:rsidR="009B0104" w:rsidRPr="009B0104" w:rsidRDefault="009B0104" w:rsidP="009B0104">
            <w:pPr>
              <w:jc w:val="both"/>
              <w:rPr>
                <w:sz w:val="20"/>
                <w:szCs w:val="20"/>
              </w:rPr>
            </w:pPr>
            <w:r w:rsidRPr="009B0104">
              <w:rPr>
                <w:sz w:val="20"/>
                <w:szCs w:val="20"/>
              </w:rPr>
              <w:t>70:15:0101004:1412</w:t>
            </w:r>
          </w:p>
        </w:tc>
        <w:tc>
          <w:tcPr>
            <w:tcW w:w="1472" w:type="dxa"/>
            <w:shd w:val="clear" w:color="auto" w:fill="auto"/>
          </w:tcPr>
          <w:p w14:paraId="2BAF188D" w14:textId="77777777" w:rsidR="009B0104" w:rsidRPr="009B0104" w:rsidRDefault="009B0104" w:rsidP="009B0104">
            <w:pPr>
              <w:jc w:val="both"/>
              <w:rPr>
                <w:sz w:val="20"/>
                <w:szCs w:val="20"/>
              </w:rPr>
            </w:pPr>
            <w:r w:rsidRPr="009B0104">
              <w:rPr>
                <w:sz w:val="20"/>
                <w:szCs w:val="20"/>
              </w:rPr>
              <w:t>262,7</w:t>
            </w:r>
          </w:p>
        </w:tc>
        <w:tc>
          <w:tcPr>
            <w:tcW w:w="1235" w:type="dxa"/>
            <w:shd w:val="clear" w:color="auto" w:fill="auto"/>
          </w:tcPr>
          <w:p w14:paraId="774DAF16" w14:textId="77777777" w:rsidR="009B0104" w:rsidRPr="009B0104" w:rsidRDefault="009B0104" w:rsidP="009B0104">
            <w:pPr>
              <w:jc w:val="both"/>
              <w:rPr>
                <w:sz w:val="20"/>
                <w:szCs w:val="20"/>
              </w:rPr>
            </w:pPr>
            <w:r w:rsidRPr="009B0104">
              <w:rPr>
                <w:sz w:val="20"/>
                <w:szCs w:val="20"/>
              </w:rPr>
              <w:t>342689,22</w:t>
            </w:r>
          </w:p>
        </w:tc>
        <w:tc>
          <w:tcPr>
            <w:tcW w:w="1129" w:type="dxa"/>
            <w:shd w:val="clear" w:color="auto" w:fill="auto"/>
          </w:tcPr>
          <w:p w14:paraId="7A42E556"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7365084E"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05FC801E" w14:textId="77777777" w:rsidR="009B0104" w:rsidRPr="009B0104" w:rsidRDefault="009B0104" w:rsidP="009B0104">
            <w:pPr>
              <w:jc w:val="both"/>
              <w:rPr>
                <w:sz w:val="20"/>
                <w:szCs w:val="20"/>
              </w:rPr>
            </w:pPr>
            <w:r w:rsidRPr="009B0104">
              <w:rPr>
                <w:sz w:val="20"/>
                <w:szCs w:val="20"/>
              </w:rPr>
              <w:t>Постановление главы Чаинского района, № 277 от 30.05.2006</w:t>
            </w:r>
          </w:p>
        </w:tc>
      </w:tr>
      <w:tr w:rsidR="009B0104" w:rsidRPr="009B0104" w14:paraId="7F8FFF1E" w14:textId="77777777" w:rsidTr="009B0104">
        <w:tc>
          <w:tcPr>
            <w:tcW w:w="478" w:type="dxa"/>
            <w:shd w:val="clear" w:color="auto" w:fill="auto"/>
          </w:tcPr>
          <w:p w14:paraId="19143ABE" w14:textId="77777777" w:rsidR="009B0104" w:rsidRPr="009B0104" w:rsidRDefault="009B0104" w:rsidP="009B0104">
            <w:pPr>
              <w:jc w:val="both"/>
              <w:rPr>
                <w:sz w:val="20"/>
                <w:szCs w:val="20"/>
              </w:rPr>
            </w:pPr>
            <w:r w:rsidRPr="009B0104">
              <w:rPr>
                <w:sz w:val="20"/>
                <w:szCs w:val="20"/>
              </w:rPr>
              <w:t>6</w:t>
            </w:r>
          </w:p>
        </w:tc>
        <w:tc>
          <w:tcPr>
            <w:tcW w:w="1604" w:type="dxa"/>
            <w:shd w:val="clear" w:color="auto" w:fill="auto"/>
          </w:tcPr>
          <w:p w14:paraId="381E4E16"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7DA66B45" w14:textId="77777777" w:rsidR="009B0104" w:rsidRPr="009B0104" w:rsidRDefault="009B0104" w:rsidP="009B0104">
            <w:pPr>
              <w:jc w:val="both"/>
              <w:rPr>
                <w:sz w:val="20"/>
                <w:szCs w:val="20"/>
              </w:rPr>
            </w:pPr>
            <w:r w:rsidRPr="009B0104">
              <w:rPr>
                <w:sz w:val="20"/>
                <w:szCs w:val="20"/>
              </w:rPr>
              <w:t>Котельная, 1999</w:t>
            </w:r>
          </w:p>
        </w:tc>
        <w:tc>
          <w:tcPr>
            <w:tcW w:w="1731" w:type="dxa"/>
            <w:shd w:val="clear" w:color="auto" w:fill="auto"/>
          </w:tcPr>
          <w:p w14:paraId="746E28A1" w14:textId="77777777" w:rsidR="009B0104" w:rsidRPr="009B0104" w:rsidRDefault="009B0104" w:rsidP="009B0104">
            <w:pPr>
              <w:jc w:val="both"/>
              <w:rPr>
                <w:sz w:val="20"/>
                <w:szCs w:val="20"/>
              </w:rPr>
            </w:pPr>
            <w:r w:rsidRPr="009B0104">
              <w:rPr>
                <w:sz w:val="20"/>
                <w:szCs w:val="20"/>
              </w:rPr>
              <w:t>с. Подгорное, ул. Советская, 41</w:t>
            </w:r>
          </w:p>
        </w:tc>
        <w:tc>
          <w:tcPr>
            <w:tcW w:w="2234" w:type="dxa"/>
            <w:shd w:val="clear" w:color="auto" w:fill="auto"/>
          </w:tcPr>
          <w:p w14:paraId="41199E5A" w14:textId="77777777" w:rsidR="009B0104" w:rsidRPr="009B0104" w:rsidRDefault="009B0104" w:rsidP="009B0104">
            <w:pPr>
              <w:jc w:val="both"/>
              <w:rPr>
                <w:sz w:val="20"/>
                <w:szCs w:val="20"/>
              </w:rPr>
            </w:pPr>
            <w:r w:rsidRPr="009B0104">
              <w:rPr>
                <w:sz w:val="20"/>
                <w:szCs w:val="20"/>
              </w:rPr>
              <w:t>70:15:0101002:827</w:t>
            </w:r>
          </w:p>
        </w:tc>
        <w:tc>
          <w:tcPr>
            <w:tcW w:w="1472" w:type="dxa"/>
            <w:shd w:val="clear" w:color="auto" w:fill="auto"/>
          </w:tcPr>
          <w:p w14:paraId="0EDCB1E6" w14:textId="77777777" w:rsidR="009B0104" w:rsidRPr="009B0104" w:rsidRDefault="009B0104" w:rsidP="009B0104">
            <w:pPr>
              <w:jc w:val="both"/>
              <w:rPr>
                <w:sz w:val="20"/>
                <w:szCs w:val="20"/>
              </w:rPr>
            </w:pPr>
            <w:r w:rsidRPr="009B0104">
              <w:rPr>
                <w:sz w:val="20"/>
                <w:szCs w:val="20"/>
              </w:rPr>
              <w:t>222,5</w:t>
            </w:r>
          </w:p>
        </w:tc>
        <w:tc>
          <w:tcPr>
            <w:tcW w:w="1235" w:type="dxa"/>
            <w:shd w:val="clear" w:color="auto" w:fill="auto"/>
          </w:tcPr>
          <w:p w14:paraId="43A177CE" w14:textId="77777777" w:rsidR="009B0104" w:rsidRPr="009B0104" w:rsidRDefault="009B0104" w:rsidP="009B0104">
            <w:pPr>
              <w:jc w:val="both"/>
              <w:rPr>
                <w:sz w:val="20"/>
                <w:szCs w:val="20"/>
              </w:rPr>
            </w:pPr>
          </w:p>
        </w:tc>
        <w:tc>
          <w:tcPr>
            <w:tcW w:w="1129" w:type="dxa"/>
            <w:shd w:val="clear" w:color="auto" w:fill="auto"/>
          </w:tcPr>
          <w:p w14:paraId="247DFCF8"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105E757C"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12CDE327" w14:textId="77777777" w:rsidR="009B0104" w:rsidRPr="009B0104" w:rsidRDefault="009B0104" w:rsidP="009B0104">
            <w:pPr>
              <w:jc w:val="both"/>
              <w:rPr>
                <w:sz w:val="20"/>
                <w:szCs w:val="20"/>
              </w:rPr>
            </w:pPr>
            <w:r w:rsidRPr="009B0104">
              <w:rPr>
                <w:sz w:val="20"/>
                <w:szCs w:val="20"/>
              </w:rPr>
              <w:t xml:space="preserve">Постановление главы Чаинского района, № 277 от 30.05.2006 </w:t>
            </w:r>
          </w:p>
        </w:tc>
      </w:tr>
      <w:tr w:rsidR="009B0104" w:rsidRPr="009B0104" w14:paraId="538D1F51" w14:textId="77777777" w:rsidTr="009B0104">
        <w:tc>
          <w:tcPr>
            <w:tcW w:w="478" w:type="dxa"/>
            <w:shd w:val="clear" w:color="auto" w:fill="auto"/>
          </w:tcPr>
          <w:p w14:paraId="523B2BB1" w14:textId="77777777" w:rsidR="009B0104" w:rsidRPr="009B0104" w:rsidRDefault="009B0104" w:rsidP="009B0104">
            <w:pPr>
              <w:jc w:val="both"/>
              <w:rPr>
                <w:sz w:val="20"/>
                <w:szCs w:val="20"/>
              </w:rPr>
            </w:pPr>
            <w:r w:rsidRPr="009B0104">
              <w:rPr>
                <w:sz w:val="20"/>
                <w:szCs w:val="20"/>
              </w:rPr>
              <w:lastRenderedPageBreak/>
              <w:t>7</w:t>
            </w:r>
          </w:p>
        </w:tc>
        <w:tc>
          <w:tcPr>
            <w:tcW w:w="1604" w:type="dxa"/>
            <w:shd w:val="clear" w:color="auto" w:fill="auto"/>
          </w:tcPr>
          <w:p w14:paraId="430800A3"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250D572A" w14:textId="77777777" w:rsidR="009B0104" w:rsidRPr="009B0104" w:rsidRDefault="009B0104" w:rsidP="009B0104">
            <w:pPr>
              <w:jc w:val="both"/>
              <w:rPr>
                <w:sz w:val="20"/>
                <w:szCs w:val="20"/>
              </w:rPr>
            </w:pPr>
            <w:r w:rsidRPr="009B0104">
              <w:rPr>
                <w:sz w:val="20"/>
                <w:szCs w:val="20"/>
              </w:rPr>
              <w:t>Котельная, 1996</w:t>
            </w:r>
          </w:p>
        </w:tc>
        <w:tc>
          <w:tcPr>
            <w:tcW w:w="1731" w:type="dxa"/>
            <w:shd w:val="clear" w:color="auto" w:fill="auto"/>
          </w:tcPr>
          <w:p w14:paraId="0BD5B9F5" w14:textId="77777777" w:rsidR="009B0104" w:rsidRPr="009B0104" w:rsidRDefault="009B0104" w:rsidP="009B0104">
            <w:pPr>
              <w:jc w:val="both"/>
              <w:rPr>
                <w:sz w:val="20"/>
                <w:szCs w:val="20"/>
              </w:rPr>
            </w:pPr>
            <w:r w:rsidRPr="009B0104">
              <w:rPr>
                <w:sz w:val="20"/>
                <w:szCs w:val="20"/>
              </w:rPr>
              <w:t>с. Подгорное, ул. Лесная, 32</w:t>
            </w:r>
          </w:p>
        </w:tc>
        <w:tc>
          <w:tcPr>
            <w:tcW w:w="2234" w:type="dxa"/>
            <w:shd w:val="clear" w:color="auto" w:fill="auto"/>
          </w:tcPr>
          <w:p w14:paraId="214B9B5C" w14:textId="77777777" w:rsidR="009B0104" w:rsidRPr="009B0104" w:rsidRDefault="009B0104" w:rsidP="009B0104">
            <w:pPr>
              <w:jc w:val="both"/>
              <w:rPr>
                <w:sz w:val="20"/>
                <w:szCs w:val="20"/>
              </w:rPr>
            </w:pPr>
            <w:r w:rsidRPr="009B0104">
              <w:rPr>
                <w:sz w:val="20"/>
                <w:szCs w:val="20"/>
              </w:rPr>
              <w:t>70:15:0101003:1157</w:t>
            </w:r>
          </w:p>
        </w:tc>
        <w:tc>
          <w:tcPr>
            <w:tcW w:w="1472" w:type="dxa"/>
            <w:shd w:val="clear" w:color="auto" w:fill="auto"/>
          </w:tcPr>
          <w:p w14:paraId="6C93EA77" w14:textId="77777777" w:rsidR="009B0104" w:rsidRPr="009B0104" w:rsidRDefault="009B0104" w:rsidP="009B0104">
            <w:pPr>
              <w:jc w:val="both"/>
              <w:rPr>
                <w:sz w:val="20"/>
                <w:szCs w:val="20"/>
              </w:rPr>
            </w:pPr>
            <w:r w:rsidRPr="009B0104">
              <w:rPr>
                <w:sz w:val="20"/>
                <w:szCs w:val="20"/>
              </w:rPr>
              <w:t>255,3</w:t>
            </w:r>
          </w:p>
        </w:tc>
        <w:tc>
          <w:tcPr>
            <w:tcW w:w="1235" w:type="dxa"/>
            <w:shd w:val="clear" w:color="auto" w:fill="auto"/>
          </w:tcPr>
          <w:p w14:paraId="0196D377" w14:textId="77777777" w:rsidR="009B0104" w:rsidRPr="009B0104" w:rsidRDefault="009B0104" w:rsidP="009B0104">
            <w:pPr>
              <w:jc w:val="both"/>
              <w:rPr>
                <w:sz w:val="20"/>
                <w:szCs w:val="20"/>
              </w:rPr>
            </w:pPr>
            <w:r w:rsidRPr="009B0104">
              <w:rPr>
                <w:sz w:val="20"/>
                <w:szCs w:val="20"/>
              </w:rPr>
              <w:t>1088935,66</w:t>
            </w:r>
          </w:p>
        </w:tc>
        <w:tc>
          <w:tcPr>
            <w:tcW w:w="1129" w:type="dxa"/>
            <w:shd w:val="clear" w:color="auto" w:fill="auto"/>
          </w:tcPr>
          <w:p w14:paraId="123B3601"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04937991"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28AB6D4E" w14:textId="77777777" w:rsidR="009B0104" w:rsidRPr="009B0104" w:rsidRDefault="009B0104" w:rsidP="009B0104">
            <w:pPr>
              <w:jc w:val="both"/>
              <w:rPr>
                <w:sz w:val="20"/>
                <w:szCs w:val="20"/>
              </w:rPr>
            </w:pPr>
            <w:r w:rsidRPr="009B0104">
              <w:rPr>
                <w:sz w:val="20"/>
                <w:szCs w:val="20"/>
              </w:rPr>
              <w:t>Постановление главы Чаинского района, № 277 от 30.05.2006</w:t>
            </w:r>
          </w:p>
        </w:tc>
      </w:tr>
      <w:tr w:rsidR="009B0104" w:rsidRPr="009B0104" w14:paraId="130616E1" w14:textId="77777777" w:rsidTr="009B0104">
        <w:tc>
          <w:tcPr>
            <w:tcW w:w="14503" w:type="dxa"/>
            <w:gridSpan w:val="10"/>
            <w:shd w:val="clear" w:color="auto" w:fill="auto"/>
          </w:tcPr>
          <w:p w14:paraId="67F73DAD" w14:textId="77777777" w:rsidR="009B0104" w:rsidRPr="009B0104" w:rsidRDefault="009B0104" w:rsidP="009B0104">
            <w:pPr>
              <w:jc w:val="center"/>
              <w:rPr>
                <w:sz w:val="20"/>
                <w:szCs w:val="20"/>
              </w:rPr>
            </w:pPr>
            <w:r w:rsidRPr="009B0104">
              <w:rPr>
                <w:sz w:val="20"/>
                <w:szCs w:val="20"/>
              </w:rPr>
              <w:t>Объекты водоснабжения</w:t>
            </w:r>
          </w:p>
        </w:tc>
      </w:tr>
      <w:tr w:rsidR="009B0104" w:rsidRPr="009B0104" w14:paraId="522D68B8" w14:textId="77777777" w:rsidTr="009B0104">
        <w:tc>
          <w:tcPr>
            <w:tcW w:w="478" w:type="dxa"/>
            <w:shd w:val="clear" w:color="auto" w:fill="auto"/>
          </w:tcPr>
          <w:p w14:paraId="6BA860F8" w14:textId="77777777" w:rsidR="009B0104" w:rsidRPr="009B0104" w:rsidRDefault="009B0104" w:rsidP="009B0104">
            <w:pPr>
              <w:jc w:val="both"/>
              <w:rPr>
                <w:sz w:val="20"/>
                <w:szCs w:val="20"/>
              </w:rPr>
            </w:pPr>
            <w:r w:rsidRPr="009B0104">
              <w:rPr>
                <w:sz w:val="20"/>
                <w:szCs w:val="20"/>
              </w:rPr>
              <w:t>1</w:t>
            </w:r>
          </w:p>
        </w:tc>
        <w:tc>
          <w:tcPr>
            <w:tcW w:w="1604" w:type="dxa"/>
            <w:shd w:val="clear" w:color="auto" w:fill="auto"/>
          </w:tcPr>
          <w:p w14:paraId="359D02E1"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63844415" w14:textId="77777777" w:rsidR="009B0104" w:rsidRPr="009B0104" w:rsidRDefault="009B0104" w:rsidP="009B0104">
            <w:pPr>
              <w:jc w:val="both"/>
              <w:rPr>
                <w:sz w:val="20"/>
                <w:szCs w:val="20"/>
              </w:rPr>
            </w:pPr>
            <w:r w:rsidRPr="009B0104">
              <w:rPr>
                <w:sz w:val="20"/>
                <w:szCs w:val="20"/>
              </w:rPr>
              <w:t>Скважина №ТМ-623, 2003</w:t>
            </w:r>
          </w:p>
        </w:tc>
        <w:tc>
          <w:tcPr>
            <w:tcW w:w="1731" w:type="dxa"/>
            <w:shd w:val="clear" w:color="auto" w:fill="auto"/>
          </w:tcPr>
          <w:p w14:paraId="6434CB5E" w14:textId="77777777" w:rsidR="009B0104" w:rsidRPr="009B0104" w:rsidRDefault="009B0104" w:rsidP="009B0104">
            <w:pPr>
              <w:jc w:val="both"/>
              <w:rPr>
                <w:sz w:val="20"/>
                <w:szCs w:val="20"/>
              </w:rPr>
            </w:pPr>
            <w:r w:rsidRPr="009B0104">
              <w:rPr>
                <w:sz w:val="20"/>
                <w:szCs w:val="20"/>
              </w:rPr>
              <w:t>с. Подгорное, ул. Южная,19А сооружение 2</w:t>
            </w:r>
          </w:p>
        </w:tc>
        <w:tc>
          <w:tcPr>
            <w:tcW w:w="2234" w:type="dxa"/>
            <w:shd w:val="clear" w:color="auto" w:fill="auto"/>
          </w:tcPr>
          <w:p w14:paraId="586ACB02" w14:textId="77777777" w:rsidR="009B0104" w:rsidRPr="009B0104" w:rsidRDefault="009B0104" w:rsidP="009B0104">
            <w:pPr>
              <w:jc w:val="both"/>
              <w:rPr>
                <w:sz w:val="20"/>
                <w:szCs w:val="20"/>
              </w:rPr>
            </w:pPr>
            <w:r w:rsidRPr="009B0104">
              <w:rPr>
                <w:sz w:val="20"/>
                <w:szCs w:val="20"/>
              </w:rPr>
              <w:t>70:15:0101003:2142</w:t>
            </w:r>
          </w:p>
        </w:tc>
        <w:tc>
          <w:tcPr>
            <w:tcW w:w="1472" w:type="dxa"/>
            <w:shd w:val="clear" w:color="auto" w:fill="auto"/>
          </w:tcPr>
          <w:p w14:paraId="13FB0138" w14:textId="77777777" w:rsidR="009B0104" w:rsidRPr="009B0104" w:rsidRDefault="009B0104" w:rsidP="009B0104">
            <w:pPr>
              <w:jc w:val="both"/>
              <w:rPr>
                <w:sz w:val="20"/>
                <w:szCs w:val="20"/>
              </w:rPr>
            </w:pPr>
          </w:p>
        </w:tc>
        <w:tc>
          <w:tcPr>
            <w:tcW w:w="1235" w:type="dxa"/>
            <w:shd w:val="clear" w:color="auto" w:fill="auto"/>
          </w:tcPr>
          <w:p w14:paraId="1F6A6DA1" w14:textId="77777777" w:rsidR="009B0104" w:rsidRPr="009B0104" w:rsidRDefault="009B0104" w:rsidP="009B0104">
            <w:pPr>
              <w:jc w:val="both"/>
              <w:rPr>
                <w:sz w:val="20"/>
                <w:szCs w:val="20"/>
              </w:rPr>
            </w:pPr>
            <w:r w:rsidRPr="009B0104">
              <w:rPr>
                <w:sz w:val="20"/>
                <w:szCs w:val="20"/>
              </w:rPr>
              <w:t>87065,05</w:t>
            </w:r>
          </w:p>
        </w:tc>
        <w:tc>
          <w:tcPr>
            <w:tcW w:w="1129" w:type="dxa"/>
            <w:shd w:val="clear" w:color="auto" w:fill="auto"/>
          </w:tcPr>
          <w:p w14:paraId="50FC7A60"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00EF9A42"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02FD803D" w14:textId="77777777" w:rsidR="009B0104" w:rsidRPr="009B0104" w:rsidRDefault="009B0104" w:rsidP="009B0104">
            <w:pPr>
              <w:jc w:val="both"/>
              <w:rPr>
                <w:sz w:val="20"/>
                <w:szCs w:val="20"/>
              </w:rPr>
            </w:pPr>
            <w:r w:rsidRPr="009B0104">
              <w:rPr>
                <w:sz w:val="20"/>
                <w:szCs w:val="20"/>
              </w:rPr>
              <w:t>Постановление главы Чаинского района, № 277 от 30.05.2006</w:t>
            </w:r>
          </w:p>
        </w:tc>
      </w:tr>
      <w:tr w:rsidR="009B0104" w:rsidRPr="009B0104" w14:paraId="3B2AE47F" w14:textId="77777777" w:rsidTr="009B0104">
        <w:tc>
          <w:tcPr>
            <w:tcW w:w="478" w:type="dxa"/>
            <w:shd w:val="clear" w:color="auto" w:fill="auto"/>
          </w:tcPr>
          <w:p w14:paraId="331747E7" w14:textId="77777777" w:rsidR="009B0104" w:rsidRPr="009B0104" w:rsidRDefault="009B0104" w:rsidP="009B0104">
            <w:pPr>
              <w:jc w:val="both"/>
              <w:rPr>
                <w:sz w:val="20"/>
                <w:szCs w:val="20"/>
              </w:rPr>
            </w:pPr>
            <w:r w:rsidRPr="009B0104">
              <w:rPr>
                <w:sz w:val="20"/>
                <w:szCs w:val="20"/>
              </w:rPr>
              <w:t>2</w:t>
            </w:r>
          </w:p>
        </w:tc>
        <w:tc>
          <w:tcPr>
            <w:tcW w:w="1604" w:type="dxa"/>
            <w:shd w:val="clear" w:color="auto" w:fill="auto"/>
          </w:tcPr>
          <w:p w14:paraId="1F2E271C"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489F2DDF" w14:textId="77777777" w:rsidR="009B0104" w:rsidRPr="009B0104" w:rsidRDefault="009B0104" w:rsidP="009B0104">
            <w:pPr>
              <w:jc w:val="both"/>
              <w:rPr>
                <w:sz w:val="20"/>
                <w:szCs w:val="20"/>
              </w:rPr>
            </w:pPr>
            <w:r w:rsidRPr="009B0104">
              <w:rPr>
                <w:sz w:val="20"/>
                <w:szCs w:val="20"/>
              </w:rPr>
              <w:t>Водопровод, 2002</w:t>
            </w:r>
          </w:p>
        </w:tc>
        <w:tc>
          <w:tcPr>
            <w:tcW w:w="1731" w:type="dxa"/>
            <w:shd w:val="clear" w:color="auto" w:fill="auto"/>
          </w:tcPr>
          <w:p w14:paraId="1DAF8F8B" w14:textId="77777777" w:rsidR="009B0104" w:rsidRPr="009B0104" w:rsidRDefault="009B0104" w:rsidP="009B0104">
            <w:pPr>
              <w:jc w:val="both"/>
              <w:rPr>
                <w:sz w:val="20"/>
                <w:szCs w:val="20"/>
              </w:rPr>
            </w:pPr>
            <w:r w:rsidRPr="009B0104">
              <w:rPr>
                <w:sz w:val="20"/>
                <w:szCs w:val="20"/>
              </w:rPr>
              <w:t>с. Подгорное, водопровод вп-1</w:t>
            </w:r>
          </w:p>
        </w:tc>
        <w:tc>
          <w:tcPr>
            <w:tcW w:w="2234" w:type="dxa"/>
            <w:shd w:val="clear" w:color="auto" w:fill="auto"/>
          </w:tcPr>
          <w:p w14:paraId="73227E91" w14:textId="77777777" w:rsidR="009B0104" w:rsidRPr="009B0104" w:rsidRDefault="009B0104" w:rsidP="009B0104">
            <w:pPr>
              <w:jc w:val="both"/>
              <w:rPr>
                <w:sz w:val="20"/>
                <w:szCs w:val="20"/>
              </w:rPr>
            </w:pPr>
            <w:r w:rsidRPr="009B0104">
              <w:rPr>
                <w:sz w:val="20"/>
                <w:szCs w:val="20"/>
              </w:rPr>
              <w:t>70:15:0000000:289</w:t>
            </w:r>
          </w:p>
        </w:tc>
        <w:tc>
          <w:tcPr>
            <w:tcW w:w="1472" w:type="dxa"/>
            <w:shd w:val="clear" w:color="auto" w:fill="auto"/>
          </w:tcPr>
          <w:p w14:paraId="0D5E6DED" w14:textId="77777777" w:rsidR="009B0104" w:rsidRPr="009B0104" w:rsidRDefault="009B0104" w:rsidP="009B0104">
            <w:pPr>
              <w:jc w:val="both"/>
              <w:rPr>
                <w:sz w:val="20"/>
                <w:szCs w:val="20"/>
              </w:rPr>
            </w:pPr>
            <w:r w:rsidRPr="009B0104">
              <w:rPr>
                <w:sz w:val="20"/>
                <w:szCs w:val="20"/>
              </w:rPr>
              <w:t>5348</w:t>
            </w:r>
          </w:p>
        </w:tc>
        <w:tc>
          <w:tcPr>
            <w:tcW w:w="1235" w:type="dxa"/>
            <w:shd w:val="clear" w:color="auto" w:fill="auto"/>
          </w:tcPr>
          <w:p w14:paraId="7AABCA47" w14:textId="77777777" w:rsidR="009B0104" w:rsidRPr="009B0104" w:rsidRDefault="009B0104" w:rsidP="009B0104">
            <w:pPr>
              <w:jc w:val="both"/>
              <w:rPr>
                <w:sz w:val="20"/>
                <w:szCs w:val="20"/>
              </w:rPr>
            </w:pPr>
            <w:r w:rsidRPr="009B0104">
              <w:rPr>
                <w:sz w:val="20"/>
                <w:szCs w:val="20"/>
              </w:rPr>
              <w:t>1001842,40</w:t>
            </w:r>
          </w:p>
        </w:tc>
        <w:tc>
          <w:tcPr>
            <w:tcW w:w="1129" w:type="dxa"/>
            <w:shd w:val="clear" w:color="auto" w:fill="auto"/>
          </w:tcPr>
          <w:p w14:paraId="2B7BF3F0"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4D4A18A0"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2E9F952E" w14:textId="77777777" w:rsidR="009B0104" w:rsidRPr="009B0104" w:rsidRDefault="009B0104" w:rsidP="009B0104">
            <w:pPr>
              <w:jc w:val="both"/>
              <w:rPr>
                <w:sz w:val="20"/>
                <w:szCs w:val="20"/>
              </w:rPr>
            </w:pPr>
            <w:r w:rsidRPr="009B0104">
              <w:rPr>
                <w:sz w:val="20"/>
                <w:szCs w:val="20"/>
              </w:rPr>
              <w:t>Постановление главы Чаинского района, № 277 от 30.05.2006</w:t>
            </w:r>
          </w:p>
        </w:tc>
      </w:tr>
      <w:tr w:rsidR="009B0104" w:rsidRPr="009B0104" w14:paraId="09CEFAF7" w14:textId="77777777" w:rsidTr="009B0104">
        <w:tc>
          <w:tcPr>
            <w:tcW w:w="478" w:type="dxa"/>
            <w:shd w:val="clear" w:color="auto" w:fill="auto"/>
          </w:tcPr>
          <w:p w14:paraId="778CAD5B" w14:textId="77777777" w:rsidR="009B0104" w:rsidRPr="009B0104" w:rsidRDefault="009B0104" w:rsidP="009B0104">
            <w:pPr>
              <w:jc w:val="both"/>
              <w:rPr>
                <w:sz w:val="20"/>
                <w:szCs w:val="20"/>
              </w:rPr>
            </w:pPr>
            <w:r w:rsidRPr="009B0104">
              <w:rPr>
                <w:sz w:val="20"/>
                <w:szCs w:val="20"/>
              </w:rPr>
              <w:t>3</w:t>
            </w:r>
          </w:p>
        </w:tc>
        <w:tc>
          <w:tcPr>
            <w:tcW w:w="1604" w:type="dxa"/>
            <w:shd w:val="clear" w:color="auto" w:fill="auto"/>
          </w:tcPr>
          <w:p w14:paraId="6AE3785D"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338D6ED0" w14:textId="77777777" w:rsidR="009B0104" w:rsidRPr="009B0104" w:rsidRDefault="009B0104" w:rsidP="009B0104">
            <w:pPr>
              <w:jc w:val="both"/>
              <w:rPr>
                <w:sz w:val="20"/>
                <w:szCs w:val="20"/>
              </w:rPr>
            </w:pPr>
            <w:r w:rsidRPr="009B0104">
              <w:rPr>
                <w:sz w:val="20"/>
                <w:szCs w:val="20"/>
              </w:rPr>
              <w:t>Водопровод, 2002</w:t>
            </w:r>
          </w:p>
        </w:tc>
        <w:tc>
          <w:tcPr>
            <w:tcW w:w="1731" w:type="dxa"/>
            <w:shd w:val="clear" w:color="auto" w:fill="auto"/>
          </w:tcPr>
          <w:p w14:paraId="53E0F21C" w14:textId="77777777" w:rsidR="009B0104" w:rsidRPr="009B0104" w:rsidRDefault="009B0104" w:rsidP="009B0104">
            <w:pPr>
              <w:jc w:val="both"/>
              <w:rPr>
                <w:sz w:val="20"/>
                <w:szCs w:val="20"/>
              </w:rPr>
            </w:pPr>
            <w:r w:rsidRPr="009B0104">
              <w:rPr>
                <w:sz w:val="20"/>
                <w:szCs w:val="20"/>
              </w:rPr>
              <w:t>с. Подгорное, водопровод вп-2</w:t>
            </w:r>
          </w:p>
        </w:tc>
        <w:tc>
          <w:tcPr>
            <w:tcW w:w="2234" w:type="dxa"/>
            <w:shd w:val="clear" w:color="auto" w:fill="auto"/>
          </w:tcPr>
          <w:p w14:paraId="77B50020" w14:textId="77777777" w:rsidR="009B0104" w:rsidRPr="009B0104" w:rsidRDefault="009B0104" w:rsidP="009B0104">
            <w:pPr>
              <w:jc w:val="both"/>
              <w:rPr>
                <w:sz w:val="20"/>
                <w:szCs w:val="20"/>
              </w:rPr>
            </w:pPr>
            <w:r w:rsidRPr="009B0104">
              <w:rPr>
                <w:sz w:val="20"/>
                <w:szCs w:val="20"/>
              </w:rPr>
              <w:t>70:15:0000000:290</w:t>
            </w:r>
          </w:p>
        </w:tc>
        <w:tc>
          <w:tcPr>
            <w:tcW w:w="1472" w:type="dxa"/>
            <w:shd w:val="clear" w:color="auto" w:fill="auto"/>
          </w:tcPr>
          <w:p w14:paraId="75D2B14D" w14:textId="77777777" w:rsidR="009B0104" w:rsidRPr="009B0104" w:rsidRDefault="009B0104" w:rsidP="009B0104">
            <w:pPr>
              <w:jc w:val="both"/>
              <w:rPr>
                <w:sz w:val="20"/>
                <w:szCs w:val="20"/>
              </w:rPr>
            </w:pPr>
            <w:r w:rsidRPr="009B0104">
              <w:rPr>
                <w:sz w:val="20"/>
                <w:szCs w:val="20"/>
              </w:rPr>
              <w:t>6272</w:t>
            </w:r>
          </w:p>
        </w:tc>
        <w:tc>
          <w:tcPr>
            <w:tcW w:w="1235" w:type="dxa"/>
            <w:shd w:val="clear" w:color="auto" w:fill="auto"/>
          </w:tcPr>
          <w:p w14:paraId="2EE8C38C" w14:textId="77777777" w:rsidR="009B0104" w:rsidRPr="009B0104" w:rsidRDefault="009B0104" w:rsidP="009B0104">
            <w:pPr>
              <w:jc w:val="both"/>
              <w:rPr>
                <w:sz w:val="20"/>
                <w:szCs w:val="20"/>
              </w:rPr>
            </w:pPr>
            <w:r w:rsidRPr="009B0104">
              <w:rPr>
                <w:sz w:val="20"/>
                <w:szCs w:val="20"/>
              </w:rPr>
              <w:t>799174,67</w:t>
            </w:r>
          </w:p>
        </w:tc>
        <w:tc>
          <w:tcPr>
            <w:tcW w:w="1129" w:type="dxa"/>
            <w:shd w:val="clear" w:color="auto" w:fill="auto"/>
          </w:tcPr>
          <w:p w14:paraId="32A28CFB"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210738BA"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2D17EC3F" w14:textId="77777777" w:rsidR="009B0104" w:rsidRPr="009B0104" w:rsidRDefault="009B0104" w:rsidP="009B0104">
            <w:pPr>
              <w:jc w:val="both"/>
              <w:rPr>
                <w:sz w:val="20"/>
                <w:szCs w:val="20"/>
              </w:rPr>
            </w:pPr>
            <w:r w:rsidRPr="009B0104">
              <w:rPr>
                <w:sz w:val="20"/>
                <w:szCs w:val="20"/>
              </w:rPr>
              <w:t>Постановление главы Чаинского района, № 277 от 30.05.2006</w:t>
            </w:r>
          </w:p>
        </w:tc>
      </w:tr>
      <w:tr w:rsidR="009B0104" w:rsidRPr="009B0104" w14:paraId="23A9D3AF" w14:textId="77777777" w:rsidTr="009B0104">
        <w:tc>
          <w:tcPr>
            <w:tcW w:w="478" w:type="dxa"/>
            <w:shd w:val="clear" w:color="auto" w:fill="auto"/>
          </w:tcPr>
          <w:p w14:paraId="647E938B" w14:textId="77777777" w:rsidR="009B0104" w:rsidRPr="009B0104" w:rsidRDefault="009B0104" w:rsidP="009B0104">
            <w:pPr>
              <w:jc w:val="both"/>
              <w:rPr>
                <w:sz w:val="20"/>
                <w:szCs w:val="20"/>
              </w:rPr>
            </w:pPr>
            <w:r w:rsidRPr="009B0104">
              <w:rPr>
                <w:sz w:val="20"/>
                <w:szCs w:val="20"/>
              </w:rPr>
              <w:t>4</w:t>
            </w:r>
          </w:p>
        </w:tc>
        <w:tc>
          <w:tcPr>
            <w:tcW w:w="1604" w:type="dxa"/>
            <w:shd w:val="clear" w:color="auto" w:fill="auto"/>
          </w:tcPr>
          <w:p w14:paraId="66EF3614"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01FA7D67" w14:textId="77777777" w:rsidR="009B0104" w:rsidRPr="009B0104" w:rsidRDefault="009B0104" w:rsidP="009B0104">
            <w:pPr>
              <w:jc w:val="both"/>
              <w:rPr>
                <w:sz w:val="20"/>
                <w:szCs w:val="20"/>
              </w:rPr>
            </w:pPr>
            <w:r w:rsidRPr="009B0104">
              <w:rPr>
                <w:sz w:val="20"/>
                <w:szCs w:val="20"/>
              </w:rPr>
              <w:t>Водопровод, 2001</w:t>
            </w:r>
          </w:p>
        </w:tc>
        <w:tc>
          <w:tcPr>
            <w:tcW w:w="1731" w:type="dxa"/>
            <w:shd w:val="clear" w:color="auto" w:fill="auto"/>
          </w:tcPr>
          <w:p w14:paraId="01A98D9F" w14:textId="77777777" w:rsidR="009B0104" w:rsidRPr="009B0104" w:rsidRDefault="009B0104" w:rsidP="009B0104">
            <w:pPr>
              <w:jc w:val="both"/>
              <w:rPr>
                <w:sz w:val="20"/>
                <w:szCs w:val="20"/>
              </w:rPr>
            </w:pPr>
            <w:r w:rsidRPr="009B0104">
              <w:rPr>
                <w:sz w:val="20"/>
                <w:szCs w:val="20"/>
              </w:rPr>
              <w:t>с. Подгорное, водопровод вп-3</w:t>
            </w:r>
          </w:p>
        </w:tc>
        <w:tc>
          <w:tcPr>
            <w:tcW w:w="2234" w:type="dxa"/>
            <w:shd w:val="clear" w:color="auto" w:fill="auto"/>
          </w:tcPr>
          <w:p w14:paraId="60AABEE4" w14:textId="77777777" w:rsidR="009B0104" w:rsidRPr="009B0104" w:rsidRDefault="009B0104" w:rsidP="009B0104">
            <w:pPr>
              <w:jc w:val="both"/>
              <w:rPr>
                <w:sz w:val="20"/>
                <w:szCs w:val="20"/>
              </w:rPr>
            </w:pPr>
            <w:r w:rsidRPr="009B0104">
              <w:rPr>
                <w:sz w:val="20"/>
                <w:szCs w:val="20"/>
              </w:rPr>
              <w:t>70:15:0000000:288</w:t>
            </w:r>
          </w:p>
        </w:tc>
        <w:tc>
          <w:tcPr>
            <w:tcW w:w="1472" w:type="dxa"/>
            <w:shd w:val="clear" w:color="auto" w:fill="auto"/>
          </w:tcPr>
          <w:p w14:paraId="116A0F29" w14:textId="77777777" w:rsidR="009B0104" w:rsidRPr="009B0104" w:rsidRDefault="009B0104" w:rsidP="009B0104">
            <w:pPr>
              <w:jc w:val="both"/>
              <w:rPr>
                <w:sz w:val="20"/>
                <w:szCs w:val="20"/>
              </w:rPr>
            </w:pPr>
            <w:r w:rsidRPr="009B0104">
              <w:rPr>
                <w:sz w:val="20"/>
                <w:szCs w:val="20"/>
              </w:rPr>
              <w:t>5291</w:t>
            </w:r>
          </w:p>
        </w:tc>
        <w:tc>
          <w:tcPr>
            <w:tcW w:w="1235" w:type="dxa"/>
            <w:shd w:val="clear" w:color="auto" w:fill="auto"/>
          </w:tcPr>
          <w:p w14:paraId="2CD45291" w14:textId="77777777" w:rsidR="009B0104" w:rsidRPr="009B0104" w:rsidRDefault="009B0104" w:rsidP="009B0104">
            <w:pPr>
              <w:jc w:val="both"/>
              <w:rPr>
                <w:sz w:val="20"/>
                <w:szCs w:val="20"/>
              </w:rPr>
            </w:pPr>
            <w:r w:rsidRPr="009B0104">
              <w:rPr>
                <w:sz w:val="20"/>
                <w:szCs w:val="20"/>
              </w:rPr>
              <w:t>830651,14</w:t>
            </w:r>
          </w:p>
        </w:tc>
        <w:tc>
          <w:tcPr>
            <w:tcW w:w="1129" w:type="dxa"/>
            <w:shd w:val="clear" w:color="auto" w:fill="auto"/>
          </w:tcPr>
          <w:p w14:paraId="687040C4"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357192F8"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611FFFEB" w14:textId="77777777" w:rsidR="009B0104" w:rsidRPr="009B0104" w:rsidRDefault="009B0104" w:rsidP="009B0104">
            <w:pPr>
              <w:jc w:val="both"/>
              <w:rPr>
                <w:sz w:val="20"/>
                <w:szCs w:val="20"/>
              </w:rPr>
            </w:pPr>
            <w:r w:rsidRPr="009B0104">
              <w:rPr>
                <w:sz w:val="20"/>
                <w:szCs w:val="20"/>
              </w:rPr>
              <w:t>Постановление главы Чаинского района, № 277 от 30.05.2006</w:t>
            </w:r>
          </w:p>
        </w:tc>
      </w:tr>
      <w:tr w:rsidR="009B0104" w:rsidRPr="009B0104" w14:paraId="57CDC1C7" w14:textId="77777777" w:rsidTr="009B0104">
        <w:tc>
          <w:tcPr>
            <w:tcW w:w="478" w:type="dxa"/>
            <w:shd w:val="clear" w:color="auto" w:fill="auto"/>
          </w:tcPr>
          <w:p w14:paraId="452A96F9" w14:textId="77777777" w:rsidR="009B0104" w:rsidRPr="009B0104" w:rsidRDefault="009B0104" w:rsidP="009B0104">
            <w:pPr>
              <w:jc w:val="both"/>
              <w:rPr>
                <w:sz w:val="20"/>
                <w:szCs w:val="20"/>
              </w:rPr>
            </w:pPr>
            <w:r w:rsidRPr="009B0104">
              <w:rPr>
                <w:sz w:val="20"/>
                <w:szCs w:val="20"/>
              </w:rPr>
              <w:t>5</w:t>
            </w:r>
          </w:p>
        </w:tc>
        <w:tc>
          <w:tcPr>
            <w:tcW w:w="1604" w:type="dxa"/>
            <w:shd w:val="clear" w:color="auto" w:fill="auto"/>
          </w:tcPr>
          <w:p w14:paraId="0DEEA35B"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16FD85D2" w14:textId="77777777" w:rsidR="009B0104" w:rsidRPr="009B0104" w:rsidRDefault="009B0104" w:rsidP="009B0104">
            <w:pPr>
              <w:jc w:val="both"/>
              <w:rPr>
                <w:sz w:val="20"/>
                <w:szCs w:val="20"/>
              </w:rPr>
            </w:pPr>
            <w:r w:rsidRPr="009B0104">
              <w:rPr>
                <w:sz w:val="20"/>
                <w:szCs w:val="20"/>
              </w:rPr>
              <w:t>Водозаборная скважина №3/93, 1988</w:t>
            </w:r>
          </w:p>
        </w:tc>
        <w:tc>
          <w:tcPr>
            <w:tcW w:w="1731" w:type="dxa"/>
            <w:shd w:val="clear" w:color="auto" w:fill="auto"/>
          </w:tcPr>
          <w:p w14:paraId="17037FC4" w14:textId="77777777" w:rsidR="009B0104" w:rsidRPr="009B0104" w:rsidRDefault="009B0104" w:rsidP="009B0104">
            <w:pPr>
              <w:jc w:val="both"/>
              <w:rPr>
                <w:sz w:val="20"/>
                <w:szCs w:val="20"/>
              </w:rPr>
            </w:pPr>
            <w:r w:rsidRPr="009B0104">
              <w:rPr>
                <w:sz w:val="20"/>
                <w:szCs w:val="20"/>
              </w:rPr>
              <w:t>с. Подгорное, ул. Белимова, 29Б, сооружение 1</w:t>
            </w:r>
          </w:p>
        </w:tc>
        <w:tc>
          <w:tcPr>
            <w:tcW w:w="2234" w:type="dxa"/>
            <w:shd w:val="clear" w:color="auto" w:fill="auto"/>
          </w:tcPr>
          <w:p w14:paraId="7C4937B3" w14:textId="77777777" w:rsidR="009B0104" w:rsidRPr="009B0104" w:rsidRDefault="009B0104" w:rsidP="009B0104">
            <w:pPr>
              <w:jc w:val="both"/>
              <w:rPr>
                <w:sz w:val="20"/>
                <w:szCs w:val="20"/>
              </w:rPr>
            </w:pPr>
            <w:r w:rsidRPr="009B0104">
              <w:rPr>
                <w:sz w:val="20"/>
                <w:szCs w:val="20"/>
              </w:rPr>
              <w:t>70:15:0101006:1054</w:t>
            </w:r>
          </w:p>
        </w:tc>
        <w:tc>
          <w:tcPr>
            <w:tcW w:w="1472" w:type="dxa"/>
            <w:shd w:val="clear" w:color="auto" w:fill="auto"/>
          </w:tcPr>
          <w:p w14:paraId="1FEAC265" w14:textId="77777777" w:rsidR="009B0104" w:rsidRPr="009B0104" w:rsidRDefault="009B0104" w:rsidP="009B0104">
            <w:pPr>
              <w:jc w:val="both"/>
              <w:rPr>
                <w:sz w:val="20"/>
                <w:szCs w:val="20"/>
              </w:rPr>
            </w:pPr>
          </w:p>
        </w:tc>
        <w:tc>
          <w:tcPr>
            <w:tcW w:w="1235" w:type="dxa"/>
            <w:shd w:val="clear" w:color="auto" w:fill="auto"/>
          </w:tcPr>
          <w:p w14:paraId="0C30539E" w14:textId="77777777" w:rsidR="009B0104" w:rsidRPr="009B0104" w:rsidRDefault="009B0104" w:rsidP="009B0104">
            <w:pPr>
              <w:jc w:val="both"/>
              <w:rPr>
                <w:sz w:val="20"/>
                <w:szCs w:val="20"/>
              </w:rPr>
            </w:pPr>
            <w:r w:rsidRPr="009B0104">
              <w:rPr>
                <w:sz w:val="20"/>
                <w:szCs w:val="20"/>
              </w:rPr>
              <w:t>99672,34</w:t>
            </w:r>
          </w:p>
        </w:tc>
        <w:tc>
          <w:tcPr>
            <w:tcW w:w="1129" w:type="dxa"/>
            <w:shd w:val="clear" w:color="auto" w:fill="auto"/>
          </w:tcPr>
          <w:p w14:paraId="35048D58"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0AAF449C"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00E7CDC5" w14:textId="77777777" w:rsidR="009B0104" w:rsidRPr="009B0104" w:rsidRDefault="009B0104" w:rsidP="009B0104">
            <w:pPr>
              <w:jc w:val="both"/>
              <w:rPr>
                <w:sz w:val="20"/>
                <w:szCs w:val="20"/>
              </w:rPr>
            </w:pPr>
            <w:r w:rsidRPr="009B0104">
              <w:rPr>
                <w:sz w:val="20"/>
                <w:szCs w:val="20"/>
              </w:rPr>
              <w:t xml:space="preserve">Постановление главы Чаинского района, № 277 </w:t>
            </w:r>
            <w:r w:rsidRPr="009B0104">
              <w:rPr>
                <w:sz w:val="20"/>
                <w:szCs w:val="20"/>
              </w:rPr>
              <w:lastRenderedPageBreak/>
              <w:t>от 30.05.2006</w:t>
            </w:r>
          </w:p>
        </w:tc>
      </w:tr>
      <w:tr w:rsidR="009B0104" w:rsidRPr="009B0104" w14:paraId="6312F92C" w14:textId="77777777" w:rsidTr="009B0104">
        <w:trPr>
          <w:trHeight w:val="846"/>
        </w:trPr>
        <w:tc>
          <w:tcPr>
            <w:tcW w:w="478" w:type="dxa"/>
            <w:shd w:val="clear" w:color="auto" w:fill="auto"/>
          </w:tcPr>
          <w:p w14:paraId="0B8FC684" w14:textId="77777777" w:rsidR="009B0104" w:rsidRPr="009B0104" w:rsidRDefault="009B0104" w:rsidP="009B0104">
            <w:pPr>
              <w:jc w:val="both"/>
              <w:rPr>
                <w:sz w:val="20"/>
                <w:szCs w:val="20"/>
              </w:rPr>
            </w:pPr>
            <w:r w:rsidRPr="009B0104">
              <w:rPr>
                <w:sz w:val="20"/>
                <w:szCs w:val="20"/>
              </w:rPr>
              <w:lastRenderedPageBreak/>
              <w:t>6</w:t>
            </w:r>
          </w:p>
        </w:tc>
        <w:tc>
          <w:tcPr>
            <w:tcW w:w="1604" w:type="dxa"/>
            <w:shd w:val="clear" w:color="auto" w:fill="auto"/>
          </w:tcPr>
          <w:p w14:paraId="25BF5F04"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39ACE49C" w14:textId="77777777" w:rsidR="009B0104" w:rsidRPr="009B0104" w:rsidRDefault="009B0104" w:rsidP="009B0104">
            <w:pPr>
              <w:jc w:val="both"/>
              <w:rPr>
                <w:sz w:val="20"/>
                <w:szCs w:val="20"/>
              </w:rPr>
            </w:pPr>
            <w:r w:rsidRPr="009B0104">
              <w:rPr>
                <w:sz w:val="20"/>
                <w:szCs w:val="20"/>
              </w:rPr>
              <w:t>Водонапорная башня,1988</w:t>
            </w:r>
          </w:p>
        </w:tc>
        <w:tc>
          <w:tcPr>
            <w:tcW w:w="1731" w:type="dxa"/>
            <w:shd w:val="clear" w:color="auto" w:fill="auto"/>
          </w:tcPr>
          <w:p w14:paraId="38CB0B71" w14:textId="77777777" w:rsidR="009B0104" w:rsidRPr="009B0104" w:rsidRDefault="009B0104" w:rsidP="009B0104">
            <w:pPr>
              <w:jc w:val="both"/>
              <w:rPr>
                <w:sz w:val="20"/>
                <w:szCs w:val="20"/>
              </w:rPr>
            </w:pPr>
            <w:r w:rsidRPr="009B0104">
              <w:rPr>
                <w:sz w:val="20"/>
                <w:szCs w:val="20"/>
              </w:rPr>
              <w:t>с. Подгорное, ул. Белимова,29Б</w:t>
            </w:r>
          </w:p>
        </w:tc>
        <w:tc>
          <w:tcPr>
            <w:tcW w:w="2234" w:type="dxa"/>
            <w:shd w:val="clear" w:color="auto" w:fill="auto"/>
          </w:tcPr>
          <w:p w14:paraId="6082AE90" w14:textId="77777777" w:rsidR="009B0104" w:rsidRPr="009B0104" w:rsidRDefault="009B0104" w:rsidP="009B0104">
            <w:pPr>
              <w:jc w:val="both"/>
              <w:rPr>
                <w:sz w:val="20"/>
                <w:szCs w:val="20"/>
              </w:rPr>
            </w:pPr>
            <w:r w:rsidRPr="009B0104">
              <w:rPr>
                <w:sz w:val="20"/>
                <w:szCs w:val="20"/>
              </w:rPr>
              <w:t>70:15:0101006:1053</w:t>
            </w:r>
          </w:p>
        </w:tc>
        <w:tc>
          <w:tcPr>
            <w:tcW w:w="1472" w:type="dxa"/>
            <w:shd w:val="clear" w:color="auto" w:fill="auto"/>
          </w:tcPr>
          <w:p w14:paraId="106FB337" w14:textId="77777777" w:rsidR="009B0104" w:rsidRPr="009B0104" w:rsidRDefault="009B0104" w:rsidP="009B0104">
            <w:pPr>
              <w:jc w:val="both"/>
              <w:rPr>
                <w:sz w:val="20"/>
                <w:szCs w:val="20"/>
              </w:rPr>
            </w:pPr>
          </w:p>
        </w:tc>
        <w:tc>
          <w:tcPr>
            <w:tcW w:w="1235" w:type="dxa"/>
            <w:shd w:val="clear" w:color="auto" w:fill="auto"/>
          </w:tcPr>
          <w:p w14:paraId="283B03D9" w14:textId="77777777" w:rsidR="009B0104" w:rsidRPr="009B0104" w:rsidRDefault="009B0104" w:rsidP="009B0104">
            <w:pPr>
              <w:jc w:val="both"/>
              <w:rPr>
                <w:sz w:val="20"/>
                <w:szCs w:val="20"/>
              </w:rPr>
            </w:pPr>
            <w:r w:rsidRPr="009B0104">
              <w:rPr>
                <w:sz w:val="20"/>
                <w:szCs w:val="20"/>
              </w:rPr>
              <w:t>155524,72</w:t>
            </w:r>
          </w:p>
        </w:tc>
        <w:tc>
          <w:tcPr>
            <w:tcW w:w="1129" w:type="dxa"/>
            <w:shd w:val="clear" w:color="auto" w:fill="auto"/>
          </w:tcPr>
          <w:p w14:paraId="7B0F5E84"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17A9E11F"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6B2E1CC7" w14:textId="77777777" w:rsidR="009B0104" w:rsidRPr="009B0104" w:rsidRDefault="009B0104" w:rsidP="009B0104">
            <w:pPr>
              <w:jc w:val="both"/>
              <w:rPr>
                <w:sz w:val="20"/>
                <w:szCs w:val="20"/>
              </w:rPr>
            </w:pPr>
            <w:r w:rsidRPr="009B0104">
              <w:rPr>
                <w:sz w:val="20"/>
                <w:szCs w:val="20"/>
              </w:rPr>
              <w:t>Постановление главы Чаинского района, № 277 от 30.05.2006</w:t>
            </w:r>
          </w:p>
        </w:tc>
      </w:tr>
      <w:tr w:rsidR="009B0104" w:rsidRPr="009B0104" w14:paraId="28B81883" w14:textId="77777777" w:rsidTr="009B0104">
        <w:trPr>
          <w:trHeight w:val="820"/>
        </w:trPr>
        <w:tc>
          <w:tcPr>
            <w:tcW w:w="478" w:type="dxa"/>
            <w:shd w:val="clear" w:color="auto" w:fill="auto"/>
          </w:tcPr>
          <w:p w14:paraId="69EE08FD" w14:textId="77777777" w:rsidR="009B0104" w:rsidRPr="009B0104" w:rsidRDefault="009B0104" w:rsidP="009B0104">
            <w:pPr>
              <w:jc w:val="both"/>
              <w:rPr>
                <w:sz w:val="20"/>
                <w:szCs w:val="20"/>
              </w:rPr>
            </w:pPr>
            <w:r w:rsidRPr="009B0104">
              <w:rPr>
                <w:sz w:val="20"/>
                <w:szCs w:val="20"/>
              </w:rPr>
              <w:t>7</w:t>
            </w:r>
          </w:p>
        </w:tc>
        <w:tc>
          <w:tcPr>
            <w:tcW w:w="1604" w:type="dxa"/>
            <w:shd w:val="clear" w:color="auto" w:fill="auto"/>
          </w:tcPr>
          <w:p w14:paraId="6BDBC359"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68E22DAF" w14:textId="77777777" w:rsidR="009B0104" w:rsidRPr="009B0104" w:rsidRDefault="009B0104" w:rsidP="009B0104">
            <w:pPr>
              <w:jc w:val="both"/>
              <w:rPr>
                <w:sz w:val="20"/>
                <w:szCs w:val="20"/>
              </w:rPr>
            </w:pPr>
            <w:r w:rsidRPr="009B0104">
              <w:rPr>
                <w:sz w:val="20"/>
                <w:szCs w:val="20"/>
              </w:rPr>
              <w:t>Водонапорная башня, 1980</w:t>
            </w:r>
          </w:p>
        </w:tc>
        <w:tc>
          <w:tcPr>
            <w:tcW w:w="1731" w:type="dxa"/>
            <w:shd w:val="clear" w:color="auto" w:fill="auto"/>
          </w:tcPr>
          <w:p w14:paraId="47FF7242" w14:textId="77777777" w:rsidR="009B0104" w:rsidRPr="009B0104" w:rsidRDefault="009B0104" w:rsidP="009B0104">
            <w:pPr>
              <w:jc w:val="both"/>
              <w:rPr>
                <w:sz w:val="20"/>
                <w:szCs w:val="20"/>
              </w:rPr>
            </w:pPr>
            <w:r w:rsidRPr="009B0104">
              <w:rPr>
                <w:sz w:val="20"/>
                <w:szCs w:val="20"/>
              </w:rPr>
              <w:t>с. Подгорное, ул. Южная,19А</w:t>
            </w:r>
          </w:p>
        </w:tc>
        <w:tc>
          <w:tcPr>
            <w:tcW w:w="2234" w:type="dxa"/>
            <w:shd w:val="clear" w:color="auto" w:fill="auto"/>
          </w:tcPr>
          <w:p w14:paraId="2DCF2618" w14:textId="77777777" w:rsidR="009B0104" w:rsidRPr="009B0104" w:rsidRDefault="009B0104" w:rsidP="009B0104">
            <w:pPr>
              <w:jc w:val="both"/>
              <w:rPr>
                <w:sz w:val="20"/>
                <w:szCs w:val="20"/>
              </w:rPr>
            </w:pPr>
            <w:r w:rsidRPr="009B0104">
              <w:rPr>
                <w:sz w:val="20"/>
                <w:szCs w:val="20"/>
              </w:rPr>
              <w:t>70:15:0101003:2143</w:t>
            </w:r>
          </w:p>
        </w:tc>
        <w:tc>
          <w:tcPr>
            <w:tcW w:w="1472" w:type="dxa"/>
            <w:shd w:val="clear" w:color="auto" w:fill="auto"/>
          </w:tcPr>
          <w:p w14:paraId="7EF53192" w14:textId="77777777" w:rsidR="009B0104" w:rsidRPr="009B0104" w:rsidRDefault="009B0104" w:rsidP="009B0104">
            <w:pPr>
              <w:jc w:val="both"/>
              <w:rPr>
                <w:sz w:val="20"/>
                <w:szCs w:val="20"/>
              </w:rPr>
            </w:pPr>
          </w:p>
        </w:tc>
        <w:tc>
          <w:tcPr>
            <w:tcW w:w="1235" w:type="dxa"/>
            <w:shd w:val="clear" w:color="auto" w:fill="auto"/>
          </w:tcPr>
          <w:p w14:paraId="1F7B997D" w14:textId="77777777" w:rsidR="009B0104" w:rsidRPr="009B0104" w:rsidRDefault="009B0104" w:rsidP="009B0104">
            <w:pPr>
              <w:jc w:val="both"/>
              <w:rPr>
                <w:sz w:val="20"/>
                <w:szCs w:val="20"/>
              </w:rPr>
            </w:pPr>
            <w:r w:rsidRPr="009B0104">
              <w:rPr>
                <w:sz w:val="20"/>
                <w:szCs w:val="20"/>
              </w:rPr>
              <w:t>209118,18</w:t>
            </w:r>
          </w:p>
        </w:tc>
        <w:tc>
          <w:tcPr>
            <w:tcW w:w="1129" w:type="dxa"/>
            <w:shd w:val="clear" w:color="auto" w:fill="auto"/>
          </w:tcPr>
          <w:p w14:paraId="63BC162B"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41AB4D95"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63CC1E6D" w14:textId="77777777" w:rsidR="009B0104" w:rsidRPr="009B0104" w:rsidRDefault="009B0104" w:rsidP="009B0104">
            <w:pPr>
              <w:jc w:val="both"/>
              <w:rPr>
                <w:sz w:val="20"/>
                <w:szCs w:val="20"/>
              </w:rPr>
            </w:pPr>
            <w:r w:rsidRPr="009B0104">
              <w:rPr>
                <w:sz w:val="20"/>
                <w:szCs w:val="20"/>
              </w:rPr>
              <w:t>Постановление главы Чаинского района, № 277 от 30.05.2006</w:t>
            </w:r>
          </w:p>
        </w:tc>
      </w:tr>
      <w:tr w:rsidR="009B0104" w:rsidRPr="009B0104" w14:paraId="71B2828B" w14:textId="77777777" w:rsidTr="009B0104">
        <w:tc>
          <w:tcPr>
            <w:tcW w:w="478" w:type="dxa"/>
            <w:shd w:val="clear" w:color="auto" w:fill="auto"/>
          </w:tcPr>
          <w:p w14:paraId="3991160F" w14:textId="77777777" w:rsidR="009B0104" w:rsidRPr="009B0104" w:rsidRDefault="009B0104" w:rsidP="009B0104">
            <w:pPr>
              <w:jc w:val="both"/>
              <w:rPr>
                <w:sz w:val="20"/>
                <w:szCs w:val="20"/>
              </w:rPr>
            </w:pPr>
            <w:r w:rsidRPr="009B0104">
              <w:rPr>
                <w:sz w:val="20"/>
                <w:szCs w:val="20"/>
              </w:rPr>
              <w:t>8</w:t>
            </w:r>
          </w:p>
        </w:tc>
        <w:tc>
          <w:tcPr>
            <w:tcW w:w="1604" w:type="dxa"/>
            <w:shd w:val="clear" w:color="auto" w:fill="auto"/>
          </w:tcPr>
          <w:p w14:paraId="0E080755"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650DFF19" w14:textId="77777777" w:rsidR="009B0104" w:rsidRPr="009B0104" w:rsidRDefault="009B0104" w:rsidP="009B0104">
            <w:pPr>
              <w:jc w:val="both"/>
              <w:rPr>
                <w:sz w:val="20"/>
                <w:szCs w:val="20"/>
              </w:rPr>
            </w:pPr>
            <w:r w:rsidRPr="009B0104">
              <w:rPr>
                <w:sz w:val="20"/>
                <w:szCs w:val="20"/>
              </w:rPr>
              <w:t>Скважина, 1980</w:t>
            </w:r>
          </w:p>
        </w:tc>
        <w:tc>
          <w:tcPr>
            <w:tcW w:w="1731" w:type="dxa"/>
            <w:shd w:val="clear" w:color="auto" w:fill="auto"/>
          </w:tcPr>
          <w:p w14:paraId="65005D43" w14:textId="77777777" w:rsidR="009B0104" w:rsidRPr="009B0104" w:rsidRDefault="009B0104" w:rsidP="009B0104">
            <w:pPr>
              <w:jc w:val="both"/>
              <w:rPr>
                <w:sz w:val="20"/>
                <w:szCs w:val="20"/>
              </w:rPr>
            </w:pPr>
            <w:r w:rsidRPr="009B0104">
              <w:rPr>
                <w:sz w:val="20"/>
                <w:szCs w:val="20"/>
              </w:rPr>
              <w:t>с. Подгорное, ул. Южная,19А сооружение 1</w:t>
            </w:r>
          </w:p>
        </w:tc>
        <w:tc>
          <w:tcPr>
            <w:tcW w:w="2234" w:type="dxa"/>
            <w:shd w:val="clear" w:color="auto" w:fill="auto"/>
          </w:tcPr>
          <w:p w14:paraId="5A06C4DB" w14:textId="77777777" w:rsidR="009B0104" w:rsidRPr="009B0104" w:rsidRDefault="009B0104" w:rsidP="009B0104">
            <w:pPr>
              <w:jc w:val="both"/>
              <w:rPr>
                <w:sz w:val="20"/>
                <w:szCs w:val="20"/>
              </w:rPr>
            </w:pPr>
            <w:r w:rsidRPr="009B0104">
              <w:rPr>
                <w:sz w:val="20"/>
                <w:szCs w:val="20"/>
              </w:rPr>
              <w:t>70:15:0101003:2148</w:t>
            </w:r>
          </w:p>
        </w:tc>
        <w:tc>
          <w:tcPr>
            <w:tcW w:w="1472" w:type="dxa"/>
            <w:shd w:val="clear" w:color="auto" w:fill="auto"/>
          </w:tcPr>
          <w:p w14:paraId="50BAE684" w14:textId="77777777" w:rsidR="009B0104" w:rsidRPr="009B0104" w:rsidRDefault="009B0104" w:rsidP="009B0104">
            <w:pPr>
              <w:jc w:val="both"/>
              <w:rPr>
                <w:sz w:val="20"/>
                <w:szCs w:val="20"/>
              </w:rPr>
            </w:pPr>
          </w:p>
        </w:tc>
        <w:tc>
          <w:tcPr>
            <w:tcW w:w="1235" w:type="dxa"/>
            <w:shd w:val="clear" w:color="auto" w:fill="auto"/>
          </w:tcPr>
          <w:p w14:paraId="2D2A3171" w14:textId="77777777" w:rsidR="009B0104" w:rsidRPr="009B0104" w:rsidRDefault="009B0104" w:rsidP="009B0104">
            <w:pPr>
              <w:jc w:val="both"/>
              <w:rPr>
                <w:sz w:val="20"/>
                <w:szCs w:val="20"/>
              </w:rPr>
            </w:pPr>
            <w:r w:rsidRPr="009B0104">
              <w:rPr>
                <w:sz w:val="20"/>
                <w:szCs w:val="20"/>
              </w:rPr>
              <w:t>785277,12</w:t>
            </w:r>
          </w:p>
        </w:tc>
        <w:tc>
          <w:tcPr>
            <w:tcW w:w="1129" w:type="dxa"/>
            <w:shd w:val="clear" w:color="auto" w:fill="auto"/>
          </w:tcPr>
          <w:p w14:paraId="46B78D93"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0ABF0BDC"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5E36A706" w14:textId="77777777" w:rsidR="009B0104" w:rsidRPr="009B0104" w:rsidRDefault="009B0104" w:rsidP="009B0104">
            <w:pPr>
              <w:jc w:val="both"/>
              <w:rPr>
                <w:sz w:val="20"/>
                <w:szCs w:val="20"/>
              </w:rPr>
            </w:pPr>
            <w:r w:rsidRPr="009B0104">
              <w:rPr>
                <w:sz w:val="20"/>
                <w:szCs w:val="20"/>
              </w:rPr>
              <w:t>Постановление главы Чаинского района, № 277 от 30.05.2006</w:t>
            </w:r>
          </w:p>
        </w:tc>
      </w:tr>
      <w:tr w:rsidR="009B0104" w:rsidRPr="009B0104" w14:paraId="4FD857D9" w14:textId="77777777" w:rsidTr="009B0104">
        <w:tc>
          <w:tcPr>
            <w:tcW w:w="478" w:type="dxa"/>
            <w:shd w:val="clear" w:color="auto" w:fill="auto"/>
          </w:tcPr>
          <w:p w14:paraId="684707E1" w14:textId="77777777" w:rsidR="009B0104" w:rsidRPr="009B0104" w:rsidRDefault="009B0104" w:rsidP="009B0104">
            <w:pPr>
              <w:jc w:val="both"/>
              <w:rPr>
                <w:sz w:val="20"/>
                <w:szCs w:val="20"/>
              </w:rPr>
            </w:pPr>
            <w:r w:rsidRPr="009B0104">
              <w:rPr>
                <w:sz w:val="20"/>
                <w:szCs w:val="20"/>
              </w:rPr>
              <w:t>9</w:t>
            </w:r>
          </w:p>
        </w:tc>
        <w:tc>
          <w:tcPr>
            <w:tcW w:w="1604" w:type="dxa"/>
            <w:shd w:val="clear" w:color="auto" w:fill="auto"/>
          </w:tcPr>
          <w:p w14:paraId="08062679"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6EFE9A5D" w14:textId="77777777" w:rsidR="009B0104" w:rsidRPr="009B0104" w:rsidRDefault="009B0104" w:rsidP="009B0104">
            <w:pPr>
              <w:jc w:val="both"/>
              <w:rPr>
                <w:sz w:val="20"/>
                <w:szCs w:val="20"/>
              </w:rPr>
            </w:pPr>
            <w:r w:rsidRPr="009B0104">
              <w:rPr>
                <w:sz w:val="20"/>
                <w:szCs w:val="20"/>
              </w:rPr>
              <w:t>Центральный водозабор скважина №1, 1980</w:t>
            </w:r>
          </w:p>
        </w:tc>
        <w:tc>
          <w:tcPr>
            <w:tcW w:w="1731" w:type="dxa"/>
            <w:shd w:val="clear" w:color="auto" w:fill="auto"/>
          </w:tcPr>
          <w:p w14:paraId="3874DAA5" w14:textId="77777777" w:rsidR="009B0104" w:rsidRPr="009B0104" w:rsidRDefault="009B0104" w:rsidP="009B0104">
            <w:pPr>
              <w:jc w:val="both"/>
              <w:rPr>
                <w:sz w:val="20"/>
                <w:szCs w:val="20"/>
              </w:rPr>
            </w:pPr>
            <w:r w:rsidRPr="009B0104">
              <w:rPr>
                <w:sz w:val="20"/>
                <w:szCs w:val="20"/>
              </w:rPr>
              <w:t>с. Подгорное, ул. Трактовая, д. 16А, сооружение 2</w:t>
            </w:r>
          </w:p>
        </w:tc>
        <w:tc>
          <w:tcPr>
            <w:tcW w:w="2234" w:type="dxa"/>
            <w:shd w:val="clear" w:color="auto" w:fill="auto"/>
          </w:tcPr>
          <w:p w14:paraId="75F4C554" w14:textId="77777777" w:rsidR="009B0104" w:rsidRPr="009B0104" w:rsidRDefault="009B0104" w:rsidP="009B0104">
            <w:pPr>
              <w:jc w:val="both"/>
              <w:rPr>
                <w:sz w:val="20"/>
                <w:szCs w:val="20"/>
              </w:rPr>
            </w:pPr>
            <w:r w:rsidRPr="009B0104">
              <w:rPr>
                <w:sz w:val="20"/>
                <w:szCs w:val="20"/>
              </w:rPr>
              <w:t>70:15:0101003:2141</w:t>
            </w:r>
          </w:p>
        </w:tc>
        <w:tc>
          <w:tcPr>
            <w:tcW w:w="1472" w:type="dxa"/>
            <w:shd w:val="clear" w:color="auto" w:fill="auto"/>
          </w:tcPr>
          <w:p w14:paraId="4A431C1B" w14:textId="77777777" w:rsidR="009B0104" w:rsidRPr="009B0104" w:rsidRDefault="009B0104" w:rsidP="009B0104">
            <w:pPr>
              <w:jc w:val="both"/>
              <w:rPr>
                <w:sz w:val="20"/>
                <w:szCs w:val="20"/>
              </w:rPr>
            </w:pPr>
            <w:r w:rsidRPr="009B0104">
              <w:rPr>
                <w:sz w:val="20"/>
                <w:szCs w:val="20"/>
              </w:rPr>
              <w:t>59,4</w:t>
            </w:r>
          </w:p>
        </w:tc>
        <w:tc>
          <w:tcPr>
            <w:tcW w:w="1235" w:type="dxa"/>
            <w:shd w:val="clear" w:color="auto" w:fill="auto"/>
          </w:tcPr>
          <w:p w14:paraId="0B9A0391" w14:textId="77777777" w:rsidR="009B0104" w:rsidRPr="009B0104" w:rsidRDefault="009B0104" w:rsidP="009B0104">
            <w:pPr>
              <w:jc w:val="both"/>
              <w:rPr>
                <w:sz w:val="20"/>
                <w:szCs w:val="20"/>
              </w:rPr>
            </w:pPr>
            <w:r w:rsidRPr="009B0104">
              <w:rPr>
                <w:sz w:val="20"/>
                <w:szCs w:val="20"/>
              </w:rPr>
              <w:t>1154309,31</w:t>
            </w:r>
          </w:p>
        </w:tc>
        <w:tc>
          <w:tcPr>
            <w:tcW w:w="1129" w:type="dxa"/>
            <w:shd w:val="clear" w:color="auto" w:fill="auto"/>
          </w:tcPr>
          <w:p w14:paraId="2E87774B"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1DF832C4"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55C05DB9" w14:textId="77777777" w:rsidR="009B0104" w:rsidRPr="009B0104" w:rsidRDefault="009B0104" w:rsidP="009B0104">
            <w:pPr>
              <w:jc w:val="both"/>
              <w:rPr>
                <w:sz w:val="20"/>
                <w:szCs w:val="20"/>
              </w:rPr>
            </w:pPr>
            <w:r w:rsidRPr="009B0104">
              <w:rPr>
                <w:sz w:val="20"/>
                <w:szCs w:val="20"/>
              </w:rPr>
              <w:t>Постановление главы Чаинского района, № 277 от 30.05.2006</w:t>
            </w:r>
          </w:p>
        </w:tc>
      </w:tr>
      <w:tr w:rsidR="009B0104" w:rsidRPr="009B0104" w14:paraId="115552B1" w14:textId="77777777" w:rsidTr="009B0104">
        <w:tc>
          <w:tcPr>
            <w:tcW w:w="478" w:type="dxa"/>
            <w:shd w:val="clear" w:color="auto" w:fill="auto"/>
          </w:tcPr>
          <w:p w14:paraId="39AF1146" w14:textId="77777777" w:rsidR="009B0104" w:rsidRPr="009B0104" w:rsidRDefault="009B0104" w:rsidP="009B0104">
            <w:pPr>
              <w:jc w:val="both"/>
              <w:rPr>
                <w:sz w:val="20"/>
                <w:szCs w:val="20"/>
              </w:rPr>
            </w:pPr>
            <w:r w:rsidRPr="009B0104">
              <w:rPr>
                <w:sz w:val="20"/>
                <w:szCs w:val="20"/>
              </w:rPr>
              <w:t>10</w:t>
            </w:r>
          </w:p>
        </w:tc>
        <w:tc>
          <w:tcPr>
            <w:tcW w:w="1604" w:type="dxa"/>
            <w:shd w:val="clear" w:color="auto" w:fill="auto"/>
          </w:tcPr>
          <w:p w14:paraId="0C36846C"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2282DC7B" w14:textId="77777777" w:rsidR="009B0104" w:rsidRPr="009B0104" w:rsidRDefault="009B0104" w:rsidP="009B0104">
            <w:pPr>
              <w:jc w:val="both"/>
              <w:rPr>
                <w:sz w:val="20"/>
                <w:szCs w:val="20"/>
              </w:rPr>
            </w:pPr>
            <w:r w:rsidRPr="009B0104">
              <w:rPr>
                <w:sz w:val="20"/>
                <w:szCs w:val="20"/>
              </w:rPr>
              <w:t>Центральный водозабор скважина №2, 1980</w:t>
            </w:r>
          </w:p>
        </w:tc>
        <w:tc>
          <w:tcPr>
            <w:tcW w:w="1731" w:type="dxa"/>
            <w:shd w:val="clear" w:color="auto" w:fill="auto"/>
          </w:tcPr>
          <w:p w14:paraId="11512BD6" w14:textId="77777777" w:rsidR="009B0104" w:rsidRPr="009B0104" w:rsidRDefault="009B0104" w:rsidP="009B0104">
            <w:pPr>
              <w:jc w:val="both"/>
              <w:rPr>
                <w:sz w:val="20"/>
                <w:szCs w:val="20"/>
              </w:rPr>
            </w:pPr>
            <w:r w:rsidRPr="009B0104">
              <w:rPr>
                <w:sz w:val="20"/>
                <w:szCs w:val="20"/>
              </w:rPr>
              <w:t>с. Подгорное, ул. Трактовая, д. 16А, сооружение 3</w:t>
            </w:r>
          </w:p>
        </w:tc>
        <w:tc>
          <w:tcPr>
            <w:tcW w:w="2234" w:type="dxa"/>
            <w:shd w:val="clear" w:color="auto" w:fill="auto"/>
          </w:tcPr>
          <w:p w14:paraId="720B595A" w14:textId="77777777" w:rsidR="009B0104" w:rsidRPr="009B0104" w:rsidRDefault="009B0104" w:rsidP="009B0104">
            <w:pPr>
              <w:jc w:val="both"/>
              <w:rPr>
                <w:sz w:val="20"/>
                <w:szCs w:val="20"/>
              </w:rPr>
            </w:pPr>
            <w:r w:rsidRPr="009B0104">
              <w:rPr>
                <w:sz w:val="20"/>
                <w:szCs w:val="20"/>
              </w:rPr>
              <w:t>70:15:0101003:2150</w:t>
            </w:r>
          </w:p>
        </w:tc>
        <w:tc>
          <w:tcPr>
            <w:tcW w:w="1472" w:type="dxa"/>
            <w:shd w:val="clear" w:color="auto" w:fill="auto"/>
          </w:tcPr>
          <w:p w14:paraId="386FBCC5" w14:textId="77777777" w:rsidR="009B0104" w:rsidRPr="009B0104" w:rsidRDefault="009B0104" w:rsidP="009B0104">
            <w:pPr>
              <w:jc w:val="both"/>
              <w:rPr>
                <w:sz w:val="20"/>
                <w:szCs w:val="20"/>
              </w:rPr>
            </w:pPr>
          </w:p>
        </w:tc>
        <w:tc>
          <w:tcPr>
            <w:tcW w:w="1235" w:type="dxa"/>
            <w:shd w:val="clear" w:color="auto" w:fill="auto"/>
          </w:tcPr>
          <w:p w14:paraId="31A99AC6" w14:textId="77777777" w:rsidR="009B0104" w:rsidRPr="009B0104" w:rsidRDefault="009B0104" w:rsidP="009B0104">
            <w:pPr>
              <w:jc w:val="both"/>
              <w:rPr>
                <w:sz w:val="20"/>
                <w:szCs w:val="20"/>
              </w:rPr>
            </w:pPr>
            <w:r w:rsidRPr="009B0104">
              <w:rPr>
                <w:sz w:val="20"/>
                <w:szCs w:val="20"/>
              </w:rPr>
              <w:t>209118,18</w:t>
            </w:r>
          </w:p>
        </w:tc>
        <w:tc>
          <w:tcPr>
            <w:tcW w:w="1129" w:type="dxa"/>
            <w:shd w:val="clear" w:color="auto" w:fill="auto"/>
          </w:tcPr>
          <w:p w14:paraId="52A3632A"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612015CD"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26F1479E" w14:textId="77777777" w:rsidR="009B0104" w:rsidRPr="009B0104" w:rsidRDefault="009B0104" w:rsidP="009B0104">
            <w:pPr>
              <w:jc w:val="both"/>
              <w:rPr>
                <w:sz w:val="20"/>
                <w:szCs w:val="20"/>
              </w:rPr>
            </w:pPr>
            <w:r w:rsidRPr="009B0104">
              <w:rPr>
                <w:sz w:val="20"/>
                <w:szCs w:val="20"/>
              </w:rPr>
              <w:t>Постановление главы Чаинского района, № 277 от 30.05.2006</w:t>
            </w:r>
          </w:p>
        </w:tc>
      </w:tr>
      <w:tr w:rsidR="009B0104" w:rsidRPr="009B0104" w14:paraId="2A61D526" w14:textId="77777777" w:rsidTr="009B0104">
        <w:tc>
          <w:tcPr>
            <w:tcW w:w="478" w:type="dxa"/>
            <w:shd w:val="clear" w:color="auto" w:fill="auto"/>
          </w:tcPr>
          <w:p w14:paraId="1151FF0F" w14:textId="77777777" w:rsidR="009B0104" w:rsidRPr="009B0104" w:rsidRDefault="009B0104" w:rsidP="009B0104">
            <w:pPr>
              <w:jc w:val="both"/>
              <w:rPr>
                <w:sz w:val="20"/>
                <w:szCs w:val="20"/>
              </w:rPr>
            </w:pPr>
            <w:r w:rsidRPr="009B0104">
              <w:rPr>
                <w:sz w:val="20"/>
                <w:szCs w:val="20"/>
              </w:rPr>
              <w:t>11</w:t>
            </w:r>
          </w:p>
        </w:tc>
        <w:tc>
          <w:tcPr>
            <w:tcW w:w="1604" w:type="dxa"/>
            <w:shd w:val="clear" w:color="auto" w:fill="auto"/>
          </w:tcPr>
          <w:p w14:paraId="11B2A31E"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0D286003" w14:textId="77777777" w:rsidR="009B0104" w:rsidRPr="009B0104" w:rsidRDefault="009B0104" w:rsidP="009B0104">
            <w:pPr>
              <w:jc w:val="both"/>
              <w:rPr>
                <w:sz w:val="20"/>
                <w:szCs w:val="20"/>
              </w:rPr>
            </w:pPr>
            <w:r w:rsidRPr="009B0104">
              <w:rPr>
                <w:sz w:val="20"/>
                <w:szCs w:val="20"/>
              </w:rPr>
              <w:t>Здание водоочистки с оборудо</w:t>
            </w:r>
            <w:r w:rsidRPr="009B0104">
              <w:rPr>
                <w:sz w:val="20"/>
                <w:szCs w:val="20"/>
              </w:rPr>
              <w:lastRenderedPageBreak/>
              <w:t>ванием, 2000</w:t>
            </w:r>
          </w:p>
        </w:tc>
        <w:tc>
          <w:tcPr>
            <w:tcW w:w="1731" w:type="dxa"/>
            <w:shd w:val="clear" w:color="auto" w:fill="auto"/>
          </w:tcPr>
          <w:p w14:paraId="60F809B6" w14:textId="77777777" w:rsidR="009B0104" w:rsidRPr="009B0104" w:rsidRDefault="009B0104" w:rsidP="009B0104">
            <w:pPr>
              <w:jc w:val="both"/>
              <w:rPr>
                <w:sz w:val="20"/>
                <w:szCs w:val="20"/>
              </w:rPr>
            </w:pPr>
            <w:r w:rsidRPr="009B0104">
              <w:rPr>
                <w:sz w:val="20"/>
                <w:szCs w:val="20"/>
              </w:rPr>
              <w:lastRenderedPageBreak/>
              <w:t>с. Подгорное, ул. Трактовая, д. 16А</w:t>
            </w:r>
          </w:p>
        </w:tc>
        <w:tc>
          <w:tcPr>
            <w:tcW w:w="2234" w:type="dxa"/>
            <w:shd w:val="clear" w:color="auto" w:fill="auto"/>
          </w:tcPr>
          <w:p w14:paraId="269974EB" w14:textId="77777777" w:rsidR="009B0104" w:rsidRPr="009B0104" w:rsidRDefault="009B0104" w:rsidP="009B0104">
            <w:pPr>
              <w:jc w:val="both"/>
              <w:rPr>
                <w:sz w:val="20"/>
                <w:szCs w:val="20"/>
              </w:rPr>
            </w:pPr>
            <w:r w:rsidRPr="009B0104">
              <w:rPr>
                <w:sz w:val="20"/>
                <w:szCs w:val="20"/>
              </w:rPr>
              <w:t>70:15:0101003:2151</w:t>
            </w:r>
          </w:p>
        </w:tc>
        <w:tc>
          <w:tcPr>
            <w:tcW w:w="1472" w:type="dxa"/>
            <w:shd w:val="clear" w:color="auto" w:fill="auto"/>
          </w:tcPr>
          <w:p w14:paraId="68272121" w14:textId="77777777" w:rsidR="009B0104" w:rsidRPr="009B0104" w:rsidRDefault="009B0104" w:rsidP="009B0104">
            <w:pPr>
              <w:jc w:val="both"/>
              <w:rPr>
                <w:sz w:val="20"/>
                <w:szCs w:val="20"/>
              </w:rPr>
            </w:pPr>
          </w:p>
        </w:tc>
        <w:tc>
          <w:tcPr>
            <w:tcW w:w="1235" w:type="dxa"/>
            <w:shd w:val="clear" w:color="auto" w:fill="auto"/>
          </w:tcPr>
          <w:p w14:paraId="402ECCF3" w14:textId="77777777" w:rsidR="009B0104" w:rsidRPr="009B0104" w:rsidRDefault="009B0104" w:rsidP="009B0104">
            <w:pPr>
              <w:jc w:val="both"/>
              <w:rPr>
                <w:sz w:val="20"/>
                <w:szCs w:val="20"/>
              </w:rPr>
            </w:pPr>
            <w:r w:rsidRPr="009B0104">
              <w:rPr>
                <w:sz w:val="20"/>
                <w:szCs w:val="20"/>
              </w:rPr>
              <w:t>1788972,01</w:t>
            </w:r>
          </w:p>
        </w:tc>
        <w:tc>
          <w:tcPr>
            <w:tcW w:w="1129" w:type="dxa"/>
            <w:shd w:val="clear" w:color="auto" w:fill="auto"/>
          </w:tcPr>
          <w:p w14:paraId="5E795793"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70217F50" w14:textId="77777777" w:rsidR="009B0104" w:rsidRPr="009B0104" w:rsidRDefault="009B0104" w:rsidP="009B0104">
            <w:pPr>
              <w:jc w:val="both"/>
              <w:rPr>
                <w:sz w:val="20"/>
                <w:szCs w:val="20"/>
              </w:rPr>
            </w:pPr>
            <w:r w:rsidRPr="009B0104">
              <w:rPr>
                <w:sz w:val="20"/>
                <w:szCs w:val="20"/>
              </w:rPr>
              <w:t>514426,57</w:t>
            </w:r>
          </w:p>
        </w:tc>
        <w:tc>
          <w:tcPr>
            <w:tcW w:w="1732" w:type="dxa"/>
            <w:shd w:val="clear" w:color="auto" w:fill="auto"/>
          </w:tcPr>
          <w:p w14:paraId="501E02E4" w14:textId="77777777" w:rsidR="009B0104" w:rsidRPr="009B0104" w:rsidRDefault="009B0104" w:rsidP="009B0104">
            <w:pPr>
              <w:jc w:val="both"/>
              <w:rPr>
                <w:sz w:val="20"/>
                <w:szCs w:val="20"/>
              </w:rPr>
            </w:pPr>
            <w:r w:rsidRPr="009B0104">
              <w:rPr>
                <w:sz w:val="20"/>
                <w:szCs w:val="20"/>
              </w:rPr>
              <w:t xml:space="preserve">Постановление главы Чаинского </w:t>
            </w:r>
            <w:r w:rsidRPr="009B0104">
              <w:rPr>
                <w:sz w:val="20"/>
                <w:szCs w:val="20"/>
              </w:rPr>
              <w:lastRenderedPageBreak/>
              <w:t>района, № 277 от 30.05.2006</w:t>
            </w:r>
          </w:p>
        </w:tc>
      </w:tr>
      <w:tr w:rsidR="009B0104" w:rsidRPr="009B0104" w14:paraId="4D63AE3F" w14:textId="77777777" w:rsidTr="009B0104">
        <w:tc>
          <w:tcPr>
            <w:tcW w:w="478" w:type="dxa"/>
            <w:shd w:val="clear" w:color="auto" w:fill="auto"/>
          </w:tcPr>
          <w:p w14:paraId="063AD100" w14:textId="77777777" w:rsidR="009B0104" w:rsidRPr="009B0104" w:rsidRDefault="009B0104" w:rsidP="009B0104">
            <w:pPr>
              <w:jc w:val="both"/>
              <w:rPr>
                <w:sz w:val="20"/>
                <w:szCs w:val="20"/>
              </w:rPr>
            </w:pPr>
            <w:r w:rsidRPr="009B0104">
              <w:rPr>
                <w:sz w:val="20"/>
                <w:szCs w:val="20"/>
              </w:rPr>
              <w:lastRenderedPageBreak/>
              <w:t>12</w:t>
            </w:r>
          </w:p>
        </w:tc>
        <w:tc>
          <w:tcPr>
            <w:tcW w:w="1604" w:type="dxa"/>
            <w:shd w:val="clear" w:color="auto" w:fill="auto"/>
          </w:tcPr>
          <w:p w14:paraId="19709756"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0F6A89C6" w14:textId="77777777" w:rsidR="009B0104" w:rsidRPr="009B0104" w:rsidRDefault="009B0104" w:rsidP="009B0104">
            <w:pPr>
              <w:jc w:val="both"/>
              <w:rPr>
                <w:sz w:val="20"/>
                <w:szCs w:val="20"/>
              </w:rPr>
            </w:pPr>
            <w:r w:rsidRPr="009B0104">
              <w:rPr>
                <w:sz w:val="20"/>
                <w:szCs w:val="20"/>
              </w:rPr>
              <w:t>Водонапорная башня, 1988</w:t>
            </w:r>
          </w:p>
        </w:tc>
        <w:tc>
          <w:tcPr>
            <w:tcW w:w="1731" w:type="dxa"/>
            <w:shd w:val="clear" w:color="auto" w:fill="auto"/>
          </w:tcPr>
          <w:p w14:paraId="05342802" w14:textId="77777777" w:rsidR="009B0104" w:rsidRPr="009B0104" w:rsidRDefault="009B0104" w:rsidP="009B0104">
            <w:pPr>
              <w:jc w:val="both"/>
              <w:rPr>
                <w:sz w:val="20"/>
                <w:szCs w:val="20"/>
              </w:rPr>
            </w:pPr>
            <w:r w:rsidRPr="009B0104">
              <w:rPr>
                <w:sz w:val="20"/>
                <w:szCs w:val="20"/>
              </w:rPr>
              <w:t>с. Мушкино, ул. Октябрьская, 55А</w:t>
            </w:r>
          </w:p>
        </w:tc>
        <w:tc>
          <w:tcPr>
            <w:tcW w:w="2234" w:type="dxa"/>
            <w:shd w:val="clear" w:color="auto" w:fill="auto"/>
          </w:tcPr>
          <w:p w14:paraId="3CEF753F" w14:textId="77777777" w:rsidR="009B0104" w:rsidRPr="009B0104" w:rsidRDefault="009B0104" w:rsidP="009B0104">
            <w:pPr>
              <w:jc w:val="both"/>
              <w:rPr>
                <w:sz w:val="20"/>
                <w:szCs w:val="20"/>
              </w:rPr>
            </w:pPr>
            <w:r w:rsidRPr="009B0104">
              <w:rPr>
                <w:sz w:val="20"/>
                <w:szCs w:val="20"/>
              </w:rPr>
              <w:t>70:15:0100023:423</w:t>
            </w:r>
          </w:p>
        </w:tc>
        <w:tc>
          <w:tcPr>
            <w:tcW w:w="1472" w:type="dxa"/>
            <w:shd w:val="clear" w:color="auto" w:fill="auto"/>
          </w:tcPr>
          <w:p w14:paraId="4971C548" w14:textId="77777777" w:rsidR="009B0104" w:rsidRPr="009B0104" w:rsidRDefault="009B0104" w:rsidP="009B0104">
            <w:pPr>
              <w:jc w:val="both"/>
              <w:rPr>
                <w:sz w:val="20"/>
                <w:szCs w:val="20"/>
              </w:rPr>
            </w:pPr>
          </w:p>
        </w:tc>
        <w:tc>
          <w:tcPr>
            <w:tcW w:w="1235" w:type="dxa"/>
            <w:shd w:val="clear" w:color="auto" w:fill="auto"/>
          </w:tcPr>
          <w:p w14:paraId="2CAA3B5E" w14:textId="77777777" w:rsidR="009B0104" w:rsidRPr="009B0104" w:rsidRDefault="009B0104" w:rsidP="009B0104">
            <w:pPr>
              <w:jc w:val="both"/>
              <w:rPr>
                <w:sz w:val="20"/>
                <w:szCs w:val="20"/>
              </w:rPr>
            </w:pPr>
            <w:r w:rsidRPr="009B0104">
              <w:rPr>
                <w:sz w:val="20"/>
                <w:szCs w:val="20"/>
              </w:rPr>
              <w:t>290622,60</w:t>
            </w:r>
          </w:p>
        </w:tc>
        <w:tc>
          <w:tcPr>
            <w:tcW w:w="1129" w:type="dxa"/>
            <w:shd w:val="clear" w:color="auto" w:fill="auto"/>
          </w:tcPr>
          <w:p w14:paraId="19B44152"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333A94CC"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696B1DD0" w14:textId="77777777" w:rsidR="009B0104" w:rsidRPr="009B0104" w:rsidRDefault="009B0104" w:rsidP="009B0104">
            <w:pPr>
              <w:jc w:val="both"/>
              <w:rPr>
                <w:sz w:val="20"/>
                <w:szCs w:val="20"/>
              </w:rPr>
            </w:pPr>
            <w:r w:rsidRPr="009B0104">
              <w:rPr>
                <w:sz w:val="20"/>
                <w:szCs w:val="20"/>
              </w:rPr>
              <w:t>Постановление главы Чаинского района, № 277 от 30.05.2006</w:t>
            </w:r>
          </w:p>
        </w:tc>
      </w:tr>
      <w:tr w:rsidR="009B0104" w:rsidRPr="009B0104" w14:paraId="64A62A67" w14:textId="77777777" w:rsidTr="009B0104">
        <w:tc>
          <w:tcPr>
            <w:tcW w:w="478" w:type="dxa"/>
            <w:shd w:val="clear" w:color="auto" w:fill="auto"/>
          </w:tcPr>
          <w:p w14:paraId="04208021" w14:textId="77777777" w:rsidR="009B0104" w:rsidRPr="009B0104" w:rsidRDefault="009B0104" w:rsidP="009B0104">
            <w:pPr>
              <w:jc w:val="both"/>
              <w:rPr>
                <w:sz w:val="20"/>
                <w:szCs w:val="20"/>
              </w:rPr>
            </w:pPr>
            <w:r w:rsidRPr="009B0104">
              <w:rPr>
                <w:sz w:val="20"/>
                <w:szCs w:val="20"/>
              </w:rPr>
              <w:t>13</w:t>
            </w:r>
          </w:p>
        </w:tc>
        <w:tc>
          <w:tcPr>
            <w:tcW w:w="1604" w:type="dxa"/>
            <w:shd w:val="clear" w:color="auto" w:fill="auto"/>
          </w:tcPr>
          <w:p w14:paraId="6DE03246"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4CF5A1CA" w14:textId="77777777" w:rsidR="009B0104" w:rsidRPr="009B0104" w:rsidRDefault="009B0104" w:rsidP="009B0104">
            <w:pPr>
              <w:jc w:val="both"/>
              <w:rPr>
                <w:sz w:val="20"/>
                <w:szCs w:val="20"/>
              </w:rPr>
            </w:pPr>
            <w:r w:rsidRPr="009B0104">
              <w:rPr>
                <w:sz w:val="20"/>
                <w:szCs w:val="20"/>
              </w:rPr>
              <w:t>Водонапорная башня (ПМК), 1969</w:t>
            </w:r>
          </w:p>
        </w:tc>
        <w:tc>
          <w:tcPr>
            <w:tcW w:w="1731" w:type="dxa"/>
            <w:shd w:val="clear" w:color="auto" w:fill="auto"/>
          </w:tcPr>
          <w:p w14:paraId="064C8DB1" w14:textId="77777777" w:rsidR="009B0104" w:rsidRPr="009B0104" w:rsidRDefault="009B0104" w:rsidP="009B0104">
            <w:pPr>
              <w:jc w:val="both"/>
              <w:rPr>
                <w:sz w:val="20"/>
                <w:szCs w:val="20"/>
              </w:rPr>
            </w:pPr>
            <w:r w:rsidRPr="009B0104">
              <w:rPr>
                <w:sz w:val="20"/>
                <w:szCs w:val="20"/>
              </w:rPr>
              <w:t>с. Подгорное, ул. Логовая, 33Б, строение 1</w:t>
            </w:r>
          </w:p>
        </w:tc>
        <w:tc>
          <w:tcPr>
            <w:tcW w:w="2234" w:type="dxa"/>
            <w:shd w:val="clear" w:color="auto" w:fill="auto"/>
          </w:tcPr>
          <w:p w14:paraId="41E46178" w14:textId="77777777" w:rsidR="009B0104" w:rsidRPr="009B0104" w:rsidRDefault="009B0104" w:rsidP="009B0104">
            <w:pPr>
              <w:jc w:val="both"/>
              <w:rPr>
                <w:sz w:val="20"/>
                <w:szCs w:val="20"/>
              </w:rPr>
            </w:pPr>
            <w:r w:rsidRPr="009B0104">
              <w:rPr>
                <w:sz w:val="20"/>
                <w:szCs w:val="20"/>
              </w:rPr>
              <w:t>70:15:0101004:2309</w:t>
            </w:r>
          </w:p>
        </w:tc>
        <w:tc>
          <w:tcPr>
            <w:tcW w:w="1472" w:type="dxa"/>
            <w:shd w:val="clear" w:color="auto" w:fill="auto"/>
          </w:tcPr>
          <w:p w14:paraId="717C0BD6" w14:textId="77777777" w:rsidR="009B0104" w:rsidRPr="009B0104" w:rsidRDefault="009B0104" w:rsidP="009B0104">
            <w:pPr>
              <w:jc w:val="both"/>
              <w:rPr>
                <w:sz w:val="20"/>
                <w:szCs w:val="20"/>
              </w:rPr>
            </w:pPr>
          </w:p>
        </w:tc>
        <w:tc>
          <w:tcPr>
            <w:tcW w:w="1235" w:type="dxa"/>
            <w:shd w:val="clear" w:color="auto" w:fill="auto"/>
          </w:tcPr>
          <w:p w14:paraId="3EDF0961" w14:textId="77777777" w:rsidR="009B0104" w:rsidRPr="009B0104" w:rsidRDefault="009B0104" w:rsidP="009B0104">
            <w:pPr>
              <w:jc w:val="both"/>
              <w:rPr>
                <w:sz w:val="20"/>
                <w:szCs w:val="20"/>
              </w:rPr>
            </w:pPr>
            <w:r w:rsidRPr="009B0104">
              <w:rPr>
                <w:sz w:val="20"/>
                <w:szCs w:val="20"/>
              </w:rPr>
              <w:t>276223,63</w:t>
            </w:r>
          </w:p>
        </w:tc>
        <w:tc>
          <w:tcPr>
            <w:tcW w:w="1129" w:type="dxa"/>
            <w:shd w:val="clear" w:color="auto" w:fill="auto"/>
          </w:tcPr>
          <w:p w14:paraId="0D7792CD"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3F477DAB"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34ACCFA1" w14:textId="77777777" w:rsidR="009B0104" w:rsidRPr="009B0104" w:rsidRDefault="009B0104" w:rsidP="009B0104">
            <w:pPr>
              <w:jc w:val="both"/>
              <w:rPr>
                <w:sz w:val="20"/>
                <w:szCs w:val="20"/>
              </w:rPr>
            </w:pPr>
            <w:r w:rsidRPr="009B0104">
              <w:rPr>
                <w:sz w:val="20"/>
                <w:szCs w:val="20"/>
              </w:rPr>
              <w:t>Постановление главы Чаинского района, № 277 от 30.05.2006</w:t>
            </w:r>
          </w:p>
        </w:tc>
      </w:tr>
      <w:tr w:rsidR="009B0104" w:rsidRPr="009B0104" w14:paraId="54AE391E" w14:textId="77777777" w:rsidTr="009B0104">
        <w:tc>
          <w:tcPr>
            <w:tcW w:w="478" w:type="dxa"/>
            <w:shd w:val="clear" w:color="auto" w:fill="auto"/>
          </w:tcPr>
          <w:p w14:paraId="55B5A63B" w14:textId="77777777" w:rsidR="009B0104" w:rsidRPr="009B0104" w:rsidRDefault="009B0104" w:rsidP="009B0104">
            <w:pPr>
              <w:jc w:val="both"/>
              <w:rPr>
                <w:sz w:val="20"/>
                <w:szCs w:val="20"/>
              </w:rPr>
            </w:pPr>
            <w:r w:rsidRPr="009B0104">
              <w:rPr>
                <w:sz w:val="20"/>
                <w:szCs w:val="20"/>
              </w:rPr>
              <w:t>14</w:t>
            </w:r>
          </w:p>
        </w:tc>
        <w:tc>
          <w:tcPr>
            <w:tcW w:w="1604" w:type="dxa"/>
            <w:shd w:val="clear" w:color="auto" w:fill="auto"/>
          </w:tcPr>
          <w:p w14:paraId="34B70618"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6C718655" w14:textId="77777777" w:rsidR="009B0104" w:rsidRPr="009B0104" w:rsidRDefault="009B0104" w:rsidP="009B0104">
            <w:pPr>
              <w:jc w:val="both"/>
              <w:rPr>
                <w:sz w:val="20"/>
                <w:szCs w:val="20"/>
              </w:rPr>
            </w:pPr>
            <w:r w:rsidRPr="009B0104">
              <w:rPr>
                <w:sz w:val="20"/>
                <w:szCs w:val="20"/>
              </w:rPr>
              <w:t>Водозаборная скважина №11-428, 1985</w:t>
            </w:r>
          </w:p>
        </w:tc>
        <w:tc>
          <w:tcPr>
            <w:tcW w:w="1731" w:type="dxa"/>
            <w:shd w:val="clear" w:color="auto" w:fill="auto"/>
          </w:tcPr>
          <w:p w14:paraId="5A3B4CE2" w14:textId="77777777" w:rsidR="009B0104" w:rsidRPr="009B0104" w:rsidRDefault="009B0104" w:rsidP="009B0104">
            <w:pPr>
              <w:jc w:val="both"/>
              <w:rPr>
                <w:sz w:val="20"/>
                <w:szCs w:val="20"/>
              </w:rPr>
            </w:pPr>
            <w:r w:rsidRPr="009B0104">
              <w:rPr>
                <w:sz w:val="20"/>
                <w:szCs w:val="20"/>
              </w:rPr>
              <w:t>с. Подгорное, ул. Юбилейная,7В, сооружение 1</w:t>
            </w:r>
          </w:p>
        </w:tc>
        <w:tc>
          <w:tcPr>
            <w:tcW w:w="2234" w:type="dxa"/>
            <w:shd w:val="clear" w:color="auto" w:fill="auto"/>
          </w:tcPr>
          <w:p w14:paraId="30016A6C" w14:textId="77777777" w:rsidR="009B0104" w:rsidRPr="009B0104" w:rsidRDefault="009B0104" w:rsidP="009B0104">
            <w:pPr>
              <w:jc w:val="both"/>
              <w:rPr>
                <w:sz w:val="20"/>
                <w:szCs w:val="20"/>
              </w:rPr>
            </w:pPr>
            <w:r w:rsidRPr="009B0104">
              <w:rPr>
                <w:sz w:val="20"/>
                <w:szCs w:val="20"/>
              </w:rPr>
              <w:t>70:15:0101005:1032</w:t>
            </w:r>
          </w:p>
        </w:tc>
        <w:tc>
          <w:tcPr>
            <w:tcW w:w="1472" w:type="dxa"/>
            <w:shd w:val="clear" w:color="auto" w:fill="auto"/>
          </w:tcPr>
          <w:p w14:paraId="415C6F6D" w14:textId="77777777" w:rsidR="009B0104" w:rsidRPr="009B0104" w:rsidRDefault="009B0104" w:rsidP="009B0104">
            <w:pPr>
              <w:jc w:val="both"/>
              <w:rPr>
                <w:sz w:val="20"/>
                <w:szCs w:val="20"/>
              </w:rPr>
            </w:pPr>
          </w:p>
        </w:tc>
        <w:tc>
          <w:tcPr>
            <w:tcW w:w="1235" w:type="dxa"/>
            <w:shd w:val="clear" w:color="auto" w:fill="auto"/>
          </w:tcPr>
          <w:p w14:paraId="122B794C" w14:textId="77777777" w:rsidR="009B0104" w:rsidRPr="009B0104" w:rsidRDefault="009B0104" w:rsidP="009B0104">
            <w:pPr>
              <w:jc w:val="both"/>
              <w:rPr>
                <w:sz w:val="20"/>
                <w:szCs w:val="20"/>
              </w:rPr>
            </w:pPr>
            <w:r w:rsidRPr="009B0104">
              <w:rPr>
                <w:sz w:val="20"/>
                <w:szCs w:val="20"/>
              </w:rPr>
              <w:t>319292,15</w:t>
            </w:r>
          </w:p>
        </w:tc>
        <w:tc>
          <w:tcPr>
            <w:tcW w:w="1129" w:type="dxa"/>
            <w:shd w:val="clear" w:color="auto" w:fill="auto"/>
          </w:tcPr>
          <w:p w14:paraId="28D92424"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2D4C3027"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5EE00F0C" w14:textId="77777777" w:rsidR="009B0104" w:rsidRPr="009B0104" w:rsidRDefault="009B0104" w:rsidP="009B0104">
            <w:pPr>
              <w:jc w:val="both"/>
              <w:rPr>
                <w:sz w:val="20"/>
                <w:szCs w:val="20"/>
              </w:rPr>
            </w:pPr>
            <w:r w:rsidRPr="009B0104">
              <w:rPr>
                <w:sz w:val="20"/>
                <w:szCs w:val="20"/>
              </w:rPr>
              <w:t>Постановление главы Чаинского района, № 277 от 30.05.2006</w:t>
            </w:r>
          </w:p>
        </w:tc>
      </w:tr>
      <w:tr w:rsidR="009B0104" w:rsidRPr="009B0104" w14:paraId="2DB28249" w14:textId="77777777" w:rsidTr="009B0104">
        <w:tc>
          <w:tcPr>
            <w:tcW w:w="478" w:type="dxa"/>
            <w:shd w:val="clear" w:color="auto" w:fill="auto"/>
          </w:tcPr>
          <w:p w14:paraId="3AD2141B" w14:textId="77777777" w:rsidR="009B0104" w:rsidRPr="009B0104" w:rsidRDefault="009B0104" w:rsidP="009B0104">
            <w:pPr>
              <w:jc w:val="both"/>
              <w:rPr>
                <w:sz w:val="20"/>
                <w:szCs w:val="20"/>
              </w:rPr>
            </w:pPr>
            <w:r w:rsidRPr="009B0104">
              <w:rPr>
                <w:sz w:val="20"/>
                <w:szCs w:val="20"/>
              </w:rPr>
              <w:t>15</w:t>
            </w:r>
          </w:p>
        </w:tc>
        <w:tc>
          <w:tcPr>
            <w:tcW w:w="1604" w:type="dxa"/>
            <w:shd w:val="clear" w:color="auto" w:fill="auto"/>
          </w:tcPr>
          <w:p w14:paraId="285A3257"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274A07FA" w14:textId="77777777" w:rsidR="009B0104" w:rsidRPr="009B0104" w:rsidRDefault="009B0104" w:rsidP="009B0104">
            <w:pPr>
              <w:jc w:val="both"/>
              <w:rPr>
                <w:sz w:val="20"/>
                <w:szCs w:val="20"/>
              </w:rPr>
            </w:pPr>
            <w:r w:rsidRPr="009B0104">
              <w:rPr>
                <w:sz w:val="20"/>
                <w:szCs w:val="20"/>
              </w:rPr>
              <w:t>Водонапорная башня, 1985</w:t>
            </w:r>
          </w:p>
        </w:tc>
        <w:tc>
          <w:tcPr>
            <w:tcW w:w="1731" w:type="dxa"/>
            <w:shd w:val="clear" w:color="auto" w:fill="auto"/>
          </w:tcPr>
          <w:p w14:paraId="5E20C986" w14:textId="77777777" w:rsidR="009B0104" w:rsidRPr="009B0104" w:rsidRDefault="009B0104" w:rsidP="009B0104">
            <w:pPr>
              <w:jc w:val="both"/>
              <w:rPr>
                <w:sz w:val="20"/>
                <w:szCs w:val="20"/>
              </w:rPr>
            </w:pPr>
            <w:r w:rsidRPr="009B0104">
              <w:rPr>
                <w:sz w:val="20"/>
                <w:szCs w:val="20"/>
              </w:rPr>
              <w:t>с. Подгорное, ул. Юбилейная, 7В</w:t>
            </w:r>
          </w:p>
        </w:tc>
        <w:tc>
          <w:tcPr>
            <w:tcW w:w="2234" w:type="dxa"/>
            <w:shd w:val="clear" w:color="auto" w:fill="auto"/>
          </w:tcPr>
          <w:p w14:paraId="2AE0135D" w14:textId="77777777" w:rsidR="009B0104" w:rsidRPr="009B0104" w:rsidRDefault="009B0104" w:rsidP="009B0104">
            <w:pPr>
              <w:jc w:val="both"/>
              <w:rPr>
                <w:sz w:val="20"/>
                <w:szCs w:val="20"/>
              </w:rPr>
            </w:pPr>
            <w:r w:rsidRPr="009B0104">
              <w:rPr>
                <w:sz w:val="20"/>
                <w:szCs w:val="20"/>
              </w:rPr>
              <w:t>70:15:0101005:1035</w:t>
            </w:r>
          </w:p>
        </w:tc>
        <w:tc>
          <w:tcPr>
            <w:tcW w:w="1472" w:type="dxa"/>
            <w:shd w:val="clear" w:color="auto" w:fill="auto"/>
          </w:tcPr>
          <w:p w14:paraId="7153B006" w14:textId="77777777" w:rsidR="009B0104" w:rsidRPr="009B0104" w:rsidRDefault="009B0104" w:rsidP="009B0104">
            <w:pPr>
              <w:jc w:val="both"/>
              <w:rPr>
                <w:sz w:val="20"/>
                <w:szCs w:val="20"/>
              </w:rPr>
            </w:pPr>
          </w:p>
        </w:tc>
        <w:tc>
          <w:tcPr>
            <w:tcW w:w="1235" w:type="dxa"/>
            <w:shd w:val="clear" w:color="auto" w:fill="auto"/>
          </w:tcPr>
          <w:p w14:paraId="3294BCD5" w14:textId="77777777" w:rsidR="009B0104" w:rsidRPr="009B0104" w:rsidRDefault="009B0104" w:rsidP="009B0104">
            <w:pPr>
              <w:jc w:val="both"/>
              <w:rPr>
                <w:sz w:val="20"/>
                <w:szCs w:val="20"/>
              </w:rPr>
            </w:pPr>
            <w:r w:rsidRPr="009B0104">
              <w:rPr>
                <w:sz w:val="20"/>
                <w:szCs w:val="20"/>
              </w:rPr>
              <w:t>175905,37</w:t>
            </w:r>
          </w:p>
        </w:tc>
        <w:tc>
          <w:tcPr>
            <w:tcW w:w="1129" w:type="dxa"/>
            <w:shd w:val="clear" w:color="auto" w:fill="auto"/>
          </w:tcPr>
          <w:p w14:paraId="0F1D0B87"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684FECD8"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5D3DFA27" w14:textId="77777777" w:rsidR="009B0104" w:rsidRPr="009B0104" w:rsidRDefault="009B0104" w:rsidP="009B0104">
            <w:pPr>
              <w:jc w:val="both"/>
              <w:rPr>
                <w:sz w:val="20"/>
                <w:szCs w:val="20"/>
              </w:rPr>
            </w:pPr>
            <w:r w:rsidRPr="009B0104">
              <w:rPr>
                <w:sz w:val="20"/>
                <w:szCs w:val="20"/>
              </w:rPr>
              <w:t>Постановление главы Чаинского района, № 277 от 30.05.2006</w:t>
            </w:r>
          </w:p>
        </w:tc>
      </w:tr>
      <w:tr w:rsidR="009B0104" w:rsidRPr="009B0104" w14:paraId="7C918E14" w14:textId="77777777" w:rsidTr="009B0104">
        <w:tc>
          <w:tcPr>
            <w:tcW w:w="478" w:type="dxa"/>
            <w:shd w:val="clear" w:color="auto" w:fill="auto"/>
          </w:tcPr>
          <w:p w14:paraId="343CF560" w14:textId="77777777" w:rsidR="009B0104" w:rsidRPr="009B0104" w:rsidRDefault="009B0104" w:rsidP="009B0104">
            <w:pPr>
              <w:jc w:val="both"/>
              <w:rPr>
                <w:sz w:val="20"/>
                <w:szCs w:val="20"/>
              </w:rPr>
            </w:pPr>
            <w:r w:rsidRPr="009B0104">
              <w:rPr>
                <w:sz w:val="20"/>
                <w:szCs w:val="20"/>
              </w:rPr>
              <w:t>16</w:t>
            </w:r>
          </w:p>
        </w:tc>
        <w:tc>
          <w:tcPr>
            <w:tcW w:w="1604" w:type="dxa"/>
            <w:shd w:val="clear" w:color="auto" w:fill="auto"/>
          </w:tcPr>
          <w:p w14:paraId="219E28F6"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4B962AFA" w14:textId="77777777" w:rsidR="009B0104" w:rsidRPr="009B0104" w:rsidRDefault="009B0104" w:rsidP="009B0104">
            <w:pPr>
              <w:jc w:val="both"/>
              <w:rPr>
                <w:sz w:val="20"/>
                <w:szCs w:val="20"/>
              </w:rPr>
            </w:pPr>
            <w:r w:rsidRPr="009B0104">
              <w:rPr>
                <w:sz w:val="20"/>
                <w:szCs w:val="20"/>
              </w:rPr>
              <w:t>Скважина (ПМК), 1967</w:t>
            </w:r>
          </w:p>
        </w:tc>
        <w:tc>
          <w:tcPr>
            <w:tcW w:w="1731" w:type="dxa"/>
            <w:shd w:val="clear" w:color="auto" w:fill="auto"/>
          </w:tcPr>
          <w:p w14:paraId="5AFB88D8" w14:textId="77777777" w:rsidR="009B0104" w:rsidRPr="009B0104" w:rsidRDefault="009B0104" w:rsidP="009B0104">
            <w:pPr>
              <w:jc w:val="both"/>
              <w:rPr>
                <w:sz w:val="20"/>
                <w:szCs w:val="20"/>
              </w:rPr>
            </w:pPr>
            <w:r w:rsidRPr="009B0104">
              <w:rPr>
                <w:sz w:val="20"/>
                <w:szCs w:val="20"/>
              </w:rPr>
              <w:t>с. Подгорное, ул. Логовая, 33Б, сооружение 1</w:t>
            </w:r>
          </w:p>
        </w:tc>
        <w:tc>
          <w:tcPr>
            <w:tcW w:w="2234" w:type="dxa"/>
            <w:shd w:val="clear" w:color="auto" w:fill="auto"/>
          </w:tcPr>
          <w:p w14:paraId="7EBDA001" w14:textId="77777777" w:rsidR="009B0104" w:rsidRPr="009B0104" w:rsidRDefault="009B0104" w:rsidP="009B0104">
            <w:pPr>
              <w:jc w:val="both"/>
              <w:rPr>
                <w:sz w:val="20"/>
                <w:szCs w:val="20"/>
              </w:rPr>
            </w:pPr>
            <w:r w:rsidRPr="009B0104">
              <w:rPr>
                <w:sz w:val="20"/>
                <w:szCs w:val="20"/>
              </w:rPr>
              <w:t>70:15:0101004:2306</w:t>
            </w:r>
          </w:p>
        </w:tc>
        <w:tc>
          <w:tcPr>
            <w:tcW w:w="1472" w:type="dxa"/>
            <w:shd w:val="clear" w:color="auto" w:fill="auto"/>
          </w:tcPr>
          <w:p w14:paraId="4BB048E3" w14:textId="77777777" w:rsidR="009B0104" w:rsidRPr="009B0104" w:rsidRDefault="009B0104" w:rsidP="009B0104">
            <w:pPr>
              <w:jc w:val="both"/>
              <w:rPr>
                <w:sz w:val="20"/>
                <w:szCs w:val="20"/>
              </w:rPr>
            </w:pPr>
          </w:p>
        </w:tc>
        <w:tc>
          <w:tcPr>
            <w:tcW w:w="1235" w:type="dxa"/>
            <w:shd w:val="clear" w:color="auto" w:fill="auto"/>
          </w:tcPr>
          <w:p w14:paraId="44E9167D" w14:textId="77777777" w:rsidR="009B0104" w:rsidRPr="009B0104" w:rsidRDefault="009B0104" w:rsidP="009B0104">
            <w:pPr>
              <w:jc w:val="both"/>
              <w:rPr>
                <w:sz w:val="20"/>
                <w:szCs w:val="20"/>
              </w:rPr>
            </w:pPr>
            <w:r w:rsidRPr="009B0104">
              <w:rPr>
                <w:sz w:val="20"/>
                <w:szCs w:val="20"/>
              </w:rPr>
              <w:t>170100,20</w:t>
            </w:r>
          </w:p>
        </w:tc>
        <w:tc>
          <w:tcPr>
            <w:tcW w:w="1129" w:type="dxa"/>
            <w:shd w:val="clear" w:color="auto" w:fill="auto"/>
          </w:tcPr>
          <w:p w14:paraId="3D109413"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400D6E80"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5E54F6EB" w14:textId="77777777" w:rsidR="009B0104" w:rsidRPr="009B0104" w:rsidRDefault="009B0104" w:rsidP="009B0104">
            <w:pPr>
              <w:jc w:val="both"/>
              <w:rPr>
                <w:sz w:val="20"/>
                <w:szCs w:val="20"/>
              </w:rPr>
            </w:pPr>
            <w:r w:rsidRPr="009B0104">
              <w:rPr>
                <w:sz w:val="20"/>
                <w:szCs w:val="20"/>
              </w:rPr>
              <w:t>Постановление главы Чаинского района, № 277 от 30.05.2006</w:t>
            </w:r>
          </w:p>
        </w:tc>
      </w:tr>
      <w:tr w:rsidR="009B0104" w:rsidRPr="009B0104" w14:paraId="296A2887" w14:textId="77777777" w:rsidTr="009B0104">
        <w:tc>
          <w:tcPr>
            <w:tcW w:w="478" w:type="dxa"/>
            <w:shd w:val="clear" w:color="auto" w:fill="auto"/>
          </w:tcPr>
          <w:p w14:paraId="77048701" w14:textId="77777777" w:rsidR="009B0104" w:rsidRPr="009B0104" w:rsidRDefault="009B0104" w:rsidP="009B0104">
            <w:pPr>
              <w:jc w:val="both"/>
              <w:rPr>
                <w:sz w:val="20"/>
                <w:szCs w:val="20"/>
              </w:rPr>
            </w:pPr>
            <w:r w:rsidRPr="009B0104">
              <w:rPr>
                <w:sz w:val="20"/>
                <w:szCs w:val="20"/>
              </w:rPr>
              <w:t>17</w:t>
            </w:r>
          </w:p>
        </w:tc>
        <w:tc>
          <w:tcPr>
            <w:tcW w:w="1604" w:type="dxa"/>
            <w:shd w:val="clear" w:color="auto" w:fill="auto"/>
          </w:tcPr>
          <w:p w14:paraId="03BC2761" w14:textId="77777777" w:rsidR="009B0104" w:rsidRPr="009B0104" w:rsidRDefault="009B0104" w:rsidP="009B0104">
            <w:pPr>
              <w:jc w:val="both"/>
              <w:rPr>
                <w:sz w:val="20"/>
                <w:szCs w:val="20"/>
              </w:rPr>
            </w:pPr>
            <w:r w:rsidRPr="009B0104">
              <w:rPr>
                <w:sz w:val="20"/>
                <w:szCs w:val="20"/>
              </w:rPr>
              <w:t xml:space="preserve">Подгорнское сельское </w:t>
            </w:r>
            <w:r w:rsidRPr="009B0104">
              <w:rPr>
                <w:sz w:val="20"/>
                <w:szCs w:val="20"/>
              </w:rPr>
              <w:lastRenderedPageBreak/>
              <w:t>поселение</w:t>
            </w:r>
          </w:p>
        </w:tc>
        <w:tc>
          <w:tcPr>
            <w:tcW w:w="1542" w:type="dxa"/>
            <w:shd w:val="clear" w:color="auto" w:fill="auto"/>
          </w:tcPr>
          <w:p w14:paraId="643F6B02" w14:textId="77777777" w:rsidR="009B0104" w:rsidRPr="009B0104" w:rsidRDefault="009B0104" w:rsidP="009B0104">
            <w:pPr>
              <w:jc w:val="both"/>
              <w:rPr>
                <w:sz w:val="20"/>
                <w:szCs w:val="20"/>
              </w:rPr>
            </w:pPr>
            <w:r w:rsidRPr="009B0104">
              <w:rPr>
                <w:sz w:val="20"/>
                <w:szCs w:val="20"/>
              </w:rPr>
              <w:lastRenderedPageBreak/>
              <w:t>Водозаборная скважин</w:t>
            </w:r>
            <w:r w:rsidRPr="009B0104">
              <w:rPr>
                <w:sz w:val="20"/>
                <w:szCs w:val="20"/>
              </w:rPr>
              <w:lastRenderedPageBreak/>
              <w:t>а №45/76, 1976</w:t>
            </w:r>
          </w:p>
        </w:tc>
        <w:tc>
          <w:tcPr>
            <w:tcW w:w="1731" w:type="dxa"/>
            <w:shd w:val="clear" w:color="auto" w:fill="auto"/>
          </w:tcPr>
          <w:p w14:paraId="6FF92376" w14:textId="77777777" w:rsidR="009B0104" w:rsidRPr="009B0104" w:rsidRDefault="009B0104" w:rsidP="009B0104">
            <w:pPr>
              <w:jc w:val="both"/>
              <w:rPr>
                <w:sz w:val="20"/>
                <w:szCs w:val="20"/>
              </w:rPr>
            </w:pPr>
            <w:r w:rsidRPr="009B0104">
              <w:rPr>
                <w:sz w:val="20"/>
                <w:szCs w:val="20"/>
              </w:rPr>
              <w:lastRenderedPageBreak/>
              <w:t xml:space="preserve">с. Подгорное, ул. </w:t>
            </w:r>
            <w:r w:rsidRPr="009B0104">
              <w:rPr>
                <w:sz w:val="20"/>
                <w:szCs w:val="20"/>
              </w:rPr>
              <w:lastRenderedPageBreak/>
              <w:t>Сибирская, 8Б сооружение 2</w:t>
            </w:r>
          </w:p>
        </w:tc>
        <w:tc>
          <w:tcPr>
            <w:tcW w:w="2234" w:type="dxa"/>
            <w:shd w:val="clear" w:color="auto" w:fill="auto"/>
          </w:tcPr>
          <w:p w14:paraId="43D249BF" w14:textId="77777777" w:rsidR="009B0104" w:rsidRPr="009B0104" w:rsidRDefault="009B0104" w:rsidP="009B0104">
            <w:pPr>
              <w:jc w:val="both"/>
              <w:rPr>
                <w:sz w:val="20"/>
                <w:szCs w:val="20"/>
              </w:rPr>
            </w:pPr>
            <w:r w:rsidRPr="009B0104">
              <w:rPr>
                <w:sz w:val="20"/>
                <w:szCs w:val="20"/>
              </w:rPr>
              <w:lastRenderedPageBreak/>
              <w:t>70:15:0101004:2302</w:t>
            </w:r>
          </w:p>
        </w:tc>
        <w:tc>
          <w:tcPr>
            <w:tcW w:w="1472" w:type="dxa"/>
            <w:shd w:val="clear" w:color="auto" w:fill="auto"/>
          </w:tcPr>
          <w:p w14:paraId="7564032B" w14:textId="77777777" w:rsidR="009B0104" w:rsidRPr="009B0104" w:rsidRDefault="009B0104" w:rsidP="009B0104">
            <w:pPr>
              <w:jc w:val="both"/>
              <w:rPr>
                <w:sz w:val="20"/>
                <w:szCs w:val="20"/>
              </w:rPr>
            </w:pPr>
          </w:p>
        </w:tc>
        <w:tc>
          <w:tcPr>
            <w:tcW w:w="1235" w:type="dxa"/>
            <w:shd w:val="clear" w:color="auto" w:fill="auto"/>
          </w:tcPr>
          <w:p w14:paraId="18DA8036" w14:textId="77777777" w:rsidR="009B0104" w:rsidRPr="009B0104" w:rsidRDefault="009B0104" w:rsidP="009B0104">
            <w:pPr>
              <w:jc w:val="both"/>
              <w:rPr>
                <w:sz w:val="20"/>
                <w:szCs w:val="20"/>
              </w:rPr>
            </w:pPr>
            <w:r w:rsidRPr="009B0104">
              <w:rPr>
                <w:sz w:val="20"/>
                <w:szCs w:val="20"/>
              </w:rPr>
              <w:t>27631,84</w:t>
            </w:r>
          </w:p>
        </w:tc>
        <w:tc>
          <w:tcPr>
            <w:tcW w:w="1129" w:type="dxa"/>
            <w:shd w:val="clear" w:color="auto" w:fill="auto"/>
          </w:tcPr>
          <w:p w14:paraId="11754733"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5B39301D"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3BF7B867" w14:textId="77777777" w:rsidR="009B0104" w:rsidRPr="009B0104" w:rsidRDefault="009B0104" w:rsidP="009B0104">
            <w:pPr>
              <w:jc w:val="both"/>
              <w:rPr>
                <w:sz w:val="20"/>
                <w:szCs w:val="20"/>
              </w:rPr>
            </w:pPr>
            <w:r w:rsidRPr="009B0104">
              <w:rPr>
                <w:sz w:val="20"/>
                <w:szCs w:val="20"/>
              </w:rPr>
              <w:t xml:space="preserve">Постановление главы </w:t>
            </w:r>
            <w:r w:rsidRPr="009B0104">
              <w:rPr>
                <w:sz w:val="20"/>
                <w:szCs w:val="20"/>
              </w:rPr>
              <w:lastRenderedPageBreak/>
              <w:t>Чаинского района, № 277 от 30.05.2006</w:t>
            </w:r>
          </w:p>
        </w:tc>
      </w:tr>
      <w:tr w:rsidR="009B0104" w:rsidRPr="009B0104" w14:paraId="669B76AE" w14:textId="77777777" w:rsidTr="009B0104">
        <w:tc>
          <w:tcPr>
            <w:tcW w:w="478" w:type="dxa"/>
            <w:shd w:val="clear" w:color="auto" w:fill="auto"/>
          </w:tcPr>
          <w:p w14:paraId="68A1861A" w14:textId="77777777" w:rsidR="009B0104" w:rsidRPr="009B0104" w:rsidRDefault="009B0104" w:rsidP="009B0104">
            <w:pPr>
              <w:jc w:val="both"/>
              <w:rPr>
                <w:sz w:val="20"/>
                <w:szCs w:val="20"/>
              </w:rPr>
            </w:pPr>
            <w:r w:rsidRPr="009B0104">
              <w:rPr>
                <w:sz w:val="20"/>
                <w:szCs w:val="20"/>
              </w:rPr>
              <w:lastRenderedPageBreak/>
              <w:t>18</w:t>
            </w:r>
          </w:p>
        </w:tc>
        <w:tc>
          <w:tcPr>
            <w:tcW w:w="1604" w:type="dxa"/>
            <w:shd w:val="clear" w:color="auto" w:fill="auto"/>
          </w:tcPr>
          <w:p w14:paraId="17A28317"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508BD58F" w14:textId="77777777" w:rsidR="009B0104" w:rsidRPr="009B0104" w:rsidRDefault="009B0104" w:rsidP="009B0104">
            <w:pPr>
              <w:jc w:val="both"/>
              <w:rPr>
                <w:sz w:val="20"/>
                <w:szCs w:val="20"/>
              </w:rPr>
            </w:pPr>
            <w:r w:rsidRPr="009B0104">
              <w:rPr>
                <w:sz w:val="20"/>
                <w:szCs w:val="20"/>
              </w:rPr>
              <w:t>Водонапорная башня №2, 1976</w:t>
            </w:r>
          </w:p>
        </w:tc>
        <w:tc>
          <w:tcPr>
            <w:tcW w:w="1731" w:type="dxa"/>
            <w:shd w:val="clear" w:color="auto" w:fill="auto"/>
          </w:tcPr>
          <w:p w14:paraId="1F8C9E60" w14:textId="77777777" w:rsidR="009B0104" w:rsidRPr="009B0104" w:rsidRDefault="009B0104" w:rsidP="009B0104">
            <w:pPr>
              <w:jc w:val="both"/>
              <w:rPr>
                <w:sz w:val="20"/>
                <w:szCs w:val="20"/>
              </w:rPr>
            </w:pPr>
            <w:r w:rsidRPr="009B0104">
              <w:rPr>
                <w:sz w:val="20"/>
                <w:szCs w:val="20"/>
              </w:rPr>
              <w:t>с. Подгорное, ул. Сибирская, 8Б стр.5</w:t>
            </w:r>
          </w:p>
        </w:tc>
        <w:tc>
          <w:tcPr>
            <w:tcW w:w="2234" w:type="dxa"/>
            <w:shd w:val="clear" w:color="auto" w:fill="auto"/>
          </w:tcPr>
          <w:p w14:paraId="70A49107" w14:textId="77777777" w:rsidR="009B0104" w:rsidRPr="009B0104" w:rsidRDefault="009B0104" w:rsidP="009B0104">
            <w:pPr>
              <w:jc w:val="both"/>
              <w:rPr>
                <w:sz w:val="20"/>
                <w:szCs w:val="20"/>
              </w:rPr>
            </w:pPr>
            <w:r w:rsidRPr="009B0104">
              <w:rPr>
                <w:sz w:val="20"/>
                <w:szCs w:val="20"/>
              </w:rPr>
              <w:t>70:15:0101004:2304</w:t>
            </w:r>
          </w:p>
        </w:tc>
        <w:tc>
          <w:tcPr>
            <w:tcW w:w="1472" w:type="dxa"/>
            <w:shd w:val="clear" w:color="auto" w:fill="auto"/>
          </w:tcPr>
          <w:p w14:paraId="745CB6AC" w14:textId="77777777" w:rsidR="009B0104" w:rsidRPr="009B0104" w:rsidRDefault="009B0104" w:rsidP="009B0104">
            <w:pPr>
              <w:jc w:val="both"/>
              <w:rPr>
                <w:sz w:val="20"/>
                <w:szCs w:val="20"/>
              </w:rPr>
            </w:pPr>
          </w:p>
        </w:tc>
        <w:tc>
          <w:tcPr>
            <w:tcW w:w="1235" w:type="dxa"/>
            <w:shd w:val="clear" w:color="auto" w:fill="auto"/>
          </w:tcPr>
          <w:p w14:paraId="23D8CB83" w14:textId="77777777" w:rsidR="009B0104" w:rsidRPr="009B0104" w:rsidRDefault="009B0104" w:rsidP="009B0104">
            <w:pPr>
              <w:jc w:val="both"/>
              <w:rPr>
                <w:sz w:val="20"/>
                <w:szCs w:val="20"/>
              </w:rPr>
            </w:pPr>
            <w:r w:rsidRPr="009B0104">
              <w:rPr>
                <w:sz w:val="20"/>
                <w:szCs w:val="20"/>
              </w:rPr>
              <w:t>710537,85</w:t>
            </w:r>
          </w:p>
        </w:tc>
        <w:tc>
          <w:tcPr>
            <w:tcW w:w="1129" w:type="dxa"/>
            <w:shd w:val="clear" w:color="auto" w:fill="auto"/>
          </w:tcPr>
          <w:p w14:paraId="4F043123"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6EDDEFAB"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534058CC" w14:textId="77777777" w:rsidR="009B0104" w:rsidRPr="009B0104" w:rsidRDefault="009B0104" w:rsidP="009B0104">
            <w:pPr>
              <w:jc w:val="both"/>
              <w:rPr>
                <w:sz w:val="20"/>
                <w:szCs w:val="20"/>
              </w:rPr>
            </w:pPr>
            <w:r w:rsidRPr="009B0104">
              <w:rPr>
                <w:sz w:val="20"/>
                <w:szCs w:val="20"/>
              </w:rPr>
              <w:t>Постановление главы Чаинского района, № 277 от 30.05.2006</w:t>
            </w:r>
          </w:p>
        </w:tc>
      </w:tr>
      <w:tr w:rsidR="009B0104" w:rsidRPr="009B0104" w14:paraId="1C5BC15F" w14:textId="77777777" w:rsidTr="009B0104">
        <w:tc>
          <w:tcPr>
            <w:tcW w:w="478" w:type="dxa"/>
            <w:shd w:val="clear" w:color="auto" w:fill="auto"/>
          </w:tcPr>
          <w:p w14:paraId="7524D29D" w14:textId="77777777" w:rsidR="009B0104" w:rsidRPr="009B0104" w:rsidRDefault="009B0104" w:rsidP="009B0104">
            <w:pPr>
              <w:jc w:val="both"/>
              <w:rPr>
                <w:sz w:val="20"/>
                <w:szCs w:val="20"/>
              </w:rPr>
            </w:pPr>
            <w:r w:rsidRPr="009B0104">
              <w:rPr>
                <w:sz w:val="20"/>
                <w:szCs w:val="20"/>
              </w:rPr>
              <w:t>19</w:t>
            </w:r>
          </w:p>
        </w:tc>
        <w:tc>
          <w:tcPr>
            <w:tcW w:w="1604" w:type="dxa"/>
            <w:shd w:val="clear" w:color="auto" w:fill="auto"/>
          </w:tcPr>
          <w:p w14:paraId="20B0D656"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3B1B5A1D" w14:textId="77777777" w:rsidR="009B0104" w:rsidRPr="009B0104" w:rsidRDefault="009B0104" w:rsidP="009B0104">
            <w:pPr>
              <w:jc w:val="both"/>
              <w:rPr>
                <w:sz w:val="20"/>
                <w:szCs w:val="20"/>
              </w:rPr>
            </w:pPr>
            <w:r w:rsidRPr="009B0104">
              <w:rPr>
                <w:sz w:val="20"/>
                <w:szCs w:val="20"/>
              </w:rPr>
              <w:t>Водозаборная скважина №22/76, 1976</w:t>
            </w:r>
          </w:p>
        </w:tc>
        <w:tc>
          <w:tcPr>
            <w:tcW w:w="1731" w:type="dxa"/>
            <w:shd w:val="clear" w:color="auto" w:fill="auto"/>
          </w:tcPr>
          <w:p w14:paraId="235CDF35" w14:textId="77777777" w:rsidR="009B0104" w:rsidRPr="009B0104" w:rsidRDefault="009B0104" w:rsidP="009B0104">
            <w:pPr>
              <w:jc w:val="both"/>
              <w:rPr>
                <w:sz w:val="20"/>
                <w:szCs w:val="20"/>
              </w:rPr>
            </w:pPr>
            <w:r w:rsidRPr="009B0104">
              <w:rPr>
                <w:sz w:val="20"/>
                <w:szCs w:val="20"/>
              </w:rPr>
              <w:t>с. Подгорное, ул. Сибирская, 8Б сооружение 1</w:t>
            </w:r>
          </w:p>
        </w:tc>
        <w:tc>
          <w:tcPr>
            <w:tcW w:w="2234" w:type="dxa"/>
            <w:shd w:val="clear" w:color="auto" w:fill="auto"/>
          </w:tcPr>
          <w:p w14:paraId="3CEBB179" w14:textId="77777777" w:rsidR="009B0104" w:rsidRPr="009B0104" w:rsidRDefault="009B0104" w:rsidP="009B0104">
            <w:pPr>
              <w:jc w:val="both"/>
              <w:rPr>
                <w:sz w:val="20"/>
                <w:szCs w:val="20"/>
              </w:rPr>
            </w:pPr>
            <w:r w:rsidRPr="009B0104">
              <w:rPr>
                <w:sz w:val="20"/>
                <w:szCs w:val="20"/>
              </w:rPr>
              <w:t>70:15:0101004:2303</w:t>
            </w:r>
          </w:p>
        </w:tc>
        <w:tc>
          <w:tcPr>
            <w:tcW w:w="1472" w:type="dxa"/>
            <w:shd w:val="clear" w:color="auto" w:fill="auto"/>
          </w:tcPr>
          <w:p w14:paraId="390431CB" w14:textId="77777777" w:rsidR="009B0104" w:rsidRPr="009B0104" w:rsidRDefault="009B0104" w:rsidP="009B0104">
            <w:pPr>
              <w:jc w:val="both"/>
              <w:rPr>
                <w:sz w:val="20"/>
                <w:szCs w:val="20"/>
              </w:rPr>
            </w:pPr>
          </w:p>
        </w:tc>
        <w:tc>
          <w:tcPr>
            <w:tcW w:w="1235" w:type="dxa"/>
            <w:shd w:val="clear" w:color="auto" w:fill="auto"/>
          </w:tcPr>
          <w:p w14:paraId="70F7137B" w14:textId="77777777" w:rsidR="009B0104" w:rsidRPr="009B0104" w:rsidRDefault="009B0104" w:rsidP="009B0104">
            <w:pPr>
              <w:jc w:val="both"/>
              <w:rPr>
                <w:sz w:val="20"/>
                <w:szCs w:val="20"/>
              </w:rPr>
            </w:pPr>
            <w:r w:rsidRPr="009B0104">
              <w:rPr>
                <w:sz w:val="20"/>
                <w:szCs w:val="20"/>
              </w:rPr>
              <w:t>22440,13</w:t>
            </w:r>
          </w:p>
        </w:tc>
        <w:tc>
          <w:tcPr>
            <w:tcW w:w="1129" w:type="dxa"/>
            <w:shd w:val="clear" w:color="auto" w:fill="auto"/>
          </w:tcPr>
          <w:p w14:paraId="51B3549D"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67C1D97C"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12C14AB5" w14:textId="77777777" w:rsidR="009B0104" w:rsidRPr="009B0104" w:rsidRDefault="009B0104" w:rsidP="009B0104">
            <w:pPr>
              <w:jc w:val="both"/>
              <w:rPr>
                <w:sz w:val="20"/>
                <w:szCs w:val="20"/>
              </w:rPr>
            </w:pPr>
            <w:r w:rsidRPr="009B0104">
              <w:rPr>
                <w:sz w:val="20"/>
                <w:szCs w:val="20"/>
              </w:rPr>
              <w:t>Постановление главы Чаинского района, № 277 от 30.05.2006</w:t>
            </w:r>
          </w:p>
        </w:tc>
      </w:tr>
      <w:tr w:rsidR="009B0104" w:rsidRPr="009B0104" w14:paraId="11D7DC7E" w14:textId="77777777" w:rsidTr="009B0104">
        <w:tc>
          <w:tcPr>
            <w:tcW w:w="478" w:type="dxa"/>
            <w:shd w:val="clear" w:color="auto" w:fill="auto"/>
          </w:tcPr>
          <w:p w14:paraId="07161529" w14:textId="77777777" w:rsidR="009B0104" w:rsidRPr="009B0104" w:rsidRDefault="009B0104" w:rsidP="009B0104">
            <w:pPr>
              <w:jc w:val="both"/>
              <w:rPr>
                <w:sz w:val="20"/>
                <w:szCs w:val="20"/>
              </w:rPr>
            </w:pPr>
            <w:r w:rsidRPr="009B0104">
              <w:rPr>
                <w:sz w:val="20"/>
                <w:szCs w:val="20"/>
              </w:rPr>
              <w:t>20</w:t>
            </w:r>
          </w:p>
        </w:tc>
        <w:tc>
          <w:tcPr>
            <w:tcW w:w="1604" w:type="dxa"/>
            <w:shd w:val="clear" w:color="auto" w:fill="auto"/>
          </w:tcPr>
          <w:p w14:paraId="7536697C"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43799E9A" w14:textId="77777777" w:rsidR="009B0104" w:rsidRPr="009B0104" w:rsidRDefault="009B0104" w:rsidP="009B0104">
            <w:pPr>
              <w:jc w:val="both"/>
              <w:rPr>
                <w:sz w:val="20"/>
                <w:szCs w:val="20"/>
              </w:rPr>
            </w:pPr>
            <w:r w:rsidRPr="009B0104">
              <w:rPr>
                <w:sz w:val="20"/>
                <w:szCs w:val="20"/>
              </w:rPr>
              <w:t>Водонапорная башня №1, 1976</w:t>
            </w:r>
          </w:p>
        </w:tc>
        <w:tc>
          <w:tcPr>
            <w:tcW w:w="1731" w:type="dxa"/>
            <w:shd w:val="clear" w:color="auto" w:fill="auto"/>
          </w:tcPr>
          <w:p w14:paraId="2BC64ACB" w14:textId="77777777" w:rsidR="009B0104" w:rsidRPr="009B0104" w:rsidRDefault="009B0104" w:rsidP="009B0104">
            <w:pPr>
              <w:jc w:val="both"/>
              <w:rPr>
                <w:sz w:val="20"/>
                <w:szCs w:val="20"/>
              </w:rPr>
            </w:pPr>
            <w:r w:rsidRPr="009B0104">
              <w:rPr>
                <w:sz w:val="20"/>
                <w:szCs w:val="20"/>
              </w:rPr>
              <w:t>с. Подгорное, ул. Сибирская, 8Б стр.1</w:t>
            </w:r>
          </w:p>
        </w:tc>
        <w:tc>
          <w:tcPr>
            <w:tcW w:w="2234" w:type="dxa"/>
            <w:shd w:val="clear" w:color="auto" w:fill="auto"/>
          </w:tcPr>
          <w:p w14:paraId="71302735" w14:textId="77777777" w:rsidR="009B0104" w:rsidRPr="009B0104" w:rsidRDefault="009B0104" w:rsidP="009B0104">
            <w:pPr>
              <w:jc w:val="both"/>
              <w:rPr>
                <w:sz w:val="20"/>
                <w:szCs w:val="20"/>
              </w:rPr>
            </w:pPr>
            <w:r w:rsidRPr="009B0104">
              <w:rPr>
                <w:sz w:val="20"/>
                <w:szCs w:val="20"/>
              </w:rPr>
              <w:t>70:15:0101004:2307</w:t>
            </w:r>
          </w:p>
        </w:tc>
        <w:tc>
          <w:tcPr>
            <w:tcW w:w="1472" w:type="dxa"/>
            <w:shd w:val="clear" w:color="auto" w:fill="auto"/>
          </w:tcPr>
          <w:p w14:paraId="5F5D17CF" w14:textId="77777777" w:rsidR="009B0104" w:rsidRPr="009B0104" w:rsidRDefault="009B0104" w:rsidP="009B0104">
            <w:pPr>
              <w:jc w:val="both"/>
              <w:rPr>
                <w:sz w:val="20"/>
                <w:szCs w:val="20"/>
              </w:rPr>
            </w:pPr>
          </w:p>
        </w:tc>
        <w:tc>
          <w:tcPr>
            <w:tcW w:w="1235" w:type="dxa"/>
            <w:shd w:val="clear" w:color="auto" w:fill="auto"/>
          </w:tcPr>
          <w:p w14:paraId="11674E46" w14:textId="77777777" w:rsidR="009B0104" w:rsidRPr="009B0104" w:rsidRDefault="009B0104" w:rsidP="009B0104">
            <w:pPr>
              <w:jc w:val="both"/>
              <w:rPr>
                <w:sz w:val="20"/>
                <w:szCs w:val="20"/>
              </w:rPr>
            </w:pPr>
            <w:r w:rsidRPr="009B0104">
              <w:rPr>
                <w:sz w:val="20"/>
                <w:szCs w:val="20"/>
              </w:rPr>
              <w:t>682906,01</w:t>
            </w:r>
          </w:p>
        </w:tc>
        <w:tc>
          <w:tcPr>
            <w:tcW w:w="1129" w:type="dxa"/>
            <w:shd w:val="clear" w:color="auto" w:fill="auto"/>
          </w:tcPr>
          <w:p w14:paraId="43328063"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03742F35"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1B43C48C" w14:textId="77777777" w:rsidR="009B0104" w:rsidRPr="009B0104" w:rsidRDefault="009B0104" w:rsidP="009B0104">
            <w:pPr>
              <w:jc w:val="both"/>
              <w:rPr>
                <w:sz w:val="20"/>
                <w:szCs w:val="20"/>
              </w:rPr>
            </w:pPr>
            <w:r w:rsidRPr="009B0104">
              <w:rPr>
                <w:sz w:val="20"/>
                <w:szCs w:val="20"/>
              </w:rPr>
              <w:t>Постановление главы Чаинского района, № 277 от 30.05.2006</w:t>
            </w:r>
          </w:p>
        </w:tc>
      </w:tr>
      <w:tr w:rsidR="009B0104" w:rsidRPr="009B0104" w14:paraId="60499F26" w14:textId="77777777" w:rsidTr="009B0104">
        <w:tc>
          <w:tcPr>
            <w:tcW w:w="478" w:type="dxa"/>
            <w:shd w:val="clear" w:color="auto" w:fill="auto"/>
          </w:tcPr>
          <w:p w14:paraId="21329901" w14:textId="77777777" w:rsidR="009B0104" w:rsidRPr="009B0104" w:rsidRDefault="009B0104" w:rsidP="009B0104">
            <w:pPr>
              <w:jc w:val="both"/>
              <w:rPr>
                <w:sz w:val="20"/>
                <w:szCs w:val="20"/>
              </w:rPr>
            </w:pPr>
            <w:r w:rsidRPr="009B0104">
              <w:rPr>
                <w:sz w:val="20"/>
                <w:szCs w:val="20"/>
              </w:rPr>
              <w:t>21</w:t>
            </w:r>
          </w:p>
        </w:tc>
        <w:tc>
          <w:tcPr>
            <w:tcW w:w="1604" w:type="dxa"/>
            <w:shd w:val="clear" w:color="auto" w:fill="auto"/>
          </w:tcPr>
          <w:p w14:paraId="2D247CED"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6BD96776" w14:textId="77777777" w:rsidR="009B0104" w:rsidRPr="009B0104" w:rsidRDefault="009B0104" w:rsidP="009B0104">
            <w:pPr>
              <w:jc w:val="both"/>
              <w:rPr>
                <w:sz w:val="20"/>
                <w:szCs w:val="20"/>
              </w:rPr>
            </w:pPr>
            <w:r w:rsidRPr="009B0104">
              <w:rPr>
                <w:sz w:val="20"/>
                <w:szCs w:val="20"/>
              </w:rPr>
              <w:t>Скважина (ПСМК), 1980</w:t>
            </w:r>
          </w:p>
        </w:tc>
        <w:tc>
          <w:tcPr>
            <w:tcW w:w="1731" w:type="dxa"/>
            <w:shd w:val="clear" w:color="auto" w:fill="auto"/>
          </w:tcPr>
          <w:p w14:paraId="0E631221" w14:textId="77777777" w:rsidR="009B0104" w:rsidRPr="009B0104" w:rsidRDefault="009B0104" w:rsidP="009B0104">
            <w:pPr>
              <w:jc w:val="both"/>
              <w:rPr>
                <w:sz w:val="20"/>
                <w:szCs w:val="20"/>
              </w:rPr>
            </w:pPr>
            <w:r w:rsidRPr="009B0104">
              <w:rPr>
                <w:sz w:val="20"/>
                <w:szCs w:val="20"/>
              </w:rPr>
              <w:t>с. Подгорное, ул.60 лет ВЛКСМ, 55, сооружение 1</w:t>
            </w:r>
          </w:p>
        </w:tc>
        <w:tc>
          <w:tcPr>
            <w:tcW w:w="2234" w:type="dxa"/>
            <w:shd w:val="clear" w:color="auto" w:fill="auto"/>
          </w:tcPr>
          <w:p w14:paraId="09BB43FF" w14:textId="77777777" w:rsidR="009B0104" w:rsidRPr="009B0104" w:rsidRDefault="009B0104" w:rsidP="009B0104">
            <w:pPr>
              <w:jc w:val="both"/>
              <w:rPr>
                <w:sz w:val="20"/>
                <w:szCs w:val="20"/>
              </w:rPr>
            </w:pPr>
            <w:r w:rsidRPr="009B0104">
              <w:rPr>
                <w:sz w:val="20"/>
                <w:szCs w:val="20"/>
              </w:rPr>
              <w:t>70:15:0101004:2301</w:t>
            </w:r>
          </w:p>
        </w:tc>
        <w:tc>
          <w:tcPr>
            <w:tcW w:w="1472" w:type="dxa"/>
            <w:shd w:val="clear" w:color="auto" w:fill="auto"/>
          </w:tcPr>
          <w:p w14:paraId="702C5677" w14:textId="77777777" w:rsidR="009B0104" w:rsidRPr="009B0104" w:rsidRDefault="009B0104" w:rsidP="009B0104">
            <w:pPr>
              <w:jc w:val="both"/>
              <w:rPr>
                <w:sz w:val="20"/>
                <w:szCs w:val="20"/>
              </w:rPr>
            </w:pPr>
          </w:p>
        </w:tc>
        <w:tc>
          <w:tcPr>
            <w:tcW w:w="1235" w:type="dxa"/>
            <w:shd w:val="clear" w:color="auto" w:fill="auto"/>
          </w:tcPr>
          <w:p w14:paraId="6FFE0259" w14:textId="77777777" w:rsidR="009B0104" w:rsidRPr="009B0104" w:rsidRDefault="009B0104" w:rsidP="009B0104">
            <w:pPr>
              <w:jc w:val="both"/>
              <w:rPr>
                <w:sz w:val="20"/>
                <w:szCs w:val="20"/>
              </w:rPr>
            </w:pPr>
            <w:r w:rsidRPr="009B0104">
              <w:rPr>
                <w:sz w:val="20"/>
                <w:szCs w:val="20"/>
              </w:rPr>
              <w:t>31674,76</w:t>
            </w:r>
          </w:p>
        </w:tc>
        <w:tc>
          <w:tcPr>
            <w:tcW w:w="1129" w:type="dxa"/>
            <w:shd w:val="clear" w:color="auto" w:fill="auto"/>
          </w:tcPr>
          <w:p w14:paraId="7EACF88E"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4CC852E6"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3C213060" w14:textId="77777777" w:rsidR="009B0104" w:rsidRPr="009B0104" w:rsidRDefault="009B0104" w:rsidP="009B0104">
            <w:pPr>
              <w:jc w:val="both"/>
              <w:rPr>
                <w:sz w:val="20"/>
                <w:szCs w:val="20"/>
              </w:rPr>
            </w:pPr>
            <w:r w:rsidRPr="009B0104">
              <w:rPr>
                <w:sz w:val="20"/>
                <w:szCs w:val="20"/>
              </w:rPr>
              <w:t>Постановление главы Чаинского района, № 277 от 30.05.2006</w:t>
            </w:r>
          </w:p>
        </w:tc>
      </w:tr>
      <w:tr w:rsidR="009B0104" w:rsidRPr="009B0104" w14:paraId="23098094" w14:textId="77777777" w:rsidTr="009B0104">
        <w:tc>
          <w:tcPr>
            <w:tcW w:w="478" w:type="dxa"/>
            <w:shd w:val="clear" w:color="auto" w:fill="auto"/>
          </w:tcPr>
          <w:p w14:paraId="036B7190" w14:textId="77777777" w:rsidR="009B0104" w:rsidRPr="009B0104" w:rsidRDefault="009B0104" w:rsidP="009B0104">
            <w:pPr>
              <w:jc w:val="both"/>
              <w:rPr>
                <w:sz w:val="20"/>
                <w:szCs w:val="20"/>
              </w:rPr>
            </w:pPr>
            <w:r w:rsidRPr="009B0104">
              <w:rPr>
                <w:sz w:val="20"/>
                <w:szCs w:val="20"/>
              </w:rPr>
              <w:t>22</w:t>
            </w:r>
          </w:p>
        </w:tc>
        <w:tc>
          <w:tcPr>
            <w:tcW w:w="1604" w:type="dxa"/>
            <w:shd w:val="clear" w:color="auto" w:fill="auto"/>
          </w:tcPr>
          <w:p w14:paraId="4BF06559"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606CDE79" w14:textId="77777777" w:rsidR="009B0104" w:rsidRPr="009B0104" w:rsidRDefault="009B0104" w:rsidP="009B0104">
            <w:pPr>
              <w:jc w:val="both"/>
              <w:rPr>
                <w:sz w:val="20"/>
                <w:szCs w:val="20"/>
              </w:rPr>
            </w:pPr>
            <w:r w:rsidRPr="009B0104">
              <w:rPr>
                <w:sz w:val="20"/>
                <w:szCs w:val="20"/>
              </w:rPr>
              <w:t>Водонапорная башня (ПСМК), 1988</w:t>
            </w:r>
          </w:p>
        </w:tc>
        <w:tc>
          <w:tcPr>
            <w:tcW w:w="1731" w:type="dxa"/>
            <w:shd w:val="clear" w:color="auto" w:fill="auto"/>
          </w:tcPr>
          <w:p w14:paraId="4B9FAB50" w14:textId="77777777" w:rsidR="009B0104" w:rsidRPr="009B0104" w:rsidRDefault="009B0104" w:rsidP="009B0104">
            <w:pPr>
              <w:jc w:val="both"/>
              <w:rPr>
                <w:sz w:val="20"/>
                <w:szCs w:val="20"/>
              </w:rPr>
            </w:pPr>
            <w:r w:rsidRPr="009B0104">
              <w:rPr>
                <w:sz w:val="20"/>
                <w:szCs w:val="20"/>
              </w:rPr>
              <w:t>с. Подгорное, ул.60 лет ВЛКСМ, 55</w:t>
            </w:r>
          </w:p>
        </w:tc>
        <w:tc>
          <w:tcPr>
            <w:tcW w:w="2234" w:type="dxa"/>
            <w:shd w:val="clear" w:color="auto" w:fill="auto"/>
          </w:tcPr>
          <w:p w14:paraId="477BF05B" w14:textId="77777777" w:rsidR="009B0104" w:rsidRPr="009B0104" w:rsidRDefault="009B0104" w:rsidP="009B0104">
            <w:pPr>
              <w:jc w:val="both"/>
              <w:rPr>
                <w:sz w:val="20"/>
                <w:szCs w:val="20"/>
              </w:rPr>
            </w:pPr>
            <w:r w:rsidRPr="009B0104">
              <w:rPr>
                <w:sz w:val="20"/>
                <w:szCs w:val="20"/>
              </w:rPr>
              <w:t>70:15:0101004:2305</w:t>
            </w:r>
          </w:p>
        </w:tc>
        <w:tc>
          <w:tcPr>
            <w:tcW w:w="1472" w:type="dxa"/>
            <w:shd w:val="clear" w:color="auto" w:fill="auto"/>
          </w:tcPr>
          <w:p w14:paraId="78C0BA28" w14:textId="77777777" w:rsidR="009B0104" w:rsidRPr="009B0104" w:rsidRDefault="009B0104" w:rsidP="009B0104">
            <w:pPr>
              <w:jc w:val="both"/>
              <w:rPr>
                <w:sz w:val="20"/>
                <w:szCs w:val="20"/>
              </w:rPr>
            </w:pPr>
          </w:p>
        </w:tc>
        <w:tc>
          <w:tcPr>
            <w:tcW w:w="1235" w:type="dxa"/>
            <w:shd w:val="clear" w:color="auto" w:fill="auto"/>
          </w:tcPr>
          <w:p w14:paraId="14B28E57" w14:textId="77777777" w:rsidR="009B0104" w:rsidRPr="009B0104" w:rsidRDefault="009B0104" w:rsidP="009B0104">
            <w:pPr>
              <w:jc w:val="both"/>
              <w:rPr>
                <w:sz w:val="20"/>
                <w:szCs w:val="20"/>
              </w:rPr>
            </w:pPr>
            <w:r w:rsidRPr="009B0104">
              <w:rPr>
                <w:sz w:val="20"/>
                <w:szCs w:val="20"/>
              </w:rPr>
              <w:t>131477,59</w:t>
            </w:r>
          </w:p>
        </w:tc>
        <w:tc>
          <w:tcPr>
            <w:tcW w:w="1129" w:type="dxa"/>
            <w:shd w:val="clear" w:color="auto" w:fill="auto"/>
          </w:tcPr>
          <w:p w14:paraId="210B522F"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4A5C9FDA"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5E6D52AC" w14:textId="77777777" w:rsidR="009B0104" w:rsidRPr="009B0104" w:rsidRDefault="009B0104" w:rsidP="009B0104">
            <w:pPr>
              <w:jc w:val="both"/>
              <w:rPr>
                <w:sz w:val="20"/>
                <w:szCs w:val="20"/>
              </w:rPr>
            </w:pPr>
            <w:r w:rsidRPr="009B0104">
              <w:rPr>
                <w:sz w:val="20"/>
                <w:szCs w:val="20"/>
              </w:rPr>
              <w:t>Постановление главы Чаинского района, № 277 от 30.05.2006</w:t>
            </w:r>
          </w:p>
        </w:tc>
      </w:tr>
      <w:tr w:rsidR="009B0104" w:rsidRPr="009B0104" w14:paraId="3140047C" w14:textId="77777777" w:rsidTr="009B0104">
        <w:tc>
          <w:tcPr>
            <w:tcW w:w="478" w:type="dxa"/>
            <w:shd w:val="clear" w:color="auto" w:fill="auto"/>
          </w:tcPr>
          <w:p w14:paraId="3E967D6A" w14:textId="77777777" w:rsidR="009B0104" w:rsidRPr="009B0104" w:rsidRDefault="009B0104" w:rsidP="009B0104">
            <w:pPr>
              <w:jc w:val="both"/>
              <w:rPr>
                <w:sz w:val="20"/>
                <w:szCs w:val="20"/>
              </w:rPr>
            </w:pPr>
            <w:r w:rsidRPr="009B0104">
              <w:rPr>
                <w:sz w:val="20"/>
                <w:szCs w:val="20"/>
              </w:rPr>
              <w:lastRenderedPageBreak/>
              <w:t>23</w:t>
            </w:r>
          </w:p>
        </w:tc>
        <w:tc>
          <w:tcPr>
            <w:tcW w:w="1604" w:type="dxa"/>
            <w:shd w:val="clear" w:color="auto" w:fill="auto"/>
          </w:tcPr>
          <w:p w14:paraId="2E562892"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3A5F3372" w14:textId="77777777" w:rsidR="009B0104" w:rsidRPr="009B0104" w:rsidRDefault="009B0104" w:rsidP="009B0104">
            <w:pPr>
              <w:jc w:val="both"/>
              <w:rPr>
                <w:sz w:val="20"/>
                <w:szCs w:val="20"/>
              </w:rPr>
            </w:pPr>
            <w:r w:rsidRPr="009B0104">
              <w:rPr>
                <w:sz w:val="20"/>
                <w:szCs w:val="20"/>
              </w:rPr>
              <w:t>Водопровод, 2002</w:t>
            </w:r>
          </w:p>
        </w:tc>
        <w:tc>
          <w:tcPr>
            <w:tcW w:w="1731" w:type="dxa"/>
            <w:shd w:val="clear" w:color="auto" w:fill="auto"/>
          </w:tcPr>
          <w:p w14:paraId="71455E0C" w14:textId="77777777" w:rsidR="009B0104" w:rsidRPr="009B0104" w:rsidRDefault="009B0104" w:rsidP="009B0104">
            <w:pPr>
              <w:jc w:val="both"/>
              <w:rPr>
                <w:sz w:val="20"/>
                <w:szCs w:val="20"/>
              </w:rPr>
            </w:pPr>
            <w:r w:rsidRPr="009B0104">
              <w:rPr>
                <w:sz w:val="20"/>
                <w:szCs w:val="20"/>
              </w:rPr>
              <w:t>с. Подгорное, водопровод вп-5</w:t>
            </w:r>
          </w:p>
        </w:tc>
        <w:tc>
          <w:tcPr>
            <w:tcW w:w="2234" w:type="dxa"/>
            <w:shd w:val="clear" w:color="auto" w:fill="auto"/>
          </w:tcPr>
          <w:p w14:paraId="0D35F710" w14:textId="77777777" w:rsidR="009B0104" w:rsidRPr="009B0104" w:rsidRDefault="009B0104" w:rsidP="009B0104">
            <w:pPr>
              <w:jc w:val="both"/>
              <w:rPr>
                <w:sz w:val="20"/>
                <w:szCs w:val="20"/>
              </w:rPr>
            </w:pPr>
            <w:r w:rsidRPr="009B0104">
              <w:rPr>
                <w:sz w:val="20"/>
                <w:szCs w:val="20"/>
              </w:rPr>
              <w:t>70:15:0101006:1055</w:t>
            </w:r>
          </w:p>
        </w:tc>
        <w:tc>
          <w:tcPr>
            <w:tcW w:w="1472" w:type="dxa"/>
            <w:shd w:val="clear" w:color="auto" w:fill="auto"/>
          </w:tcPr>
          <w:p w14:paraId="6A53C84C" w14:textId="77777777" w:rsidR="009B0104" w:rsidRPr="009B0104" w:rsidRDefault="009B0104" w:rsidP="009B0104">
            <w:pPr>
              <w:jc w:val="both"/>
              <w:rPr>
                <w:sz w:val="20"/>
                <w:szCs w:val="20"/>
              </w:rPr>
            </w:pPr>
            <w:r w:rsidRPr="009B0104">
              <w:rPr>
                <w:sz w:val="20"/>
                <w:szCs w:val="20"/>
              </w:rPr>
              <w:t>3819</w:t>
            </w:r>
          </w:p>
        </w:tc>
        <w:tc>
          <w:tcPr>
            <w:tcW w:w="1235" w:type="dxa"/>
            <w:shd w:val="clear" w:color="auto" w:fill="auto"/>
          </w:tcPr>
          <w:p w14:paraId="2B380140" w14:textId="77777777" w:rsidR="009B0104" w:rsidRPr="009B0104" w:rsidRDefault="009B0104" w:rsidP="009B0104">
            <w:pPr>
              <w:jc w:val="both"/>
              <w:rPr>
                <w:sz w:val="20"/>
                <w:szCs w:val="20"/>
              </w:rPr>
            </w:pPr>
            <w:r w:rsidRPr="009B0104">
              <w:rPr>
                <w:sz w:val="20"/>
                <w:szCs w:val="20"/>
              </w:rPr>
              <w:t>537740,37</w:t>
            </w:r>
          </w:p>
        </w:tc>
        <w:tc>
          <w:tcPr>
            <w:tcW w:w="1129" w:type="dxa"/>
            <w:shd w:val="clear" w:color="auto" w:fill="auto"/>
          </w:tcPr>
          <w:p w14:paraId="1E94AE79"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48F6109A"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22E7CA13" w14:textId="77777777" w:rsidR="009B0104" w:rsidRPr="009B0104" w:rsidRDefault="009B0104" w:rsidP="009B0104">
            <w:pPr>
              <w:jc w:val="both"/>
              <w:rPr>
                <w:sz w:val="20"/>
                <w:szCs w:val="20"/>
              </w:rPr>
            </w:pPr>
            <w:r w:rsidRPr="009B0104">
              <w:rPr>
                <w:sz w:val="20"/>
                <w:szCs w:val="20"/>
              </w:rPr>
              <w:t>Постановление главы Чаинского района, № 277 от 30.05.2006</w:t>
            </w:r>
          </w:p>
        </w:tc>
      </w:tr>
      <w:tr w:rsidR="009B0104" w:rsidRPr="009B0104" w14:paraId="4647DEF7" w14:textId="77777777" w:rsidTr="009B0104">
        <w:tc>
          <w:tcPr>
            <w:tcW w:w="478" w:type="dxa"/>
            <w:shd w:val="clear" w:color="auto" w:fill="auto"/>
          </w:tcPr>
          <w:p w14:paraId="7FF8CAC1" w14:textId="77777777" w:rsidR="009B0104" w:rsidRPr="009B0104" w:rsidRDefault="009B0104" w:rsidP="009B0104">
            <w:pPr>
              <w:jc w:val="both"/>
              <w:rPr>
                <w:sz w:val="20"/>
                <w:szCs w:val="20"/>
              </w:rPr>
            </w:pPr>
            <w:r w:rsidRPr="009B0104">
              <w:rPr>
                <w:sz w:val="20"/>
                <w:szCs w:val="20"/>
              </w:rPr>
              <w:t>24</w:t>
            </w:r>
          </w:p>
        </w:tc>
        <w:tc>
          <w:tcPr>
            <w:tcW w:w="1604" w:type="dxa"/>
            <w:shd w:val="clear" w:color="auto" w:fill="auto"/>
          </w:tcPr>
          <w:p w14:paraId="068759C9"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118C1750" w14:textId="77777777" w:rsidR="009B0104" w:rsidRPr="009B0104" w:rsidRDefault="009B0104" w:rsidP="009B0104">
            <w:pPr>
              <w:jc w:val="both"/>
              <w:rPr>
                <w:sz w:val="20"/>
                <w:szCs w:val="20"/>
              </w:rPr>
            </w:pPr>
            <w:r w:rsidRPr="009B0104">
              <w:rPr>
                <w:sz w:val="20"/>
                <w:szCs w:val="20"/>
              </w:rPr>
              <w:t>Водопровод, 2002</w:t>
            </w:r>
          </w:p>
        </w:tc>
        <w:tc>
          <w:tcPr>
            <w:tcW w:w="1731" w:type="dxa"/>
            <w:shd w:val="clear" w:color="auto" w:fill="auto"/>
          </w:tcPr>
          <w:p w14:paraId="466720BE" w14:textId="77777777" w:rsidR="009B0104" w:rsidRPr="009B0104" w:rsidRDefault="009B0104" w:rsidP="009B0104">
            <w:pPr>
              <w:jc w:val="both"/>
              <w:rPr>
                <w:sz w:val="20"/>
                <w:szCs w:val="20"/>
              </w:rPr>
            </w:pPr>
            <w:r w:rsidRPr="009B0104">
              <w:rPr>
                <w:sz w:val="20"/>
                <w:szCs w:val="20"/>
              </w:rPr>
              <w:t>с. Подгорное, водопровод вп-4</w:t>
            </w:r>
          </w:p>
        </w:tc>
        <w:tc>
          <w:tcPr>
            <w:tcW w:w="2234" w:type="dxa"/>
            <w:shd w:val="clear" w:color="auto" w:fill="auto"/>
          </w:tcPr>
          <w:p w14:paraId="7D5FFA34" w14:textId="77777777" w:rsidR="009B0104" w:rsidRPr="009B0104" w:rsidRDefault="009B0104" w:rsidP="009B0104">
            <w:pPr>
              <w:jc w:val="both"/>
              <w:rPr>
                <w:sz w:val="20"/>
                <w:szCs w:val="20"/>
              </w:rPr>
            </w:pPr>
            <w:r w:rsidRPr="009B0104">
              <w:rPr>
                <w:sz w:val="20"/>
                <w:szCs w:val="20"/>
              </w:rPr>
              <w:t>70:15:0000000:291</w:t>
            </w:r>
          </w:p>
        </w:tc>
        <w:tc>
          <w:tcPr>
            <w:tcW w:w="1472" w:type="dxa"/>
            <w:shd w:val="clear" w:color="auto" w:fill="auto"/>
          </w:tcPr>
          <w:p w14:paraId="660E8D48" w14:textId="77777777" w:rsidR="009B0104" w:rsidRPr="009B0104" w:rsidRDefault="009B0104" w:rsidP="009B0104">
            <w:pPr>
              <w:jc w:val="both"/>
              <w:rPr>
                <w:sz w:val="20"/>
                <w:szCs w:val="20"/>
              </w:rPr>
            </w:pPr>
            <w:r w:rsidRPr="009B0104">
              <w:rPr>
                <w:sz w:val="20"/>
                <w:szCs w:val="20"/>
              </w:rPr>
              <w:t>5907</w:t>
            </w:r>
          </w:p>
        </w:tc>
        <w:tc>
          <w:tcPr>
            <w:tcW w:w="1235" w:type="dxa"/>
            <w:shd w:val="clear" w:color="auto" w:fill="auto"/>
          </w:tcPr>
          <w:p w14:paraId="574EEEAD" w14:textId="77777777" w:rsidR="009B0104" w:rsidRPr="009B0104" w:rsidRDefault="009B0104" w:rsidP="009B0104">
            <w:pPr>
              <w:jc w:val="both"/>
              <w:rPr>
                <w:sz w:val="20"/>
                <w:szCs w:val="20"/>
              </w:rPr>
            </w:pPr>
            <w:r w:rsidRPr="009B0104">
              <w:rPr>
                <w:sz w:val="20"/>
                <w:szCs w:val="20"/>
              </w:rPr>
              <w:t>141486,31</w:t>
            </w:r>
          </w:p>
        </w:tc>
        <w:tc>
          <w:tcPr>
            <w:tcW w:w="1129" w:type="dxa"/>
            <w:shd w:val="clear" w:color="auto" w:fill="auto"/>
          </w:tcPr>
          <w:p w14:paraId="0A2755CB"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2212F24A"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4BE5B46F" w14:textId="77777777" w:rsidR="009B0104" w:rsidRPr="009B0104" w:rsidRDefault="009B0104" w:rsidP="009B0104">
            <w:pPr>
              <w:jc w:val="both"/>
              <w:rPr>
                <w:sz w:val="20"/>
                <w:szCs w:val="20"/>
              </w:rPr>
            </w:pPr>
            <w:r w:rsidRPr="009B0104">
              <w:rPr>
                <w:sz w:val="20"/>
                <w:szCs w:val="20"/>
              </w:rPr>
              <w:t>Постановление главы Чаинского района, № 277 от 30.05.2006</w:t>
            </w:r>
          </w:p>
        </w:tc>
      </w:tr>
      <w:tr w:rsidR="009B0104" w:rsidRPr="009B0104" w14:paraId="4AD9A258" w14:textId="77777777" w:rsidTr="009B0104">
        <w:tc>
          <w:tcPr>
            <w:tcW w:w="478" w:type="dxa"/>
            <w:shd w:val="clear" w:color="auto" w:fill="auto"/>
          </w:tcPr>
          <w:p w14:paraId="4E417F00" w14:textId="77777777" w:rsidR="009B0104" w:rsidRPr="009B0104" w:rsidRDefault="009B0104" w:rsidP="009B0104">
            <w:pPr>
              <w:jc w:val="both"/>
              <w:rPr>
                <w:sz w:val="20"/>
                <w:szCs w:val="20"/>
              </w:rPr>
            </w:pPr>
            <w:r w:rsidRPr="009B0104">
              <w:rPr>
                <w:sz w:val="20"/>
                <w:szCs w:val="20"/>
              </w:rPr>
              <w:t>25</w:t>
            </w:r>
          </w:p>
        </w:tc>
        <w:tc>
          <w:tcPr>
            <w:tcW w:w="1604" w:type="dxa"/>
            <w:shd w:val="clear" w:color="auto" w:fill="auto"/>
          </w:tcPr>
          <w:p w14:paraId="41B1F19A"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628E692D" w14:textId="77777777" w:rsidR="009B0104" w:rsidRPr="009B0104" w:rsidRDefault="009B0104" w:rsidP="009B0104">
            <w:pPr>
              <w:jc w:val="both"/>
              <w:rPr>
                <w:sz w:val="20"/>
                <w:szCs w:val="20"/>
              </w:rPr>
            </w:pPr>
            <w:r w:rsidRPr="009B0104">
              <w:rPr>
                <w:sz w:val="20"/>
                <w:szCs w:val="20"/>
              </w:rPr>
              <w:t>Центральный водозабор 3 емкости, 1982</w:t>
            </w:r>
          </w:p>
        </w:tc>
        <w:tc>
          <w:tcPr>
            <w:tcW w:w="1731" w:type="dxa"/>
            <w:shd w:val="clear" w:color="auto" w:fill="auto"/>
          </w:tcPr>
          <w:p w14:paraId="0C65C116" w14:textId="77777777" w:rsidR="009B0104" w:rsidRPr="009B0104" w:rsidRDefault="009B0104" w:rsidP="009B0104">
            <w:pPr>
              <w:jc w:val="both"/>
              <w:rPr>
                <w:sz w:val="20"/>
                <w:szCs w:val="20"/>
              </w:rPr>
            </w:pPr>
            <w:r w:rsidRPr="009B0104">
              <w:rPr>
                <w:sz w:val="20"/>
                <w:szCs w:val="20"/>
              </w:rPr>
              <w:t>с. Подгорное, ул. Трактовая,16А сооружение 1</w:t>
            </w:r>
          </w:p>
        </w:tc>
        <w:tc>
          <w:tcPr>
            <w:tcW w:w="2234" w:type="dxa"/>
            <w:shd w:val="clear" w:color="auto" w:fill="auto"/>
          </w:tcPr>
          <w:p w14:paraId="36AD2563" w14:textId="77777777" w:rsidR="009B0104" w:rsidRPr="009B0104" w:rsidRDefault="009B0104" w:rsidP="009B0104">
            <w:pPr>
              <w:jc w:val="both"/>
              <w:rPr>
                <w:sz w:val="20"/>
                <w:szCs w:val="20"/>
              </w:rPr>
            </w:pPr>
            <w:r w:rsidRPr="009B0104">
              <w:rPr>
                <w:sz w:val="20"/>
                <w:szCs w:val="20"/>
              </w:rPr>
              <w:t>70:15:0101003:2140</w:t>
            </w:r>
          </w:p>
        </w:tc>
        <w:tc>
          <w:tcPr>
            <w:tcW w:w="1472" w:type="dxa"/>
            <w:shd w:val="clear" w:color="auto" w:fill="auto"/>
          </w:tcPr>
          <w:p w14:paraId="2B8009E1" w14:textId="77777777" w:rsidR="009B0104" w:rsidRPr="009B0104" w:rsidRDefault="009B0104" w:rsidP="009B0104">
            <w:pPr>
              <w:jc w:val="both"/>
              <w:rPr>
                <w:sz w:val="20"/>
                <w:szCs w:val="20"/>
              </w:rPr>
            </w:pPr>
          </w:p>
        </w:tc>
        <w:tc>
          <w:tcPr>
            <w:tcW w:w="1235" w:type="dxa"/>
            <w:shd w:val="clear" w:color="auto" w:fill="auto"/>
          </w:tcPr>
          <w:p w14:paraId="6A07B814" w14:textId="77777777" w:rsidR="009B0104" w:rsidRPr="009B0104" w:rsidRDefault="009B0104" w:rsidP="009B0104">
            <w:pPr>
              <w:jc w:val="both"/>
              <w:rPr>
                <w:sz w:val="20"/>
                <w:szCs w:val="20"/>
              </w:rPr>
            </w:pPr>
            <w:r w:rsidRPr="009B0104">
              <w:rPr>
                <w:sz w:val="20"/>
                <w:szCs w:val="20"/>
              </w:rPr>
              <w:t>26938,87</w:t>
            </w:r>
          </w:p>
        </w:tc>
        <w:tc>
          <w:tcPr>
            <w:tcW w:w="1129" w:type="dxa"/>
            <w:shd w:val="clear" w:color="auto" w:fill="auto"/>
          </w:tcPr>
          <w:p w14:paraId="452DD213"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09E0F195"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15A089F8" w14:textId="77777777" w:rsidR="009B0104" w:rsidRPr="009B0104" w:rsidRDefault="009B0104" w:rsidP="009B0104">
            <w:pPr>
              <w:jc w:val="both"/>
              <w:rPr>
                <w:sz w:val="20"/>
                <w:szCs w:val="20"/>
              </w:rPr>
            </w:pPr>
            <w:r w:rsidRPr="009B0104">
              <w:rPr>
                <w:sz w:val="20"/>
                <w:szCs w:val="20"/>
              </w:rPr>
              <w:t>Постановление главы Чаинского района, № 277 от 30.05.2006</w:t>
            </w:r>
          </w:p>
        </w:tc>
      </w:tr>
      <w:tr w:rsidR="009B0104" w:rsidRPr="009B0104" w14:paraId="7CC254A6" w14:textId="77777777" w:rsidTr="009B0104">
        <w:tc>
          <w:tcPr>
            <w:tcW w:w="478" w:type="dxa"/>
            <w:shd w:val="clear" w:color="auto" w:fill="auto"/>
          </w:tcPr>
          <w:p w14:paraId="1A35ED1A" w14:textId="77777777" w:rsidR="009B0104" w:rsidRPr="009B0104" w:rsidRDefault="009B0104" w:rsidP="009B0104">
            <w:pPr>
              <w:jc w:val="both"/>
              <w:rPr>
                <w:sz w:val="20"/>
                <w:szCs w:val="20"/>
              </w:rPr>
            </w:pPr>
            <w:r w:rsidRPr="009B0104">
              <w:rPr>
                <w:sz w:val="20"/>
                <w:szCs w:val="20"/>
              </w:rPr>
              <w:t>26</w:t>
            </w:r>
          </w:p>
        </w:tc>
        <w:tc>
          <w:tcPr>
            <w:tcW w:w="1604" w:type="dxa"/>
            <w:shd w:val="clear" w:color="auto" w:fill="auto"/>
          </w:tcPr>
          <w:p w14:paraId="21D5BDD6"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1FE087D8" w14:textId="77777777" w:rsidR="009B0104" w:rsidRPr="009B0104" w:rsidRDefault="009B0104" w:rsidP="009B0104">
            <w:pPr>
              <w:jc w:val="both"/>
              <w:rPr>
                <w:sz w:val="20"/>
                <w:szCs w:val="20"/>
              </w:rPr>
            </w:pPr>
            <w:r w:rsidRPr="009B0104">
              <w:rPr>
                <w:sz w:val="20"/>
                <w:szCs w:val="20"/>
              </w:rPr>
              <w:t>Водонапорная башня, 1983</w:t>
            </w:r>
          </w:p>
        </w:tc>
        <w:tc>
          <w:tcPr>
            <w:tcW w:w="1731" w:type="dxa"/>
            <w:shd w:val="clear" w:color="auto" w:fill="auto"/>
          </w:tcPr>
          <w:p w14:paraId="03C83FCA" w14:textId="77777777" w:rsidR="009B0104" w:rsidRPr="009B0104" w:rsidRDefault="009B0104" w:rsidP="009B0104">
            <w:pPr>
              <w:jc w:val="both"/>
              <w:rPr>
                <w:sz w:val="20"/>
                <w:szCs w:val="20"/>
              </w:rPr>
            </w:pPr>
            <w:r w:rsidRPr="009B0104">
              <w:rPr>
                <w:sz w:val="20"/>
                <w:szCs w:val="20"/>
              </w:rPr>
              <w:t>пос. Трудовой, ул. Трудовая, 30А</w:t>
            </w:r>
          </w:p>
        </w:tc>
        <w:tc>
          <w:tcPr>
            <w:tcW w:w="2234" w:type="dxa"/>
            <w:shd w:val="clear" w:color="auto" w:fill="auto"/>
          </w:tcPr>
          <w:p w14:paraId="3443E573" w14:textId="77777777" w:rsidR="009B0104" w:rsidRPr="009B0104" w:rsidRDefault="009B0104" w:rsidP="009B0104">
            <w:pPr>
              <w:jc w:val="both"/>
              <w:rPr>
                <w:sz w:val="20"/>
                <w:szCs w:val="20"/>
              </w:rPr>
            </w:pPr>
            <w:r w:rsidRPr="009B0104">
              <w:rPr>
                <w:sz w:val="20"/>
                <w:szCs w:val="20"/>
              </w:rPr>
              <w:t>70:15:0100035:239</w:t>
            </w:r>
          </w:p>
        </w:tc>
        <w:tc>
          <w:tcPr>
            <w:tcW w:w="1472" w:type="dxa"/>
            <w:shd w:val="clear" w:color="auto" w:fill="auto"/>
          </w:tcPr>
          <w:p w14:paraId="2BC6480B" w14:textId="77777777" w:rsidR="009B0104" w:rsidRPr="009B0104" w:rsidRDefault="009B0104" w:rsidP="009B0104">
            <w:pPr>
              <w:jc w:val="both"/>
              <w:rPr>
                <w:sz w:val="20"/>
                <w:szCs w:val="20"/>
              </w:rPr>
            </w:pPr>
          </w:p>
        </w:tc>
        <w:tc>
          <w:tcPr>
            <w:tcW w:w="1235" w:type="dxa"/>
            <w:shd w:val="clear" w:color="auto" w:fill="auto"/>
          </w:tcPr>
          <w:p w14:paraId="70C68A9C" w14:textId="77777777" w:rsidR="009B0104" w:rsidRPr="009B0104" w:rsidRDefault="009B0104" w:rsidP="009B0104">
            <w:pPr>
              <w:jc w:val="both"/>
              <w:rPr>
                <w:sz w:val="20"/>
                <w:szCs w:val="20"/>
              </w:rPr>
            </w:pPr>
            <w:r w:rsidRPr="009B0104">
              <w:rPr>
                <w:sz w:val="20"/>
                <w:szCs w:val="20"/>
              </w:rPr>
              <w:t>214369,41</w:t>
            </w:r>
          </w:p>
        </w:tc>
        <w:tc>
          <w:tcPr>
            <w:tcW w:w="1129" w:type="dxa"/>
            <w:shd w:val="clear" w:color="auto" w:fill="auto"/>
          </w:tcPr>
          <w:p w14:paraId="0BC080DB"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731C0089"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144D83B4" w14:textId="77777777" w:rsidR="009B0104" w:rsidRPr="009B0104" w:rsidRDefault="009B0104" w:rsidP="009B0104">
            <w:pPr>
              <w:jc w:val="both"/>
              <w:rPr>
                <w:sz w:val="20"/>
                <w:szCs w:val="20"/>
              </w:rPr>
            </w:pPr>
            <w:r w:rsidRPr="009B0104">
              <w:rPr>
                <w:sz w:val="20"/>
                <w:szCs w:val="20"/>
              </w:rPr>
              <w:t>Постановление главы Чаинского района, № 277 от 30.05.2006</w:t>
            </w:r>
          </w:p>
        </w:tc>
      </w:tr>
      <w:tr w:rsidR="009B0104" w:rsidRPr="009B0104" w14:paraId="7C4CFC74" w14:textId="77777777" w:rsidTr="009B0104">
        <w:tc>
          <w:tcPr>
            <w:tcW w:w="478" w:type="dxa"/>
            <w:shd w:val="clear" w:color="auto" w:fill="auto"/>
          </w:tcPr>
          <w:p w14:paraId="4636505A" w14:textId="77777777" w:rsidR="009B0104" w:rsidRPr="009B0104" w:rsidRDefault="009B0104" w:rsidP="009B0104">
            <w:pPr>
              <w:jc w:val="both"/>
              <w:rPr>
                <w:sz w:val="20"/>
                <w:szCs w:val="20"/>
              </w:rPr>
            </w:pPr>
            <w:r w:rsidRPr="009B0104">
              <w:rPr>
                <w:sz w:val="20"/>
                <w:szCs w:val="20"/>
              </w:rPr>
              <w:t>27</w:t>
            </w:r>
          </w:p>
        </w:tc>
        <w:tc>
          <w:tcPr>
            <w:tcW w:w="1604" w:type="dxa"/>
            <w:shd w:val="clear" w:color="auto" w:fill="auto"/>
          </w:tcPr>
          <w:p w14:paraId="2CB563D7"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45C3EC19" w14:textId="77777777" w:rsidR="009B0104" w:rsidRPr="009B0104" w:rsidRDefault="009B0104" w:rsidP="009B0104">
            <w:pPr>
              <w:jc w:val="both"/>
              <w:rPr>
                <w:sz w:val="20"/>
                <w:szCs w:val="20"/>
              </w:rPr>
            </w:pPr>
            <w:r w:rsidRPr="009B0104">
              <w:rPr>
                <w:sz w:val="20"/>
                <w:szCs w:val="20"/>
              </w:rPr>
              <w:t>Скважина, 1983</w:t>
            </w:r>
          </w:p>
        </w:tc>
        <w:tc>
          <w:tcPr>
            <w:tcW w:w="1731" w:type="dxa"/>
            <w:shd w:val="clear" w:color="auto" w:fill="auto"/>
          </w:tcPr>
          <w:p w14:paraId="08454F61" w14:textId="77777777" w:rsidR="009B0104" w:rsidRPr="009B0104" w:rsidRDefault="009B0104" w:rsidP="009B0104">
            <w:pPr>
              <w:jc w:val="both"/>
              <w:rPr>
                <w:sz w:val="20"/>
                <w:szCs w:val="20"/>
              </w:rPr>
            </w:pPr>
            <w:r w:rsidRPr="009B0104">
              <w:rPr>
                <w:sz w:val="20"/>
                <w:szCs w:val="20"/>
              </w:rPr>
              <w:t>пос. Трудовой, ул. Трудовая, 30А сооружение 1</w:t>
            </w:r>
          </w:p>
        </w:tc>
        <w:tc>
          <w:tcPr>
            <w:tcW w:w="2234" w:type="dxa"/>
            <w:shd w:val="clear" w:color="auto" w:fill="auto"/>
          </w:tcPr>
          <w:p w14:paraId="6602FCF9" w14:textId="77777777" w:rsidR="009B0104" w:rsidRPr="009B0104" w:rsidRDefault="009B0104" w:rsidP="009B0104">
            <w:pPr>
              <w:jc w:val="both"/>
              <w:rPr>
                <w:sz w:val="20"/>
                <w:szCs w:val="20"/>
              </w:rPr>
            </w:pPr>
            <w:r w:rsidRPr="009B0104">
              <w:rPr>
                <w:sz w:val="20"/>
                <w:szCs w:val="20"/>
              </w:rPr>
              <w:t>70:15:0100047:595</w:t>
            </w:r>
          </w:p>
        </w:tc>
        <w:tc>
          <w:tcPr>
            <w:tcW w:w="1472" w:type="dxa"/>
            <w:shd w:val="clear" w:color="auto" w:fill="auto"/>
          </w:tcPr>
          <w:p w14:paraId="1BAFDA44" w14:textId="77777777" w:rsidR="009B0104" w:rsidRPr="009B0104" w:rsidRDefault="009B0104" w:rsidP="009B0104">
            <w:pPr>
              <w:jc w:val="both"/>
              <w:rPr>
                <w:sz w:val="20"/>
                <w:szCs w:val="20"/>
              </w:rPr>
            </w:pPr>
          </w:p>
        </w:tc>
        <w:tc>
          <w:tcPr>
            <w:tcW w:w="1235" w:type="dxa"/>
            <w:shd w:val="clear" w:color="auto" w:fill="auto"/>
          </w:tcPr>
          <w:p w14:paraId="44551534" w14:textId="77777777" w:rsidR="009B0104" w:rsidRPr="009B0104" w:rsidRDefault="009B0104" w:rsidP="009B0104">
            <w:pPr>
              <w:jc w:val="both"/>
              <w:rPr>
                <w:sz w:val="20"/>
                <w:szCs w:val="20"/>
              </w:rPr>
            </w:pPr>
            <w:r w:rsidRPr="009B0104">
              <w:rPr>
                <w:sz w:val="20"/>
                <w:szCs w:val="20"/>
              </w:rPr>
              <w:t>108640,20</w:t>
            </w:r>
          </w:p>
        </w:tc>
        <w:tc>
          <w:tcPr>
            <w:tcW w:w="1129" w:type="dxa"/>
            <w:shd w:val="clear" w:color="auto" w:fill="auto"/>
          </w:tcPr>
          <w:p w14:paraId="0F1B5611"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26C18C6A"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6A3487DC" w14:textId="77777777" w:rsidR="009B0104" w:rsidRPr="009B0104" w:rsidRDefault="009B0104" w:rsidP="009B0104">
            <w:pPr>
              <w:jc w:val="both"/>
              <w:rPr>
                <w:sz w:val="20"/>
                <w:szCs w:val="20"/>
              </w:rPr>
            </w:pPr>
            <w:r w:rsidRPr="009B0104">
              <w:rPr>
                <w:sz w:val="20"/>
                <w:szCs w:val="20"/>
              </w:rPr>
              <w:t>Постановление главы Чаинского района, № 277 от 30.05.2006</w:t>
            </w:r>
          </w:p>
        </w:tc>
      </w:tr>
      <w:tr w:rsidR="009B0104" w:rsidRPr="009B0104" w14:paraId="24B9EE37" w14:textId="77777777" w:rsidTr="009B0104">
        <w:tc>
          <w:tcPr>
            <w:tcW w:w="478" w:type="dxa"/>
            <w:shd w:val="clear" w:color="auto" w:fill="auto"/>
          </w:tcPr>
          <w:p w14:paraId="307DDFCF" w14:textId="77777777" w:rsidR="009B0104" w:rsidRPr="009B0104" w:rsidRDefault="009B0104" w:rsidP="009B0104">
            <w:pPr>
              <w:jc w:val="both"/>
              <w:rPr>
                <w:sz w:val="20"/>
                <w:szCs w:val="20"/>
              </w:rPr>
            </w:pPr>
            <w:r w:rsidRPr="009B0104">
              <w:rPr>
                <w:sz w:val="20"/>
                <w:szCs w:val="20"/>
              </w:rPr>
              <w:t>28</w:t>
            </w:r>
          </w:p>
        </w:tc>
        <w:tc>
          <w:tcPr>
            <w:tcW w:w="1604" w:type="dxa"/>
            <w:shd w:val="clear" w:color="auto" w:fill="auto"/>
          </w:tcPr>
          <w:p w14:paraId="67FFD0CD"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5BFA490C" w14:textId="77777777" w:rsidR="009B0104" w:rsidRPr="009B0104" w:rsidRDefault="009B0104" w:rsidP="009B0104">
            <w:pPr>
              <w:jc w:val="both"/>
              <w:rPr>
                <w:sz w:val="20"/>
                <w:szCs w:val="20"/>
              </w:rPr>
            </w:pPr>
            <w:r w:rsidRPr="009B0104">
              <w:rPr>
                <w:sz w:val="20"/>
                <w:szCs w:val="20"/>
              </w:rPr>
              <w:t>Водозаборная скважина №41/88, 1988</w:t>
            </w:r>
          </w:p>
        </w:tc>
        <w:tc>
          <w:tcPr>
            <w:tcW w:w="1731" w:type="dxa"/>
            <w:shd w:val="clear" w:color="auto" w:fill="auto"/>
          </w:tcPr>
          <w:p w14:paraId="2BD145E0" w14:textId="77777777" w:rsidR="009B0104" w:rsidRPr="009B0104" w:rsidRDefault="009B0104" w:rsidP="009B0104">
            <w:pPr>
              <w:jc w:val="both"/>
              <w:rPr>
                <w:sz w:val="20"/>
                <w:szCs w:val="20"/>
              </w:rPr>
            </w:pPr>
            <w:r w:rsidRPr="009B0104">
              <w:rPr>
                <w:sz w:val="20"/>
                <w:szCs w:val="20"/>
              </w:rPr>
              <w:t>с. Мушкино, ул. Октябрьская, 55А сооружение 1</w:t>
            </w:r>
          </w:p>
        </w:tc>
        <w:tc>
          <w:tcPr>
            <w:tcW w:w="2234" w:type="dxa"/>
            <w:shd w:val="clear" w:color="auto" w:fill="auto"/>
          </w:tcPr>
          <w:p w14:paraId="16726729" w14:textId="77777777" w:rsidR="009B0104" w:rsidRPr="009B0104" w:rsidRDefault="009B0104" w:rsidP="009B0104">
            <w:pPr>
              <w:jc w:val="both"/>
              <w:rPr>
                <w:sz w:val="20"/>
                <w:szCs w:val="20"/>
              </w:rPr>
            </w:pPr>
            <w:r w:rsidRPr="009B0104">
              <w:rPr>
                <w:sz w:val="20"/>
                <w:szCs w:val="20"/>
              </w:rPr>
              <w:t>70:15:0100023:425</w:t>
            </w:r>
          </w:p>
        </w:tc>
        <w:tc>
          <w:tcPr>
            <w:tcW w:w="1472" w:type="dxa"/>
            <w:shd w:val="clear" w:color="auto" w:fill="auto"/>
          </w:tcPr>
          <w:p w14:paraId="3DEC5FFE" w14:textId="77777777" w:rsidR="009B0104" w:rsidRPr="009B0104" w:rsidRDefault="009B0104" w:rsidP="009B0104">
            <w:pPr>
              <w:jc w:val="both"/>
              <w:rPr>
                <w:sz w:val="20"/>
                <w:szCs w:val="20"/>
              </w:rPr>
            </w:pPr>
          </w:p>
        </w:tc>
        <w:tc>
          <w:tcPr>
            <w:tcW w:w="1235" w:type="dxa"/>
            <w:shd w:val="clear" w:color="auto" w:fill="auto"/>
          </w:tcPr>
          <w:p w14:paraId="302B73C8" w14:textId="77777777" w:rsidR="009B0104" w:rsidRPr="009B0104" w:rsidRDefault="009B0104" w:rsidP="009B0104">
            <w:pPr>
              <w:jc w:val="both"/>
              <w:rPr>
                <w:sz w:val="20"/>
                <w:szCs w:val="20"/>
              </w:rPr>
            </w:pPr>
            <w:r w:rsidRPr="009B0104">
              <w:rPr>
                <w:sz w:val="20"/>
                <w:szCs w:val="20"/>
              </w:rPr>
              <w:t>290 622,60</w:t>
            </w:r>
          </w:p>
        </w:tc>
        <w:tc>
          <w:tcPr>
            <w:tcW w:w="1129" w:type="dxa"/>
            <w:shd w:val="clear" w:color="auto" w:fill="auto"/>
          </w:tcPr>
          <w:p w14:paraId="0E0597B3"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079971EB"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24B3E737" w14:textId="77777777" w:rsidR="009B0104" w:rsidRPr="009B0104" w:rsidRDefault="009B0104" w:rsidP="009B0104">
            <w:pPr>
              <w:jc w:val="both"/>
              <w:rPr>
                <w:sz w:val="20"/>
                <w:szCs w:val="20"/>
              </w:rPr>
            </w:pPr>
            <w:r w:rsidRPr="009B0104">
              <w:rPr>
                <w:sz w:val="20"/>
                <w:szCs w:val="20"/>
              </w:rPr>
              <w:t xml:space="preserve">Постановление главы Чаинского района, № 277 от </w:t>
            </w:r>
            <w:r w:rsidRPr="009B0104">
              <w:rPr>
                <w:sz w:val="20"/>
                <w:szCs w:val="20"/>
              </w:rPr>
              <w:lastRenderedPageBreak/>
              <w:t>30.05.2006</w:t>
            </w:r>
          </w:p>
        </w:tc>
      </w:tr>
      <w:tr w:rsidR="009B0104" w:rsidRPr="009B0104" w14:paraId="39AC842C" w14:textId="77777777" w:rsidTr="009B0104">
        <w:tc>
          <w:tcPr>
            <w:tcW w:w="478" w:type="dxa"/>
            <w:shd w:val="clear" w:color="auto" w:fill="auto"/>
          </w:tcPr>
          <w:p w14:paraId="0BF48787" w14:textId="77777777" w:rsidR="009B0104" w:rsidRPr="009B0104" w:rsidRDefault="009B0104" w:rsidP="009B0104">
            <w:pPr>
              <w:jc w:val="both"/>
              <w:rPr>
                <w:sz w:val="20"/>
                <w:szCs w:val="20"/>
              </w:rPr>
            </w:pPr>
            <w:r w:rsidRPr="009B0104">
              <w:rPr>
                <w:sz w:val="20"/>
                <w:szCs w:val="20"/>
              </w:rPr>
              <w:lastRenderedPageBreak/>
              <w:t>29</w:t>
            </w:r>
          </w:p>
        </w:tc>
        <w:tc>
          <w:tcPr>
            <w:tcW w:w="1604" w:type="dxa"/>
            <w:shd w:val="clear" w:color="auto" w:fill="auto"/>
          </w:tcPr>
          <w:p w14:paraId="3F000DD3"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001F31F2" w14:textId="77777777" w:rsidR="009B0104" w:rsidRPr="009B0104" w:rsidRDefault="009B0104" w:rsidP="009B0104">
            <w:pPr>
              <w:jc w:val="both"/>
              <w:rPr>
                <w:sz w:val="20"/>
                <w:szCs w:val="20"/>
              </w:rPr>
            </w:pPr>
            <w:r w:rsidRPr="009B0104">
              <w:rPr>
                <w:sz w:val="20"/>
                <w:szCs w:val="20"/>
              </w:rPr>
              <w:t>Водозаборная скважина №102, 1984</w:t>
            </w:r>
          </w:p>
        </w:tc>
        <w:tc>
          <w:tcPr>
            <w:tcW w:w="1731" w:type="dxa"/>
            <w:shd w:val="clear" w:color="auto" w:fill="auto"/>
          </w:tcPr>
          <w:p w14:paraId="47CBBFAB" w14:textId="77777777" w:rsidR="009B0104" w:rsidRPr="009B0104" w:rsidRDefault="009B0104" w:rsidP="009B0104">
            <w:pPr>
              <w:jc w:val="both"/>
              <w:rPr>
                <w:sz w:val="20"/>
                <w:szCs w:val="20"/>
              </w:rPr>
            </w:pPr>
            <w:r w:rsidRPr="009B0104">
              <w:rPr>
                <w:sz w:val="20"/>
                <w:szCs w:val="20"/>
              </w:rPr>
              <w:t>с. Сухой Лог, ул. Центральная, д. 20А сооружение 1</w:t>
            </w:r>
          </w:p>
        </w:tc>
        <w:tc>
          <w:tcPr>
            <w:tcW w:w="2234" w:type="dxa"/>
            <w:shd w:val="clear" w:color="auto" w:fill="auto"/>
          </w:tcPr>
          <w:p w14:paraId="6E84EA25" w14:textId="77777777" w:rsidR="009B0104" w:rsidRPr="009B0104" w:rsidRDefault="009B0104" w:rsidP="009B0104">
            <w:pPr>
              <w:jc w:val="both"/>
              <w:rPr>
                <w:sz w:val="20"/>
                <w:szCs w:val="20"/>
              </w:rPr>
            </w:pPr>
            <w:r w:rsidRPr="009B0104">
              <w:rPr>
                <w:sz w:val="20"/>
                <w:szCs w:val="20"/>
              </w:rPr>
              <w:t>70:15:0100031:262</w:t>
            </w:r>
          </w:p>
        </w:tc>
        <w:tc>
          <w:tcPr>
            <w:tcW w:w="1472" w:type="dxa"/>
            <w:shd w:val="clear" w:color="auto" w:fill="auto"/>
          </w:tcPr>
          <w:p w14:paraId="7C1792A9" w14:textId="77777777" w:rsidR="009B0104" w:rsidRPr="009B0104" w:rsidRDefault="009B0104" w:rsidP="009B0104">
            <w:pPr>
              <w:jc w:val="both"/>
              <w:rPr>
                <w:sz w:val="20"/>
                <w:szCs w:val="20"/>
              </w:rPr>
            </w:pPr>
          </w:p>
        </w:tc>
        <w:tc>
          <w:tcPr>
            <w:tcW w:w="1235" w:type="dxa"/>
            <w:shd w:val="clear" w:color="auto" w:fill="auto"/>
          </w:tcPr>
          <w:p w14:paraId="2F625C1A" w14:textId="77777777" w:rsidR="009B0104" w:rsidRPr="009B0104" w:rsidRDefault="009B0104" w:rsidP="009B0104">
            <w:pPr>
              <w:jc w:val="both"/>
              <w:rPr>
                <w:sz w:val="20"/>
                <w:szCs w:val="20"/>
              </w:rPr>
            </w:pPr>
            <w:r w:rsidRPr="009B0104">
              <w:rPr>
                <w:sz w:val="20"/>
                <w:szCs w:val="20"/>
              </w:rPr>
              <w:t>473281,63</w:t>
            </w:r>
          </w:p>
        </w:tc>
        <w:tc>
          <w:tcPr>
            <w:tcW w:w="1129" w:type="dxa"/>
            <w:shd w:val="clear" w:color="auto" w:fill="auto"/>
          </w:tcPr>
          <w:p w14:paraId="6B740AEA"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5DD3990F"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19A3BD94" w14:textId="77777777" w:rsidR="009B0104" w:rsidRPr="009B0104" w:rsidRDefault="009B0104" w:rsidP="009B0104">
            <w:pPr>
              <w:jc w:val="both"/>
              <w:rPr>
                <w:sz w:val="20"/>
                <w:szCs w:val="20"/>
              </w:rPr>
            </w:pPr>
            <w:r w:rsidRPr="009B0104">
              <w:rPr>
                <w:sz w:val="20"/>
                <w:szCs w:val="20"/>
              </w:rPr>
              <w:t>Постановление главы Чаинского района, № 277 от 30.05.2006</w:t>
            </w:r>
          </w:p>
        </w:tc>
      </w:tr>
      <w:tr w:rsidR="009B0104" w:rsidRPr="009B0104" w14:paraId="171A3A8A" w14:textId="77777777" w:rsidTr="009B0104">
        <w:tc>
          <w:tcPr>
            <w:tcW w:w="478" w:type="dxa"/>
            <w:shd w:val="clear" w:color="auto" w:fill="auto"/>
          </w:tcPr>
          <w:p w14:paraId="2A5768AC" w14:textId="77777777" w:rsidR="009B0104" w:rsidRPr="009B0104" w:rsidRDefault="009B0104" w:rsidP="009B0104">
            <w:pPr>
              <w:jc w:val="both"/>
              <w:rPr>
                <w:sz w:val="20"/>
                <w:szCs w:val="20"/>
              </w:rPr>
            </w:pPr>
            <w:r w:rsidRPr="009B0104">
              <w:rPr>
                <w:sz w:val="20"/>
                <w:szCs w:val="20"/>
              </w:rPr>
              <w:t>30</w:t>
            </w:r>
          </w:p>
        </w:tc>
        <w:tc>
          <w:tcPr>
            <w:tcW w:w="1604" w:type="dxa"/>
            <w:shd w:val="clear" w:color="auto" w:fill="auto"/>
          </w:tcPr>
          <w:p w14:paraId="76575C68"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1080FE64" w14:textId="77777777" w:rsidR="009B0104" w:rsidRPr="009B0104" w:rsidRDefault="009B0104" w:rsidP="009B0104">
            <w:pPr>
              <w:jc w:val="both"/>
              <w:rPr>
                <w:sz w:val="20"/>
                <w:szCs w:val="20"/>
              </w:rPr>
            </w:pPr>
            <w:r w:rsidRPr="009B0104">
              <w:rPr>
                <w:sz w:val="20"/>
                <w:szCs w:val="20"/>
              </w:rPr>
              <w:t>Водонапорная башня, 1983</w:t>
            </w:r>
          </w:p>
        </w:tc>
        <w:tc>
          <w:tcPr>
            <w:tcW w:w="1731" w:type="dxa"/>
            <w:shd w:val="clear" w:color="auto" w:fill="auto"/>
          </w:tcPr>
          <w:p w14:paraId="3FABF880" w14:textId="77777777" w:rsidR="009B0104" w:rsidRPr="009B0104" w:rsidRDefault="009B0104" w:rsidP="009B0104">
            <w:pPr>
              <w:jc w:val="both"/>
              <w:rPr>
                <w:sz w:val="20"/>
                <w:szCs w:val="20"/>
              </w:rPr>
            </w:pPr>
            <w:r w:rsidRPr="009B0104">
              <w:rPr>
                <w:sz w:val="20"/>
                <w:szCs w:val="20"/>
              </w:rPr>
              <w:t>с. Сухой Лог, ул. Центральная, д. 20А</w:t>
            </w:r>
          </w:p>
        </w:tc>
        <w:tc>
          <w:tcPr>
            <w:tcW w:w="2234" w:type="dxa"/>
            <w:shd w:val="clear" w:color="auto" w:fill="auto"/>
          </w:tcPr>
          <w:p w14:paraId="43692CDA" w14:textId="77777777" w:rsidR="009B0104" w:rsidRPr="009B0104" w:rsidRDefault="009B0104" w:rsidP="009B0104">
            <w:pPr>
              <w:jc w:val="both"/>
              <w:rPr>
                <w:sz w:val="20"/>
                <w:szCs w:val="20"/>
              </w:rPr>
            </w:pPr>
            <w:r w:rsidRPr="009B0104">
              <w:rPr>
                <w:sz w:val="20"/>
                <w:szCs w:val="20"/>
              </w:rPr>
              <w:t>70:15:0100031:263</w:t>
            </w:r>
          </w:p>
        </w:tc>
        <w:tc>
          <w:tcPr>
            <w:tcW w:w="1472" w:type="dxa"/>
            <w:shd w:val="clear" w:color="auto" w:fill="auto"/>
          </w:tcPr>
          <w:p w14:paraId="34EA85AE" w14:textId="77777777" w:rsidR="009B0104" w:rsidRPr="009B0104" w:rsidRDefault="009B0104" w:rsidP="009B0104">
            <w:pPr>
              <w:jc w:val="both"/>
              <w:rPr>
                <w:sz w:val="20"/>
                <w:szCs w:val="20"/>
              </w:rPr>
            </w:pPr>
          </w:p>
        </w:tc>
        <w:tc>
          <w:tcPr>
            <w:tcW w:w="1235" w:type="dxa"/>
            <w:shd w:val="clear" w:color="auto" w:fill="auto"/>
          </w:tcPr>
          <w:p w14:paraId="24173FED" w14:textId="77777777" w:rsidR="009B0104" w:rsidRPr="009B0104" w:rsidRDefault="009B0104" w:rsidP="009B0104">
            <w:pPr>
              <w:jc w:val="both"/>
              <w:rPr>
                <w:sz w:val="20"/>
                <w:szCs w:val="20"/>
              </w:rPr>
            </w:pPr>
            <w:r w:rsidRPr="009B0104">
              <w:rPr>
                <w:sz w:val="20"/>
                <w:szCs w:val="20"/>
              </w:rPr>
              <w:t>76300,41</w:t>
            </w:r>
          </w:p>
        </w:tc>
        <w:tc>
          <w:tcPr>
            <w:tcW w:w="1129" w:type="dxa"/>
            <w:shd w:val="clear" w:color="auto" w:fill="auto"/>
          </w:tcPr>
          <w:p w14:paraId="2AFC272A"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26773559"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46466EEC" w14:textId="77777777" w:rsidR="009B0104" w:rsidRPr="009B0104" w:rsidRDefault="009B0104" w:rsidP="009B0104">
            <w:pPr>
              <w:jc w:val="both"/>
              <w:rPr>
                <w:sz w:val="20"/>
                <w:szCs w:val="20"/>
              </w:rPr>
            </w:pPr>
            <w:r w:rsidRPr="009B0104">
              <w:rPr>
                <w:sz w:val="20"/>
                <w:szCs w:val="20"/>
              </w:rPr>
              <w:t>Постановление главы Чаинского района, № 277 от 30.05.2006</w:t>
            </w:r>
          </w:p>
        </w:tc>
      </w:tr>
      <w:tr w:rsidR="009B0104" w:rsidRPr="009B0104" w14:paraId="28BD567C" w14:textId="77777777" w:rsidTr="009B0104">
        <w:tc>
          <w:tcPr>
            <w:tcW w:w="478" w:type="dxa"/>
            <w:shd w:val="clear" w:color="auto" w:fill="auto"/>
          </w:tcPr>
          <w:p w14:paraId="64447BB3" w14:textId="77777777" w:rsidR="009B0104" w:rsidRPr="009B0104" w:rsidRDefault="009B0104" w:rsidP="009B0104">
            <w:pPr>
              <w:jc w:val="both"/>
              <w:rPr>
                <w:sz w:val="20"/>
                <w:szCs w:val="20"/>
              </w:rPr>
            </w:pPr>
            <w:r w:rsidRPr="009B0104">
              <w:rPr>
                <w:sz w:val="20"/>
                <w:szCs w:val="20"/>
              </w:rPr>
              <w:t>31</w:t>
            </w:r>
          </w:p>
        </w:tc>
        <w:tc>
          <w:tcPr>
            <w:tcW w:w="1604" w:type="dxa"/>
            <w:shd w:val="clear" w:color="auto" w:fill="auto"/>
          </w:tcPr>
          <w:p w14:paraId="324A6B61"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6C062A8C" w14:textId="77777777" w:rsidR="009B0104" w:rsidRPr="009B0104" w:rsidRDefault="009B0104" w:rsidP="009B0104">
            <w:pPr>
              <w:jc w:val="both"/>
              <w:rPr>
                <w:sz w:val="20"/>
                <w:szCs w:val="20"/>
              </w:rPr>
            </w:pPr>
            <w:r w:rsidRPr="009B0104">
              <w:rPr>
                <w:sz w:val="20"/>
                <w:szCs w:val="20"/>
              </w:rPr>
              <w:t>Водонапорная башня, 1984</w:t>
            </w:r>
          </w:p>
        </w:tc>
        <w:tc>
          <w:tcPr>
            <w:tcW w:w="1731" w:type="dxa"/>
            <w:shd w:val="clear" w:color="auto" w:fill="auto"/>
          </w:tcPr>
          <w:p w14:paraId="439B338C" w14:textId="77777777" w:rsidR="009B0104" w:rsidRPr="009B0104" w:rsidRDefault="009B0104" w:rsidP="009B0104">
            <w:pPr>
              <w:jc w:val="both"/>
              <w:rPr>
                <w:sz w:val="20"/>
                <w:szCs w:val="20"/>
              </w:rPr>
            </w:pPr>
            <w:r w:rsidRPr="009B0104">
              <w:rPr>
                <w:sz w:val="20"/>
                <w:szCs w:val="20"/>
              </w:rPr>
              <w:t>с. Чемондаевка, ул. Трактовая, 10А</w:t>
            </w:r>
          </w:p>
        </w:tc>
        <w:tc>
          <w:tcPr>
            <w:tcW w:w="2234" w:type="dxa"/>
            <w:shd w:val="clear" w:color="auto" w:fill="auto"/>
          </w:tcPr>
          <w:p w14:paraId="341550E9" w14:textId="77777777" w:rsidR="009B0104" w:rsidRPr="009B0104" w:rsidRDefault="009B0104" w:rsidP="009B0104">
            <w:pPr>
              <w:jc w:val="both"/>
              <w:rPr>
                <w:sz w:val="20"/>
                <w:szCs w:val="20"/>
              </w:rPr>
            </w:pPr>
            <w:r w:rsidRPr="009B0104">
              <w:rPr>
                <w:sz w:val="20"/>
                <w:szCs w:val="20"/>
              </w:rPr>
              <w:t>70:15:0100035:235</w:t>
            </w:r>
          </w:p>
        </w:tc>
        <w:tc>
          <w:tcPr>
            <w:tcW w:w="1472" w:type="dxa"/>
            <w:shd w:val="clear" w:color="auto" w:fill="auto"/>
          </w:tcPr>
          <w:p w14:paraId="30CDC653" w14:textId="77777777" w:rsidR="009B0104" w:rsidRPr="009B0104" w:rsidRDefault="009B0104" w:rsidP="009B0104">
            <w:pPr>
              <w:jc w:val="both"/>
              <w:rPr>
                <w:sz w:val="20"/>
                <w:szCs w:val="20"/>
              </w:rPr>
            </w:pPr>
          </w:p>
        </w:tc>
        <w:tc>
          <w:tcPr>
            <w:tcW w:w="1235" w:type="dxa"/>
            <w:shd w:val="clear" w:color="auto" w:fill="auto"/>
          </w:tcPr>
          <w:p w14:paraId="613E2329" w14:textId="77777777" w:rsidR="009B0104" w:rsidRPr="009B0104" w:rsidRDefault="009B0104" w:rsidP="009B0104">
            <w:pPr>
              <w:jc w:val="both"/>
              <w:rPr>
                <w:sz w:val="20"/>
                <w:szCs w:val="20"/>
              </w:rPr>
            </w:pPr>
            <w:r w:rsidRPr="009B0104">
              <w:rPr>
                <w:sz w:val="20"/>
                <w:szCs w:val="20"/>
              </w:rPr>
              <w:t>18313,12</w:t>
            </w:r>
          </w:p>
        </w:tc>
        <w:tc>
          <w:tcPr>
            <w:tcW w:w="1129" w:type="dxa"/>
            <w:shd w:val="clear" w:color="auto" w:fill="auto"/>
          </w:tcPr>
          <w:p w14:paraId="27D7C0E6"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1B100BB4"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519DAB31" w14:textId="77777777" w:rsidR="009B0104" w:rsidRPr="009B0104" w:rsidRDefault="009B0104" w:rsidP="009B0104">
            <w:pPr>
              <w:jc w:val="both"/>
              <w:rPr>
                <w:sz w:val="20"/>
                <w:szCs w:val="20"/>
              </w:rPr>
            </w:pPr>
            <w:r w:rsidRPr="009B0104">
              <w:rPr>
                <w:sz w:val="20"/>
                <w:szCs w:val="20"/>
              </w:rPr>
              <w:t>Постановление главы Чаинского района, № 277 от 30.05.2006</w:t>
            </w:r>
          </w:p>
        </w:tc>
      </w:tr>
      <w:tr w:rsidR="009B0104" w:rsidRPr="009B0104" w14:paraId="54200D31" w14:textId="77777777" w:rsidTr="009B0104">
        <w:tc>
          <w:tcPr>
            <w:tcW w:w="478" w:type="dxa"/>
            <w:shd w:val="clear" w:color="auto" w:fill="auto"/>
          </w:tcPr>
          <w:p w14:paraId="02ABAB2B" w14:textId="77777777" w:rsidR="009B0104" w:rsidRPr="009B0104" w:rsidRDefault="009B0104" w:rsidP="009B0104">
            <w:pPr>
              <w:jc w:val="both"/>
              <w:rPr>
                <w:sz w:val="20"/>
                <w:szCs w:val="20"/>
              </w:rPr>
            </w:pPr>
            <w:r w:rsidRPr="009B0104">
              <w:rPr>
                <w:sz w:val="20"/>
                <w:szCs w:val="20"/>
              </w:rPr>
              <w:t>32</w:t>
            </w:r>
          </w:p>
        </w:tc>
        <w:tc>
          <w:tcPr>
            <w:tcW w:w="1604" w:type="dxa"/>
            <w:shd w:val="clear" w:color="auto" w:fill="auto"/>
          </w:tcPr>
          <w:p w14:paraId="0ED2351D"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314C5E9F" w14:textId="77777777" w:rsidR="009B0104" w:rsidRPr="009B0104" w:rsidRDefault="009B0104" w:rsidP="009B0104">
            <w:pPr>
              <w:jc w:val="both"/>
              <w:rPr>
                <w:sz w:val="20"/>
                <w:szCs w:val="20"/>
              </w:rPr>
            </w:pPr>
            <w:r w:rsidRPr="009B0104">
              <w:rPr>
                <w:sz w:val="20"/>
                <w:szCs w:val="20"/>
              </w:rPr>
              <w:t>Скважина, 1984</w:t>
            </w:r>
          </w:p>
        </w:tc>
        <w:tc>
          <w:tcPr>
            <w:tcW w:w="1731" w:type="dxa"/>
            <w:shd w:val="clear" w:color="auto" w:fill="auto"/>
          </w:tcPr>
          <w:p w14:paraId="59D6D65F" w14:textId="77777777" w:rsidR="009B0104" w:rsidRPr="009B0104" w:rsidRDefault="009B0104" w:rsidP="009B0104">
            <w:pPr>
              <w:jc w:val="both"/>
              <w:rPr>
                <w:sz w:val="20"/>
                <w:szCs w:val="20"/>
              </w:rPr>
            </w:pPr>
            <w:r w:rsidRPr="009B0104">
              <w:rPr>
                <w:sz w:val="20"/>
                <w:szCs w:val="20"/>
              </w:rPr>
              <w:t>с. Чемондаевка, ул. Трактовая, 10А, сооружение 1</w:t>
            </w:r>
          </w:p>
        </w:tc>
        <w:tc>
          <w:tcPr>
            <w:tcW w:w="2234" w:type="dxa"/>
            <w:shd w:val="clear" w:color="auto" w:fill="auto"/>
          </w:tcPr>
          <w:p w14:paraId="21EAE7D6" w14:textId="77777777" w:rsidR="009B0104" w:rsidRPr="009B0104" w:rsidRDefault="009B0104" w:rsidP="009B0104">
            <w:pPr>
              <w:jc w:val="both"/>
              <w:rPr>
                <w:sz w:val="20"/>
                <w:szCs w:val="20"/>
              </w:rPr>
            </w:pPr>
            <w:r w:rsidRPr="009B0104">
              <w:rPr>
                <w:sz w:val="20"/>
                <w:szCs w:val="20"/>
              </w:rPr>
              <w:t>70:15:0100035:236</w:t>
            </w:r>
          </w:p>
        </w:tc>
        <w:tc>
          <w:tcPr>
            <w:tcW w:w="1472" w:type="dxa"/>
            <w:shd w:val="clear" w:color="auto" w:fill="auto"/>
          </w:tcPr>
          <w:p w14:paraId="4BCCB0BE" w14:textId="77777777" w:rsidR="009B0104" w:rsidRPr="009B0104" w:rsidRDefault="009B0104" w:rsidP="009B0104">
            <w:pPr>
              <w:jc w:val="both"/>
              <w:rPr>
                <w:sz w:val="20"/>
                <w:szCs w:val="20"/>
              </w:rPr>
            </w:pPr>
          </w:p>
        </w:tc>
        <w:tc>
          <w:tcPr>
            <w:tcW w:w="1235" w:type="dxa"/>
            <w:shd w:val="clear" w:color="auto" w:fill="auto"/>
          </w:tcPr>
          <w:p w14:paraId="06A5451D" w14:textId="77777777" w:rsidR="009B0104" w:rsidRPr="009B0104" w:rsidRDefault="009B0104" w:rsidP="009B0104">
            <w:pPr>
              <w:jc w:val="both"/>
              <w:rPr>
                <w:sz w:val="20"/>
                <w:szCs w:val="20"/>
              </w:rPr>
            </w:pPr>
            <w:r w:rsidRPr="009B0104">
              <w:rPr>
                <w:sz w:val="20"/>
                <w:szCs w:val="20"/>
              </w:rPr>
              <w:t>9456,89</w:t>
            </w:r>
          </w:p>
        </w:tc>
        <w:tc>
          <w:tcPr>
            <w:tcW w:w="1129" w:type="dxa"/>
            <w:shd w:val="clear" w:color="auto" w:fill="auto"/>
          </w:tcPr>
          <w:p w14:paraId="0D592615"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30169E1D"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6EBC97FF" w14:textId="77777777" w:rsidR="009B0104" w:rsidRPr="009B0104" w:rsidRDefault="009B0104" w:rsidP="009B0104">
            <w:pPr>
              <w:jc w:val="both"/>
              <w:rPr>
                <w:sz w:val="20"/>
                <w:szCs w:val="20"/>
              </w:rPr>
            </w:pPr>
            <w:r w:rsidRPr="009B0104">
              <w:rPr>
                <w:sz w:val="20"/>
                <w:szCs w:val="20"/>
              </w:rPr>
              <w:t>Постановление главы Чаинского района, № 277 от 30.05.2006</w:t>
            </w:r>
          </w:p>
        </w:tc>
      </w:tr>
      <w:tr w:rsidR="009B0104" w:rsidRPr="009B0104" w14:paraId="3F4C652B" w14:textId="77777777" w:rsidTr="009B0104">
        <w:tc>
          <w:tcPr>
            <w:tcW w:w="478" w:type="dxa"/>
            <w:shd w:val="clear" w:color="auto" w:fill="auto"/>
          </w:tcPr>
          <w:p w14:paraId="6CA6FEDE" w14:textId="77777777" w:rsidR="009B0104" w:rsidRPr="009B0104" w:rsidRDefault="009B0104" w:rsidP="009B0104">
            <w:pPr>
              <w:jc w:val="both"/>
              <w:rPr>
                <w:sz w:val="20"/>
                <w:szCs w:val="20"/>
              </w:rPr>
            </w:pPr>
            <w:r w:rsidRPr="009B0104">
              <w:rPr>
                <w:sz w:val="20"/>
                <w:szCs w:val="20"/>
              </w:rPr>
              <w:t>33</w:t>
            </w:r>
          </w:p>
        </w:tc>
        <w:tc>
          <w:tcPr>
            <w:tcW w:w="1604" w:type="dxa"/>
            <w:shd w:val="clear" w:color="auto" w:fill="auto"/>
          </w:tcPr>
          <w:p w14:paraId="5D8C8455"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72BD8A1E" w14:textId="77777777" w:rsidR="009B0104" w:rsidRPr="009B0104" w:rsidRDefault="009B0104" w:rsidP="009B0104">
            <w:pPr>
              <w:jc w:val="both"/>
              <w:rPr>
                <w:sz w:val="20"/>
                <w:szCs w:val="20"/>
              </w:rPr>
            </w:pPr>
            <w:r w:rsidRPr="009B0104">
              <w:rPr>
                <w:sz w:val="20"/>
                <w:szCs w:val="20"/>
              </w:rPr>
              <w:t>Водонапорная башня, 1984</w:t>
            </w:r>
          </w:p>
        </w:tc>
        <w:tc>
          <w:tcPr>
            <w:tcW w:w="1731" w:type="dxa"/>
            <w:shd w:val="clear" w:color="auto" w:fill="auto"/>
          </w:tcPr>
          <w:p w14:paraId="6C68878C" w14:textId="77777777" w:rsidR="009B0104" w:rsidRPr="009B0104" w:rsidRDefault="009B0104" w:rsidP="009B0104">
            <w:pPr>
              <w:jc w:val="both"/>
              <w:rPr>
                <w:sz w:val="20"/>
                <w:szCs w:val="20"/>
              </w:rPr>
            </w:pPr>
            <w:r w:rsidRPr="009B0104">
              <w:rPr>
                <w:sz w:val="20"/>
                <w:szCs w:val="20"/>
              </w:rPr>
              <w:t>с. Чемондаевка, ул. Молодежная, 12А</w:t>
            </w:r>
          </w:p>
        </w:tc>
        <w:tc>
          <w:tcPr>
            <w:tcW w:w="2234" w:type="dxa"/>
            <w:shd w:val="clear" w:color="auto" w:fill="auto"/>
          </w:tcPr>
          <w:p w14:paraId="0125005F" w14:textId="77777777" w:rsidR="009B0104" w:rsidRPr="009B0104" w:rsidRDefault="009B0104" w:rsidP="009B0104">
            <w:pPr>
              <w:jc w:val="both"/>
              <w:rPr>
                <w:sz w:val="20"/>
                <w:szCs w:val="20"/>
              </w:rPr>
            </w:pPr>
            <w:r w:rsidRPr="009B0104">
              <w:rPr>
                <w:sz w:val="20"/>
                <w:szCs w:val="20"/>
              </w:rPr>
              <w:t>70:15:0100035:237</w:t>
            </w:r>
          </w:p>
        </w:tc>
        <w:tc>
          <w:tcPr>
            <w:tcW w:w="1472" w:type="dxa"/>
            <w:shd w:val="clear" w:color="auto" w:fill="auto"/>
          </w:tcPr>
          <w:p w14:paraId="038BEF64" w14:textId="77777777" w:rsidR="009B0104" w:rsidRPr="009B0104" w:rsidRDefault="009B0104" w:rsidP="009B0104">
            <w:pPr>
              <w:jc w:val="both"/>
              <w:rPr>
                <w:sz w:val="20"/>
                <w:szCs w:val="20"/>
              </w:rPr>
            </w:pPr>
          </w:p>
        </w:tc>
        <w:tc>
          <w:tcPr>
            <w:tcW w:w="1235" w:type="dxa"/>
            <w:shd w:val="clear" w:color="auto" w:fill="auto"/>
          </w:tcPr>
          <w:p w14:paraId="2A6B8F9F" w14:textId="77777777" w:rsidR="009B0104" w:rsidRPr="009B0104" w:rsidRDefault="009B0104" w:rsidP="009B0104">
            <w:pPr>
              <w:jc w:val="both"/>
              <w:rPr>
                <w:sz w:val="20"/>
                <w:szCs w:val="20"/>
              </w:rPr>
            </w:pPr>
            <w:r w:rsidRPr="009B0104">
              <w:rPr>
                <w:sz w:val="20"/>
                <w:szCs w:val="20"/>
              </w:rPr>
              <w:t>12404,38</w:t>
            </w:r>
          </w:p>
        </w:tc>
        <w:tc>
          <w:tcPr>
            <w:tcW w:w="1129" w:type="dxa"/>
            <w:shd w:val="clear" w:color="auto" w:fill="auto"/>
          </w:tcPr>
          <w:p w14:paraId="7B717FE3"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4C442010"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6C8ED9F4" w14:textId="77777777" w:rsidR="009B0104" w:rsidRPr="009B0104" w:rsidRDefault="009B0104" w:rsidP="009B0104">
            <w:pPr>
              <w:jc w:val="both"/>
              <w:rPr>
                <w:sz w:val="20"/>
                <w:szCs w:val="20"/>
              </w:rPr>
            </w:pPr>
            <w:r w:rsidRPr="009B0104">
              <w:rPr>
                <w:sz w:val="20"/>
                <w:szCs w:val="20"/>
              </w:rPr>
              <w:t>Постановление главы Чаинского района, № 277 от 30.05.2006</w:t>
            </w:r>
          </w:p>
        </w:tc>
      </w:tr>
      <w:tr w:rsidR="009B0104" w:rsidRPr="009B0104" w14:paraId="224BDCA5" w14:textId="77777777" w:rsidTr="009B0104">
        <w:tc>
          <w:tcPr>
            <w:tcW w:w="478" w:type="dxa"/>
            <w:shd w:val="clear" w:color="auto" w:fill="auto"/>
          </w:tcPr>
          <w:p w14:paraId="70D20274" w14:textId="77777777" w:rsidR="009B0104" w:rsidRPr="009B0104" w:rsidRDefault="009B0104" w:rsidP="009B0104">
            <w:pPr>
              <w:jc w:val="both"/>
              <w:rPr>
                <w:sz w:val="20"/>
                <w:szCs w:val="20"/>
              </w:rPr>
            </w:pPr>
            <w:r w:rsidRPr="009B0104">
              <w:rPr>
                <w:sz w:val="20"/>
                <w:szCs w:val="20"/>
              </w:rPr>
              <w:t>34</w:t>
            </w:r>
          </w:p>
        </w:tc>
        <w:tc>
          <w:tcPr>
            <w:tcW w:w="1604" w:type="dxa"/>
            <w:shd w:val="clear" w:color="auto" w:fill="auto"/>
          </w:tcPr>
          <w:p w14:paraId="43B50231"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1221FAEE" w14:textId="77777777" w:rsidR="009B0104" w:rsidRPr="009B0104" w:rsidRDefault="009B0104" w:rsidP="009B0104">
            <w:pPr>
              <w:jc w:val="both"/>
              <w:rPr>
                <w:sz w:val="20"/>
                <w:szCs w:val="20"/>
              </w:rPr>
            </w:pPr>
            <w:r w:rsidRPr="009B0104">
              <w:rPr>
                <w:sz w:val="20"/>
                <w:szCs w:val="20"/>
              </w:rPr>
              <w:t>Скважина, 1985</w:t>
            </w:r>
          </w:p>
        </w:tc>
        <w:tc>
          <w:tcPr>
            <w:tcW w:w="1731" w:type="dxa"/>
            <w:shd w:val="clear" w:color="auto" w:fill="auto"/>
          </w:tcPr>
          <w:p w14:paraId="3CA429DE" w14:textId="77777777" w:rsidR="009B0104" w:rsidRPr="009B0104" w:rsidRDefault="009B0104" w:rsidP="009B0104">
            <w:pPr>
              <w:jc w:val="both"/>
              <w:rPr>
                <w:sz w:val="20"/>
                <w:szCs w:val="20"/>
              </w:rPr>
            </w:pPr>
            <w:r w:rsidRPr="009B0104">
              <w:rPr>
                <w:sz w:val="20"/>
                <w:szCs w:val="20"/>
              </w:rPr>
              <w:t xml:space="preserve">с. Чемондаевка, ул. Молодежная, 12А </w:t>
            </w:r>
            <w:r w:rsidRPr="009B0104">
              <w:rPr>
                <w:sz w:val="20"/>
                <w:szCs w:val="20"/>
              </w:rPr>
              <w:lastRenderedPageBreak/>
              <w:t>сооружение 1</w:t>
            </w:r>
          </w:p>
        </w:tc>
        <w:tc>
          <w:tcPr>
            <w:tcW w:w="2234" w:type="dxa"/>
            <w:shd w:val="clear" w:color="auto" w:fill="auto"/>
          </w:tcPr>
          <w:p w14:paraId="00E70657" w14:textId="77777777" w:rsidR="009B0104" w:rsidRPr="009B0104" w:rsidRDefault="009B0104" w:rsidP="009B0104">
            <w:pPr>
              <w:jc w:val="both"/>
              <w:rPr>
                <w:sz w:val="20"/>
                <w:szCs w:val="20"/>
              </w:rPr>
            </w:pPr>
            <w:r w:rsidRPr="009B0104">
              <w:rPr>
                <w:sz w:val="20"/>
                <w:szCs w:val="20"/>
              </w:rPr>
              <w:lastRenderedPageBreak/>
              <w:t>70:15:0100035:238</w:t>
            </w:r>
          </w:p>
        </w:tc>
        <w:tc>
          <w:tcPr>
            <w:tcW w:w="1472" w:type="dxa"/>
            <w:shd w:val="clear" w:color="auto" w:fill="auto"/>
          </w:tcPr>
          <w:p w14:paraId="39EADF2B" w14:textId="77777777" w:rsidR="009B0104" w:rsidRPr="009B0104" w:rsidRDefault="009B0104" w:rsidP="009B0104">
            <w:pPr>
              <w:jc w:val="both"/>
              <w:rPr>
                <w:sz w:val="20"/>
                <w:szCs w:val="20"/>
              </w:rPr>
            </w:pPr>
          </w:p>
        </w:tc>
        <w:tc>
          <w:tcPr>
            <w:tcW w:w="1235" w:type="dxa"/>
            <w:shd w:val="clear" w:color="auto" w:fill="auto"/>
          </w:tcPr>
          <w:p w14:paraId="02804ADE" w14:textId="77777777" w:rsidR="009B0104" w:rsidRPr="009B0104" w:rsidRDefault="009B0104" w:rsidP="009B0104">
            <w:pPr>
              <w:jc w:val="both"/>
              <w:rPr>
                <w:sz w:val="20"/>
                <w:szCs w:val="20"/>
              </w:rPr>
            </w:pPr>
            <w:r w:rsidRPr="009B0104">
              <w:rPr>
                <w:sz w:val="20"/>
                <w:szCs w:val="20"/>
              </w:rPr>
              <w:t>8261,96</w:t>
            </w:r>
          </w:p>
        </w:tc>
        <w:tc>
          <w:tcPr>
            <w:tcW w:w="1129" w:type="dxa"/>
            <w:shd w:val="clear" w:color="auto" w:fill="auto"/>
          </w:tcPr>
          <w:p w14:paraId="0EC4E837"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330D36FD"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1D034A73" w14:textId="77777777" w:rsidR="009B0104" w:rsidRPr="009B0104" w:rsidRDefault="009B0104" w:rsidP="009B0104">
            <w:pPr>
              <w:jc w:val="both"/>
              <w:rPr>
                <w:sz w:val="20"/>
                <w:szCs w:val="20"/>
              </w:rPr>
            </w:pPr>
            <w:r w:rsidRPr="009B0104">
              <w:rPr>
                <w:sz w:val="20"/>
                <w:szCs w:val="20"/>
              </w:rPr>
              <w:t xml:space="preserve">Постановление главы Чаинского района, </w:t>
            </w:r>
            <w:r w:rsidRPr="009B0104">
              <w:rPr>
                <w:sz w:val="20"/>
                <w:szCs w:val="20"/>
              </w:rPr>
              <w:lastRenderedPageBreak/>
              <w:t>№ 277 от 30.05.2006</w:t>
            </w:r>
          </w:p>
        </w:tc>
      </w:tr>
      <w:tr w:rsidR="009B0104" w:rsidRPr="009B0104" w14:paraId="65F4D108" w14:textId="77777777" w:rsidTr="009B0104">
        <w:tc>
          <w:tcPr>
            <w:tcW w:w="478" w:type="dxa"/>
            <w:shd w:val="clear" w:color="auto" w:fill="auto"/>
          </w:tcPr>
          <w:p w14:paraId="535C68A0" w14:textId="77777777" w:rsidR="009B0104" w:rsidRPr="009B0104" w:rsidRDefault="009B0104" w:rsidP="009B0104">
            <w:pPr>
              <w:jc w:val="both"/>
              <w:rPr>
                <w:sz w:val="20"/>
                <w:szCs w:val="20"/>
              </w:rPr>
            </w:pPr>
            <w:r w:rsidRPr="009B0104">
              <w:rPr>
                <w:sz w:val="20"/>
                <w:szCs w:val="20"/>
              </w:rPr>
              <w:lastRenderedPageBreak/>
              <w:t>35</w:t>
            </w:r>
          </w:p>
        </w:tc>
        <w:tc>
          <w:tcPr>
            <w:tcW w:w="1604" w:type="dxa"/>
            <w:shd w:val="clear" w:color="auto" w:fill="auto"/>
          </w:tcPr>
          <w:p w14:paraId="1B26B54B"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3705B8B1" w14:textId="77777777" w:rsidR="009B0104" w:rsidRPr="009B0104" w:rsidRDefault="009B0104" w:rsidP="009B0104">
            <w:pPr>
              <w:jc w:val="both"/>
              <w:rPr>
                <w:sz w:val="20"/>
                <w:szCs w:val="20"/>
              </w:rPr>
            </w:pPr>
            <w:r w:rsidRPr="009B0104">
              <w:rPr>
                <w:sz w:val="20"/>
                <w:szCs w:val="20"/>
              </w:rPr>
              <w:t xml:space="preserve">Водопровод, 2002 </w:t>
            </w:r>
          </w:p>
        </w:tc>
        <w:tc>
          <w:tcPr>
            <w:tcW w:w="1731" w:type="dxa"/>
            <w:shd w:val="clear" w:color="auto" w:fill="auto"/>
          </w:tcPr>
          <w:p w14:paraId="718B2BD9" w14:textId="77777777" w:rsidR="009B0104" w:rsidRPr="009B0104" w:rsidRDefault="009B0104" w:rsidP="009B0104">
            <w:pPr>
              <w:jc w:val="both"/>
              <w:rPr>
                <w:sz w:val="20"/>
                <w:szCs w:val="20"/>
              </w:rPr>
            </w:pPr>
            <w:r w:rsidRPr="009B0104">
              <w:rPr>
                <w:sz w:val="20"/>
                <w:szCs w:val="20"/>
              </w:rPr>
              <w:t>с. Чемондаевка, ул. Трактовая, 10А водопровод вп-9</w:t>
            </w:r>
          </w:p>
        </w:tc>
        <w:tc>
          <w:tcPr>
            <w:tcW w:w="2234" w:type="dxa"/>
            <w:shd w:val="clear" w:color="auto" w:fill="auto"/>
          </w:tcPr>
          <w:p w14:paraId="031E23F7" w14:textId="77777777" w:rsidR="009B0104" w:rsidRPr="009B0104" w:rsidRDefault="009B0104" w:rsidP="009B0104">
            <w:pPr>
              <w:jc w:val="both"/>
              <w:rPr>
                <w:sz w:val="20"/>
                <w:szCs w:val="20"/>
              </w:rPr>
            </w:pPr>
            <w:r w:rsidRPr="009B0104">
              <w:rPr>
                <w:sz w:val="20"/>
                <w:szCs w:val="20"/>
              </w:rPr>
              <w:t>70:15:0100039:345</w:t>
            </w:r>
          </w:p>
        </w:tc>
        <w:tc>
          <w:tcPr>
            <w:tcW w:w="1472" w:type="dxa"/>
            <w:shd w:val="clear" w:color="auto" w:fill="auto"/>
          </w:tcPr>
          <w:p w14:paraId="36565F39" w14:textId="77777777" w:rsidR="009B0104" w:rsidRPr="009B0104" w:rsidRDefault="009B0104" w:rsidP="009B0104">
            <w:pPr>
              <w:jc w:val="both"/>
              <w:rPr>
                <w:sz w:val="20"/>
                <w:szCs w:val="20"/>
              </w:rPr>
            </w:pPr>
            <w:r w:rsidRPr="009B0104">
              <w:rPr>
                <w:sz w:val="20"/>
                <w:szCs w:val="20"/>
              </w:rPr>
              <w:t>1338</w:t>
            </w:r>
          </w:p>
        </w:tc>
        <w:tc>
          <w:tcPr>
            <w:tcW w:w="1235" w:type="dxa"/>
            <w:shd w:val="clear" w:color="auto" w:fill="auto"/>
          </w:tcPr>
          <w:p w14:paraId="2A8FD2CB" w14:textId="77777777" w:rsidR="009B0104" w:rsidRPr="009B0104" w:rsidRDefault="009B0104" w:rsidP="009B0104">
            <w:pPr>
              <w:jc w:val="both"/>
              <w:rPr>
                <w:sz w:val="20"/>
                <w:szCs w:val="20"/>
              </w:rPr>
            </w:pPr>
            <w:r w:rsidRPr="009B0104">
              <w:rPr>
                <w:sz w:val="20"/>
                <w:szCs w:val="20"/>
              </w:rPr>
              <w:t>260143,36</w:t>
            </w:r>
          </w:p>
        </w:tc>
        <w:tc>
          <w:tcPr>
            <w:tcW w:w="1129" w:type="dxa"/>
            <w:shd w:val="clear" w:color="auto" w:fill="auto"/>
          </w:tcPr>
          <w:p w14:paraId="6A96925B"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2D799A61"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2D24559A" w14:textId="77777777" w:rsidR="009B0104" w:rsidRPr="009B0104" w:rsidRDefault="009B0104" w:rsidP="009B0104">
            <w:pPr>
              <w:jc w:val="both"/>
              <w:rPr>
                <w:sz w:val="20"/>
                <w:szCs w:val="20"/>
              </w:rPr>
            </w:pPr>
            <w:r w:rsidRPr="009B0104">
              <w:rPr>
                <w:sz w:val="20"/>
                <w:szCs w:val="20"/>
              </w:rPr>
              <w:t>Постановление главы Чаинского района, № 277 от 30.05.2006</w:t>
            </w:r>
          </w:p>
        </w:tc>
      </w:tr>
      <w:tr w:rsidR="009B0104" w:rsidRPr="009B0104" w14:paraId="7261DE96" w14:textId="77777777" w:rsidTr="009B0104">
        <w:tc>
          <w:tcPr>
            <w:tcW w:w="478" w:type="dxa"/>
            <w:shd w:val="clear" w:color="auto" w:fill="auto"/>
          </w:tcPr>
          <w:p w14:paraId="7C0402CF" w14:textId="77777777" w:rsidR="009B0104" w:rsidRPr="009B0104" w:rsidRDefault="009B0104" w:rsidP="009B0104">
            <w:pPr>
              <w:jc w:val="both"/>
              <w:rPr>
                <w:sz w:val="20"/>
                <w:szCs w:val="20"/>
              </w:rPr>
            </w:pPr>
            <w:r w:rsidRPr="009B0104">
              <w:rPr>
                <w:sz w:val="20"/>
                <w:szCs w:val="20"/>
              </w:rPr>
              <w:t>36</w:t>
            </w:r>
          </w:p>
        </w:tc>
        <w:tc>
          <w:tcPr>
            <w:tcW w:w="1604" w:type="dxa"/>
            <w:shd w:val="clear" w:color="auto" w:fill="auto"/>
          </w:tcPr>
          <w:p w14:paraId="40ECB669"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541EB3AF" w14:textId="77777777" w:rsidR="009B0104" w:rsidRPr="009B0104" w:rsidRDefault="009B0104" w:rsidP="009B0104">
            <w:pPr>
              <w:jc w:val="both"/>
              <w:rPr>
                <w:sz w:val="20"/>
                <w:szCs w:val="20"/>
              </w:rPr>
            </w:pPr>
            <w:r w:rsidRPr="009B0104">
              <w:rPr>
                <w:sz w:val="20"/>
                <w:szCs w:val="20"/>
              </w:rPr>
              <w:t>Водопровод, 1984</w:t>
            </w:r>
          </w:p>
        </w:tc>
        <w:tc>
          <w:tcPr>
            <w:tcW w:w="1731" w:type="dxa"/>
            <w:shd w:val="clear" w:color="auto" w:fill="auto"/>
          </w:tcPr>
          <w:p w14:paraId="38E01CBD" w14:textId="77777777" w:rsidR="009B0104" w:rsidRPr="009B0104" w:rsidRDefault="009B0104" w:rsidP="009B0104">
            <w:pPr>
              <w:jc w:val="both"/>
              <w:rPr>
                <w:sz w:val="20"/>
                <w:szCs w:val="20"/>
              </w:rPr>
            </w:pPr>
            <w:r w:rsidRPr="009B0104">
              <w:rPr>
                <w:sz w:val="20"/>
                <w:szCs w:val="20"/>
              </w:rPr>
              <w:t>пос. Трудовой, ул. Трудовая, 30А водопровод вп-7</w:t>
            </w:r>
          </w:p>
        </w:tc>
        <w:tc>
          <w:tcPr>
            <w:tcW w:w="2234" w:type="dxa"/>
            <w:shd w:val="clear" w:color="auto" w:fill="auto"/>
          </w:tcPr>
          <w:p w14:paraId="08BB422D" w14:textId="77777777" w:rsidR="009B0104" w:rsidRPr="009B0104" w:rsidRDefault="009B0104" w:rsidP="009B0104">
            <w:pPr>
              <w:jc w:val="both"/>
              <w:rPr>
                <w:sz w:val="20"/>
                <w:szCs w:val="20"/>
              </w:rPr>
            </w:pPr>
            <w:r w:rsidRPr="009B0104">
              <w:rPr>
                <w:sz w:val="20"/>
                <w:szCs w:val="20"/>
              </w:rPr>
              <w:t>70:15:0000000:287</w:t>
            </w:r>
          </w:p>
        </w:tc>
        <w:tc>
          <w:tcPr>
            <w:tcW w:w="1472" w:type="dxa"/>
            <w:shd w:val="clear" w:color="auto" w:fill="auto"/>
          </w:tcPr>
          <w:p w14:paraId="12E65EB7" w14:textId="77777777" w:rsidR="009B0104" w:rsidRPr="009B0104" w:rsidRDefault="009B0104" w:rsidP="009B0104">
            <w:pPr>
              <w:jc w:val="both"/>
              <w:rPr>
                <w:sz w:val="20"/>
                <w:szCs w:val="20"/>
              </w:rPr>
            </w:pPr>
            <w:r w:rsidRPr="009B0104">
              <w:rPr>
                <w:sz w:val="20"/>
                <w:szCs w:val="20"/>
              </w:rPr>
              <w:t>1083</w:t>
            </w:r>
          </w:p>
        </w:tc>
        <w:tc>
          <w:tcPr>
            <w:tcW w:w="1235" w:type="dxa"/>
            <w:shd w:val="clear" w:color="auto" w:fill="auto"/>
          </w:tcPr>
          <w:p w14:paraId="2ACC45F5" w14:textId="77777777" w:rsidR="009B0104" w:rsidRPr="009B0104" w:rsidRDefault="009B0104" w:rsidP="009B0104">
            <w:pPr>
              <w:jc w:val="both"/>
              <w:rPr>
                <w:sz w:val="20"/>
                <w:szCs w:val="20"/>
              </w:rPr>
            </w:pPr>
            <w:r w:rsidRPr="009B0104">
              <w:rPr>
                <w:sz w:val="20"/>
                <w:szCs w:val="20"/>
              </w:rPr>
              <w:t>808049,87</w:t>
            </w:r>
          </w:p>
        </w:tc>
        <w:tc>
          <w:tcPr>
            <w:tcW w:w="1129" w:type="dxa"/>
            <w:shd w:val="clear" w:color="auto" w:fill="auto"/>
          </w:tcPr>
          <w:p w14:paraId="79A499AC"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3AA85B3D"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67C10175" w14:textId="77777777" w:rsidR="009B0104" w:rsidRPr="009B0104" w:rsidRDefault="009B0104" w:rsidP="009B0104">
            <w:pPr>
              <w:jc w:val="both"/>
              <w:rPr>
                <w:sz w:val="20"/>
                <w:szCs w:val="20"/>
              </w:rPr>
            </w:pPr>
            <w:r w:rsidRPr="009B0104">
              <w:rPr>
                <w:sz w:val="20"/>
                <w:szCs w:val="20"/>
              </w:rPr>
              <w:t>Постановление главы Чаинского района, № 277 от 30.05.2006</w:t>
            </w:r>
          </w:p>
        </w:tc>
      </w:tr>
      <w:tr w:rsidR="009B0104" w:rsidRPr="009B0104" w14:paraId="30CF04D9" w14:textId="77777777" w:rsidTr="009B0104">
        <w:tc>
          <w:tcPr>
            <w:tcW w:w="478" w:type="dxa"/>
            <w:shd w:val="clear" w:color="auto" w:fill="auto"/>
          </w:tcPr>
          <w:p w14:paraId="2FA50EB7" w14:textId="77777777" w:rsidR="009B0104" w:rsidRPr="009B0104" w:rsidRDefault="009B0104" w:rsidP="009B0104">
            <w:pPr>
              <w:jc w:val="both"/>
              <w:rPr>
                <w:sz w:val="20"/>
                <w:szCs w:val="20"/>
              </w:rPr>
            </w:pPr>
            <w:r w:rsidRPr="009B0104">
              <w:rPr>
                <w:sz w:val="20"/>
                <w:szCs w:val="20"/>
              </w:rPr>
              <w:t>37</w:t>
            </w:r>
          </w:p>
        </w:tc>
        <w:tc>
          <w:tcPr>
            <w:tcW w:w="1604" w:type="dxa"/>
            <w:shd w:val="clear" w:color="auto" w:fill="auto"/>
          </w:tcPr>
          <w:p w14:paraId="6A323D72"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246C3CBF" w14:textId="77777777" w:rsidR="009B0104" w:rsidRPr="009B0104" w:rsidRDefault="009B0104" w:rsidP="009B0104">
            <w:pPr>
              <w:jc w:val="both"/>
              <w:rPr>
                <w:sz w:val="20"/>
                <w:szCs w:val="20"/>
              </w:rPr>
            </w:pPr>
            <w:r w:rsidRPr="009B0104">
              <w:rPr>
                <w:sz w:val="20"/>
                <w:szCs w:val="20"/>
              </w:rPr>
              <w:t>Водопровод, 1988</w:t>
            </w:r>
          </w:p>
        </w:tc>
        <w:tc>
          <w:tcPr>
            <w:tcW w:w="1731" w:type="dxa"/>
            <w:shd w:val="clear" w:color="auto" w:fill="auto"/>
          </w:tcPr>
          <w:p w14:paraId="6763284D" w14:textId="77777777" w:rsidR="009B0104" w:rsidRPr="009B0104" w:rsidRDefault="009B0104" w:rsidP="009B0104">
            <w:pPr>
              <w:jc w:val="both"/>
              <w:rPr>
                <w:sz w:val="20"/>
                <w:szCs w:val="20"/>
              </w:rPr>
            </w:pPr>
            <w:r w:rsidRPr="009B0104">
              <w:rPr>
                <w:sz w:val="20"/>
                <w:szCs w:val="20"/>
              </w:rPr>
              <w:t>с. Мушкино, ул. Октябрьская, 55А водопровод вп-6</w:t>
            </w:r>
          </w:p>
        </w:tc>
        <w:tc>
          <w:tcPr>
            <w:tcW w:w="2234" w:type="dxa"/>
            <w:shd w:val="clear" w:color="auto" w:fill="auto"/>
          </w:tcPr>
          <w:p w14:paraId="620E05A9" w14:textId="77777777" w:rsidR="009B0104" w:rsidRPr="009B0104" w:rsidRDefault="009B0104" w:rsidP="009B0104">
            <w:pPr>
              <w:jc w:val="both"/>
              <w:rPr>
                <w:sz w:val="20"/>
                <w:szCs w:val="20"/>
              </w:rPr>
            </w:pPr>
            <w:r w:rsidRPr="009B0104">
              <w:rPr>
                <w:sz w:val="20"/>
                <w:szCs w:val="20"/>
              </w:rPr>
              <w:t>70:15:0100023:424</w:t>
            </w:r>
          </w:p>
        </w:tc>
        <w:tc>
          <w:tcPr>
            <w:tcW w:w="1472" w:type="dxa"/>
            <w:shd w:val="clear" w:color="auto" w:fill="auto"/>
          </w:tcPr>
          <w:p w14:paraId="4EFC0F9E" w14:textId="77777777" w:rsidR="009B0104" w:rsidRPr="009B0104" w:rsidRDefault="009B0104" w:rsidP="009B0104">
            <w:pPr>
              <w:jc w:val="both"/>
              <w:rPr>
                <w:sz w:val="20"/>
                <w:szCs w:val="20"/>
              </w:rPr>
            </w:pPr>
            <w:r w:rsidRPr="009B0104">
              <w:rPr>
                <w:sz w:val="20"/>
                <w:szCs w:val="20"/>
              </w:rPr>
              <w:t>625</w:t>
            </w:r>
          </w:p>
        </w:tc>
        <w:tc>
          <w:tcPr>
            <w:tcW w:w="1235" w:type="dxa"/>
            <w:shd w:val="clear" w:color="auto" w:fill="auto"/>
          </w:tcPr>
          <w:p w14:paraId="36EFF777" w14:textId="77777777" w:rsidR="009B0104" w:rsidRPr="009B0104" w:rsidRDefault="009B0104" w:rsidP="009B0104">
            <w:pPr>
              <w:jc w:val="both"/>
              <w:rPr>
                <w:sz w:val="20"/>
                <w:szCs w:val="20"/>
              </w:rPr>
            </w:pPr>
            <w:r w:rsidRPr="009B0104">
              <w:rPr>
                <w:sz w:val="20"/>
                <w:szCs w:val="20"/>
              </w:rPr>
              <w:t>148878,46</w:t>
            </w:r>
          </w:p>
        </w:tc>
        <w:tc>
          <w:tcPr>
            <w:tcW w:w="1129" w:type="dxa"/>
            <w:shd w:val="clear" w:color="auto" w:fill="auto"/>
          </w:tcPr>
          <w:p w14:paraId="2EF56C9E"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1854C1D1"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069C2F4B" w14:textId="77777777" w:rsidR="009B0104" w:rsidRPr="009B0104" w:rsidRDefault="009B0104" w:rsidP="009B0104">
            <w:pPr>
              <w:jc w:val="both"/>
              <w:rPr>
                <w:sz w:val="20"/>
                <w:szCs w:val="20"/>
              </w:rPr>
            </w:pPr>
            <w:r w:rsidRPr="009B0104">
              <w:rPr>
                <w:sz w:val="20"/>
                <w:szCs w:val="20"/>
              </w:rPr>
              <w:t>Постановление главы Чаинского района, № 277 от 30.05.2006</w:t>
            </w:r>
          </w:p>
        </w:tc>
      </w:tr>
      <w:tr w:rsidR="009B0104" w:rsidRPr="009B0104" w14:paraId="2E3B6C07" w14:textId="77777777" w:rsidTr="009B0104">
        <w:tc>
          <w:tcPr>
            <w:tcW w:w="478" w:type="dxa"/>
            <w:shd w:val="clear" w:color="auto" w:fill="auto"/>
          </w:tcPr>
          <w:p w14:paraId="10F9BFF1" w14:textId="77777777" w:rsidR="009B0104" w:rsidRPr="009B0104" w:rsidRDefault="009B0104" w:rsidP="009B0104">
            <w:pPr>
              <w:jc w:val="both"/>
              <w:rPr>
                <w:sz w:val="20"/>
                <w:szCs w:val="20"/>
              </w:rPr>
            </w:pPr>
            <w:r w:rsidRPr="009B0104">
              <w:rPr>
                <w:sz w:val="20"/>
                <w:szCs w:val="20"/>
              </w:rPr>
              <w:t>38</w:t>
            </w:r>
          </w:p>
        </w:tc>
        <w:tc>
          <w:tcPr>
            <w:tcW w:w="1604" w:type="dxa"/>
            <w:shd w:val="clear" w:color="auto" w:fill="auto"/>
          </w:tcPr>
          <w:p w14:paraId="5845427D"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74148941" w14:textId="77777777" w:rsidR="009B0104" w:rsidRPr="009B0104" w:rsidRDefault="009B0104" w:rsidP="009B0104">
            <w:pPr>
              <w:jc w:val="both"/>
              <w:rPr>
                <w:sz w:val="20"/>
                <w:szCs w:val="20"/>
              </w:rPr>
            </w:pPr>
            <w:r w:rsidRPr="009B0104">
              <w:rPr>
                <w:sz w:val="20"/>
                <w:szCs w:val="20"/>
              </w:rPr>
              <w:t>Водопровод, 1983</w:t>
            </w:r>
          </w:p>
        </w:tc>
        <w:tc>
          <w:tcPr>
            <w:tcW w:w="1731" w:type="dxa"/>
            <w:shd w:val="clear" w:color="auto" w:fill="auto"/>
          </w:tcPr>
          <w:p w14:paraId="52E26644" w14:textId="77777777" w:rsidR="009B0104" w:rsidRPr="009B0104" w:rsidRDefault="009B0104" w:rsidP="009B0104">
            <w:pPr>
              <w:jc w:val="both"/>
              <w:rPr>
                <w:sz w:val="20"/>
                <w:szCs w:val="20"/>
              </w:rPr>
            </w:pPr>
            <w:r w:rsidRPr="009B0104">
              <w:rPr>
                <w:sz w:val="20"/>
                <w:szCs w:val="20"/>
              </w:rPr>
              <w:t>с. Сухой Лог, ул. Центральная, д. 20А водопровод вп-8</w:t>
            </w:r>
          </w:p>
        </w:tc>
        <w:tc>
          <w:tcPr>
            <w:tcW w:w="2234" w:type="dxa"/>
            <w:shd w:val="clear" w:color="auto" w:fill="auto"/>
          </w:tcPr>
          <w:p w14:paraId="527A2F05" w14:textId="77777777" w:rsidR="009B0104" w:rsidRPr="009B0104" w:rsidRDefault="009B0104" w:rsidP="009B0104">
            <w:pPr>
              <w:jc w:val="both"/>
              <w:rPr>
                <w:sz w:val="20"/>
                <w:szCs w:val="20"/>
              </w:rPr>
            </w:pPr>
            <w:r w:rsidRPr="009B0104">
              <w:rPr>
                <w:sz w:val="20"/>
                <w:szCs w:val="20"/>
              </w:rPr>
              <w:t>70:15: 0000000:286</w:t>
            </w:r>
          </w:p>
        </w:tc>
        <w:tc>
          <w:tcPr>
            <w:tcW w:w="1472" w:type="dxa"/>
            <w:shd w:val="clear" w:color="auto" w:fill="auto"/>
          </w:tcPr>
          <w:p w14:paraId="346AB75F" w14:textId="77777777" w:rsidR="009B0104" w:rsidRPr="009B0104" w:rsidRDefault="009B0104" w:rsidP="009B0104">
            <w:pPr>
              <w:jc w:val="both"/>
              <w:rPr>
                <w:sz w:val="20"/>
                <w:szCs w:val="20"/>
              </w:rPr>
            </w:pPr>
            <w:r w:rsidRPr="009B0104">
              <w:rPr>
                <w:sz w:val="20"/>
                <w:szCs w:val="20"/>
              </w:rPr>
              <w:t>1519</w:t>
            </w:r>
          </w:p>
        </w:tc>
        <w:tc>
          <w:tcPr>
            <w:tcW w:w="1235" w:type="dxa"/>
            <w:shd w:val="clear" w:color="auto" w:fill="auto"/>
          </w:tcPr>
          <w:p w14:paraId="7D098835" w14:textId="77777777" w:rsidR="009B0104" w:rsidRPr="009B0104" w:rsidRDefault="009B0104" w:rsidP="009B0104">
            <w:pPr>
              <w:jc w:val="both"/>
              <w:rPr>
                <w:sz w:val="20"/>
                <w:szCs w:val="20"/>
              </w:rPr>
            </w:pPr>
            <w:r w:rsidRPr="009B0104">
              <w:rPr>
                <w:sz w:val="20"/>
                <w:szCs w:val="20"/>
              </w:rPr>
              <w:t>221292,99</w:t>
            </w:r>
          </w:p>
        </w:tc>
        <w:tc>
          <w:tcPr>
            <w:tcW w:w="1129" w:type="dxa"/>
            <w:shd w:val="clear" w:color="auto" w:fill="auto"/>
          </w:tcPr>
          <w:p w14:paraId="71BB4B24"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393EA7E1"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33BB29B2" w14:textId="77777777" w:rsidR="009B0104" w:rsidRPr="009B0104" w:rsidRDefault="009B0104" w:rsidP="009B0104">
            <w:pPr>
              <w:jc w:val="both"/>
              <w:rPr>
                <w:sz w:val="20"/>
                <w:szCs w:val="20"/>
              </w:rPr>
            </w:pPr>
            <w:r w:rsidRPr="009B0104">
              <w:rPr>
                <w:sz w:val="20"/>
                <w:szCs w:val="20"/>
              </w:rPr>
              <w:t>Постановление главы Чаинского района, № 277 от 30.05.2006</w:t>
            </w:r>
          </w:p>
        </w:tc>
      </w:tr>
      <w:tr w:rsidR="009B0104" w:rsidRPr="009B0104" w14:paraId="01A79377" w14:textId="77777777" w:rsidTr="009B0104">
        <w:tc>
          <w:tcPr>
            <w:tcW w:w="478" w:type="dxa"/>
            <w:shd w:val="clear" w:color="auto" w:fill="auto"/>
          </w:tcPr>
          <w:p w14:paraId="38AC24A1" w14:textId="77777777" w:rsidR="009B0104" w:rsidRPr="009B0104" w:rsidRDefault="009B0104" w:rsidP="009B0104">
            <w:pPr>
              <w:jc w:val="both"/>
              <w:rPr>
                <w:sz w:val="20"/>
                <w:szCs w:val="20"/>
              </w:rPr>
            </w:pPr>
            <w:r w:rsidRPr="009B0104">
              <w:rPr>
                <w:sz w:val="20"/>
                <w:szCs w:val="20"/>
              </w:rPr>
              <w:t>39</w:t>
            </w:r>
          </w:p>
        </w:tc>
        <w:tc>
          <w:tcPr>
            <w:tcW w:w="1604" w:type="dxa"/>
            <w:shd w:val="clear" w:color="auto" w:fill="auto"/>
          </w:tcPr>
          <w:p w14:paraId="3F061765"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67BC4E89" w14:textId="77777777" w:rsidR="009B0104" w:rsidRPr="009B0104" w:rsidRDefault="009B0104" w:rsidP="009B0104">
            <w:pPr>
              <w:jc w:val="both"/>
              <w:rPr>
                <w:sz w:val="20"/>
                <w:szCs w:val="20"/>
              </w:rPr>
            </w:pPr>
            <w:r w:rsidRPr="009B0104">
              <w:rPr>
                <w:sz w:val="20"/>
                <w:szCs w:val="20"/>
              </w:rPr>
              <w:t>Водозаборная скважина № б/н, 1992</w:t>
            </w:r>
          </w:p>
        </w:tc>
        <w:tc>
          <w:tcPr>
            <w:tcW w:w="1731" w:type="dxa"/>
            <w:shd w:val="clear" w:color="auto" w:fill="auto"/>
          </w:tcPr>
          <w:p w14:paraId="3E1DDD99" w14:textId="77777777" w:rsidR="009B0104" w:rsidRPr="009B0104" w:rsidRDefault="009B0104" w:rsidP="009B0104">
            <w:pPr>
              <w:jc w:val="both"/>
              <w:rPr>
                <w:sz w:val="20"/>
                <w:szCs w:val="20"/>
              </w:rPr>
            </w:pPr>
            <w:r w:rsidRPr="009B0104">
              <w:rPr>
                <w:sz w:val="20"/>
                <w:szCs w:val="20"/>
              </w:rPr>
              <w:t>с. Сухой Лог, ул. Центральная, 42А сооружение 1</w:t>
            </w:r>
          </w:p>
        </w:tc>
        <w:tc>
          <w:tcPr>
            <w:tcW w:w="2234" w:type="dxa"/>
            <w:shd w:val="clear" w:color="auto" w:fill="auto"/>
          </w:tcPr>
          <w:p w14:paraId="1ACB0BC7" w14:textId="77777777" w:rsidR="009B0104" w:rsidRPr="009B0104" w:rsidRDefault="009B0104" w:rsidP="009B0104">
            <w:pPr>
              <w:jc w:val="both"/>
              <w:rPr>
                <w:sz w:val="20"/>
                <w:szCs w:val="20"/>
              </w:rPr>
            </w:pPr>
            <w:r w:rsidRPr="009B0104">
              <w:rPr>
                <w:sz w:val="20"/>
                <w:szCs w:val="20"/>
              </w:rPr>
              <w:t>70:15: 0100047:594</w:t>
            </w:r>
          </w:p>
        </w:tc>
        <w:tc>
          <w:tcPr>
            <w:tcW w:w="1472" w:type="dxa"/>
            <w:shd w:val="clear" w:color="auto" w:fill="auto"/>
          </w:tcPr>
          <w:p w14:paraId="7A8F98EC" w14:textId="77777777" w:rsidR="009B0104" w:rsidRPr="009B0104" w:rsidRDefault="009B0104" w:rsidP="009B0104">
            <w:pPr>
              <w:jc w:val="both"/>
              <w:rPr>
                <w:sz w:val="20"/>
                <w:szCs w:val="20"/>
              </w:rPr>
            </w:pPr>
          </w:p>
        </w:tc>
        <w:tc>
          <w:tcPr>
            <w:tcW w:w="1235" w:type="dxa"/>
            <w:shd w:val="clear" w:color="auto" w:fill="auto"/>
          </w:tcPr>
          <w:p w14:paraId="71EA8872" w14:textId="77777777" w:rsidR="009B0104" w:rsidRPr="009B0104" w:rsidRDefault="009B0104" w:rsidP="009B0104">
            <w:pPr>
              <w:jc w:val="both"/>
              <w:rPr>
                <w:sz w:val="20"/>
                <w:szCs w:val="20"/>
              </w:rPr>
            </w:pPr>
            <w:r w:rsidRPr="009B0104">
              <w:rPr>
                <w:sz w:val="20"/>
                <w:szCs w:val="20"/>
              </w:rPr>
              <w:t>473281,63</w:t>
            </w:r>
          </w:p>
        </w:tc>
        <w:tc>
          <w:tcPr>
            <w:tcW w:w="1129" w:type="dxa"/>
            <w:shd w:val="clear" w:color="auto" w:fill="auto"/>
          </w:tcPr>
          <w:p w14:paraId="4D818136"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7C46E1EF"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46568E8D" w14:textId="77777777" w:rsidR="009B0104" w:rsidRPr="009B0104" w:rsidRDefault="009B0104" w:rsidP="009B0104">
            <w:pPr>
              <w:jc w:val="both"/>
              <w:rPr>
                <w:sz w:val="20"/>
                <w:szCs w:val="20"/>
              </w:rPr>
            </w:pPr>
            <w:r w:rsidRPr="009B0104">
              <w:rPr>
                <w:sz w:val="20"/>
                <w:szCs w:val="20"/>
              </w:rPr>
              <w:t>Постановление главы Чаинского района, № 277 от 30.05.2006</w:t>
            </w:r>
          </w:p>
        </w:tc>
      </w:tr>
      <w:tr w:rsidR="009B0104" w:rsidRPr="009B0104" w14:paraId="113D0CED" w14:textId="77777777" w:rsidTr="009B0104">
        <w:tc>
          <w:tcPr>
            <w:tcW w:w="478" w:type="dxa"/>
            <w:shd w:val="clear" w:color="auto" w:fill="auto"/>
          </w:tcPr>
          <w:p w14:paraId="14D0E059" w14:textId="77777777" w:rsidR="009B0104" w:rsidRPr="009B0104" w:rsidRDefault="009B0104" w:rsidP="009B0104">
            <w:pPr>
              <w:jc w:val="both"/>
              <w:rPr>
                <w:sz w:val="20"/>
                <w:szCs w:val="20"/>
              </w:rPr>
            </w:pPr>
            <w:r w:rsidRPr="009B0104">
              <w:rPr>
                <w:sz w:val="20"/>
                <w:szCs w:val="20"/>
              </w:rPr>
              <w:t>40</w:t>
            </w:r>
          </w:p>
        </w:tc>
        <w:tc>
          <w:tcPr>
            <w:tcW w:w="1604" w:type="dxa"/>
            <w:shd w:val="clear" w:color="auto" w:fill="auto"/>
          </w:tcPr>
          <w:p w14:paraId="2C3B7EF1" w14:textId="77777777" w:rsidR="009B0104" w:rsidRPr="009B0104" w:rsidRDefault="009B0104" w:rsidP="009B0104">
            <w:pPr>
              <w:jc w:val="both"/>
              <w:rPr>
                <w:sz w:val="20"/>
                <w:szCs w:val="20"/>
              </w:rPr>
            </w:pPr>
            <w:r w:rsidRPr="009B0104">
              <w:rPr>
                <w:sz w:val="20"/>
                <w:szCs w:val="20"/>
              </w:rPr>
              <w:t xml:space="preserve">Подгорнское сельское </w:t>
            </w:r>
            <w:r w:rsidRPr="009B0104">
              <w:rPr>
                <w:sz w:val="20"/>
                <w:szCs w:val="20"/>
              </w:rPr>
              <w:lastRenderedPageBreak/>
              <w:t>поселение</w:t>
            </w:r>
          </w:p>
        </w:tc>
        <w:tc>
          <w:tcPr>
            <w:tcW w:w="1542" w:type="dxa"/>
            <w:shd w:val="clear" w:color="auto" w:fill="auto"/>
          </w:tcPr>
          <w:p w14:paraId="0181A2E8" w14:textId="77777777" w:rsidR="009B0104" w:rsidRPr="009B0104" w:rsidRDefault="009B0104" w:rsidP="009B0104">
            <w:pPr>
              <w:jc w:val="both"/>
              <w:rPr>
                <w:sz w:val="20"/>
                <w:szCs w:val="20"/>
              </w:rPr>
            </w:pPr>
            <w:r w:rsidRPr="009B0104">
              <w:rPr>
                <w:sz w:val="20"/>
                <w:szCs w:val="20"/>
              </w:rPr>
              <w:lastRenderedPageBreak/>
              <w:t>Водонапорная башня, 1992</w:t>
            </w:r>
          </w:p>
        </w:tc>
        <w:tc>
          <w:tcPr>
            <w:tcW w:w="1731" w:type="dxa"/>
            <w:shd w:val="clear" w:color="auto" w:fill="auto"/>
          </w:tcPr>
          <w:p w14:paraId="655354B7" w14:textId="77777777" w:rsidR="009B0104" w:rsidRPr="009B0104" w:rsidRDefault="009B0104" w:rsidP="009B0104">
            <w:pPr>
              <w:jc w:val="both"/>
              <w:rPr>
                <w:sz w:val="20"/>
                <w:szCs w:val="20"/>
              </w:rPr>
            </w:pPr>
            <w:r w:rsidRPr="009B0104">
              <w:rPr>
                <w:sz w:val="20"/>
                <w:szCs w:val="20"/>
              </w:rPr>
              <w:t>с. Сухой Лог, ул. Центральная, 42А</w:t>
            </w:r>
          </w:p>
        </w:tc>
        <w:tc>
          <w:tcPr>
            <w:tcW w:w="2234" w:type="dxa"/>
            <w:shd w:val="clear" w:color="auto" w:fill="auto"/>
          </w:tcPr>
          <w:p w14:paraId="48E5DC0A" w14:textId="77777777" w:rsidR="009B0104" w:rsidRPr="009B0104" w:rsidRDefault="009B0104" w:rsidP="009B0104">
            <w:pPr>
              <w:jc w:val="both"/>
              <w:rPr>
                <w:sz w:val="20"/>
                <w:szCs w:val="20"/>
              </w:rPr>
            </w:pPr>
            <w:r w:rsidRPr="009B0104">
              <w:rPr>
                <w:sz w:val="20"/>
                <w:szCs w:val="20"/>
              </w:rPr>
              <w:t>70:15: 0100047:593</w:t>
            </w:r>
          </w:p>
        </w:tc>
        <w:tc>
          <w:tcPr>
            <w:tcW w:w="1472" w:type="dxa"/>
            <w:shd w:val="clear" w:color="auto" w:fill="auto"/>
          </w:tcPr>
          <w:p w14:paraId="35375A61" w14:textId="77777777" w:rsidR="009B0104" w:rsidRPr="009B0104" w:rsidRDefault="009B0104" w:rsidP="009B0104">
            <w:pPr>
              <w:jc w:val="both"/>
              <w:rPr>
                <w:sz w:val="20"/>
                <w:szCs w:val="20"/>
              </w:rPr>
            </w:pPr>
          </w:p>
        </w:tc>
        <w:tc>
          <w:tcPr>
            <w:tcW w:w="1235" w:type="dxa"/>
            <w:shd w:val="clear" w:color="auto" w:fill="auto"/>
          </w:tcPr>
          <w:p w14:paraId="2793008C" w14:textId="77777777" w:rsidR="009B0104" w:rsidRPr="009B0104" w:rsidRDefault="009B0104" w:rsidP="009B0104">
            <w:pPr>
              <w:jc w:val="both"/>
              <w:rPr>
                <w:sz w:val="20"/>
                <w:szCs w:val="20"/>
              </w:rPr>
            </w:pPr>
            <w:r w:rsidRPr="009B0104">
              <w:rPr>
                <w:sz w:val="20"/>
                <w:szCs w:val="20"/>
              </w:rPr>
              <w:t>197048,17</w:t>
            </w:r>
          </w:p>
        </w:tc>
        <w:tc>
          <w:tcPr>
            <w:tcW w:w="1129" w:type="dxa"/>
            <w:shd w:val="clear" w:color="auto" w:fill="auto"/>
          </w:tcPr>
          <w:p w14:paraId="4D88D55F"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156E878A"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4C526D6F" w14:textId="77777777" w:rsidR="009B0104" w:rsidRPr="009B0104" w:rsidRDefault="009B0104" w:rsidP="009B0104">
            <w:pPr>
              <w:jc w:val="both"/>
              <w:rPr>
                <w:sz w:val="20"/>
                <w:szCs w:val="20"/>
              </w:rPr>
            </w:pPr>
            <w:r w:rsidRPr="009B0104">
              <w:rPr>
                <w:sz w:val="20"/>
                <w:szCs w:val="20"/>
              </w:rPr>
              <w:t>Постановление главы Чаинско</w:t>
            </w:r>
            <w:r w:rsidRPr="009B0104">
              <w:rPr>
                <w:sz w:val="20"/>
                <w:szCs w:val="20"/>
              </w:rPr>
              <w:lastRenderedPageBreak/>
              <w:t>го района, № 277 от 30.05.2006</w:t>
            </w:r>
          </w:p>
        </w:tc>
      </w:tr>
      <w:tr w:rsidR="009B0104" w:rsidRPr="009B0104" w14:paraId="58EAD551" w14:textId="77777777" w:rsidTr="009B0104">
        <w:tc>
          <w:tcPr>
            <w:tcW w:w="478" w:type="dxa"/>
            <w:shd w:val="clear" w:color="auto" w:fill="auto"/>
          </w:tcPr>
          <w:p w14:paraId="6E258C27" w14:textId="77777777" w:rsidR="009B0104" w:rsidRPr="009B0104" w:rsidRDefault="009B0104" w:rsidP="009B0104">
            <w:pPr>
              <w:jc w:val="both"/>
              <w:rPr>
                <w:sz w:val="20"/>
                <w:szCs w:val="20"/>
              </w:rPr>
            </w:pPr>
            <w:r w:rsidRPr="009B0104">
              <w:rPr>
                <w:sz w:val="20"/>
                <w:szCs w:val="20"/>
              </w:rPr>
              <w:lastRenderedPageBreak/>
              <w:t>41</w:t>
            </w:r>
          </w:p>
        </w:tc>
        <w:tc>
          <w:tcPr>
            <w:tcW w:w="1604" w:type="dxa"/>
            <w:shd w:val="clear" w:color="auto" w:fill="auto"/>
          </w:tcPr>
          <w:p w14:paraId="317EACE1"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63BAFF30" w14:textId="77777777" w:rsidR="009B0104" w:rsidRPr="009B0104" w:rsidRDefault="009B0104" w:rsidP="009B0104">
            <w:pPr>
              <w:jc w:val="both"/>
              <w:rPr>
                <w:sz w:val="20"/>
                <w:szCs w:val="20"/>
              </w:rPr>
            </w:pPr>
            <w:r w:rsidRPr="009B0104">
              <w:rPr>
                <w:sz w:val="20"/>
                <w:szCs w:val="20"/>
              </w:rPr>
              <w:t>Здание водоочистки, 2006</w:t>
            </w:r>
          </w:p>
        </w:tc>
        <w:tc>
          <w:tcPr>
            <w:tcW w:w="1731" w:type="dxa"/>
            <w:shd w:val="clear" w:color="auto" w:fill="auto"/>
          </w:tcPr>
          <w:p w14:paraId="17DCD145" w14:textId="77777777" w:rsidR="009B0104" w:rsidRPr="009B0104" w:rsidRDefault="009B0104" w:rsidP="009B0104">
            <w:pPr>
              <w:jc w:val="both"/>
              <w:rPr>
                <w:sz w:val="20"/>
                <w:szCs w:val="20"/>
              </w:rPr>
            </w:pPr>
            <w:r w:rsidRPr="009B0104">
              <w:rPr>
                <w:sz w:val="20"/>
                <w:szCs w:val="20"/>
              </w:rPr>
              <w:t>с. Подгорное, ул. Сибирская, 8Б, стр. 2</w:t>
            </w:r>
          </w:p>
        </w:tc>
        <w:tc>
          <w:tcPr>
            <w:tcW w:w="2234" w:type="dxa"/>
            <w:shd w:val="clear" w:color="auto" w:fill="auto"/>
          </w:tcPr>
          <w:p w14:paraId="0D550F13" w14:textId="77777777" w:rsidR="009B0104" w:rsidRPr="009B0104" w:rsidRDefault="009B0104" w:rsidP="009B0104">
            <w:pPr>
              <w:jc w:val="both"/>
              <w:rPr>
                <w:sz w:val="20"/>
                <w:szCs w:val="20"/>
              </w:rPr>
            </w:pPr>
            <w:r w:rsidRPr="009B0104">
              <w:rPr>
                <w:sz w:val="20"/>
                <w:szCs w:val="20"/>
              </w:rPr>
              <w:t>70:15:0101004:1434</w:t>
            </w:r>
          </w:p>
        </w:tc>
        <w:tc>
          <w:tcPr>
            <w:tcW w:w="1472" w:type="dxa"/>
            <w:shd w:val="clear" w:color="auto" w:fill="auto"/>
          </w:tcPr>
          <w:p w14:paraId="132FF890" w14:textId="77777777" w:rsidR="009B0104" w:rsidRPr="009B0104" w:rsidRDefault="009B0104" w:rsidP="009B0104">
            <w:pPr>
              <w:jc w:val="both"/>
              <w:rPr>
                <w:sz w:val="20"/>
                <w:szCs w:val="20"/>
              </w:rPr>
            </w:pPr>
            <w:r w:rsidRPr="009B0104">
              <w:rPr>
                <w:sz w:val="20"/>
                <w:szCs w:val="20"/>
              </w:rPr>
              <w:t>41,2</w:t>
            </w:r>
          </w:p>
        </w:tc>
        <w:tc>
          <w:tcPr>
            <w:tcW w:w="1235" w:type="dxa"/>
            <w:shd w:val="clear" w:color="auto" w:fill="auto"/>
          </w:tcPr>
          <w:p w14:paraId="325F69AE" w14:textId="77777777" w:rsidR="009B0104" w:rsidRPr="009B0104" w:rsidRDefault="009B0104" w:rsidP="009B0104">
            <w:pPr>
              <w:jc w:val="both"/>
              <w:rPr>
                <w:sz w:val="20"/>
                <w:szCs w:val="20"/>
              </w:rPr>
            </w:pPr>
            <w:r w:rsidRPr="009B0104">
              <w:rPr>
                <w:sz w:val="20"/>
                <w:szCs w:val="20"/>
              </w:rPr>
              <w:t>3872650,00</w:t>
            </w:r>
          </w:p>
        </w:tc>
        <w:tc>
          <w:tcPr>
            <w:tcW w:w="1129" w:type="dxa"/>
            <w:shd w:val="clear" w:color="auto" w:fill="auto"/>
          </w:tcPr>
          <w:p w14:paraId="116608FD"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12737E0C" w14:textId="77777777" w:rsidR="009B0104" w:rsidRPr="009B0104" w:rsidRDefault="009B0104" w:rsidP="009B0104">
            <w:pPr>
              <w:jc w:val="both"/>
              <w:rPr>
                <w:sz w:val="20"/>
                <w:szCs w:val="20"/>
              </w:rPr>
            </w:pPr>
            <w:r w:rsidRPr="009B0104">
              <w:rPr>
                <w:sz w:val="20"/>
                <w:szCs w:val="20"/>
              </w:rPr>
              <w:t>223490,41</w:t>
            </w:r>
          </w:p>
        </w:tc>
        <w:tc>
          <w:tcPr>
            <w:tcW w:w="1732" w:type="dxa"/>
            <w:shd w:val="clear" w:color="auto" w:fill="auto"/>
          </w:tcPr>
          <w:p w14:paraId="73B7454F" w14:textId="77777777" w:rsidR="009B0104" w:rsidRPr="009B0104" w:rsidRDefault="009B0104" w:rsidP="009B0104">
            <w:pPr>
              <w:jc w:val="both"/>
              <w:rPr>
                <w:sz w:val="20"/>
                <w:szCs w:val="20"/>
              </w:rPr>
            </w:pPr>
            <w:r w:rsidRPr="009B0104">
              <w:rPr>
                <w:sz w:val="20"/>
                <w:szCs w:val="20"/>
              </w:rPr>
              <w:t>Постановление главы Чаинского района, № 277 от 30.05.2006</w:t>
            </w:r>
          </w:p>
        </w:tc>
      </w:tr>
      <w:tr w:rsidR="009B0104" w:rsidRPr="009B0104" w14:paraId="5BB8E1F7" w14:textId="77777777" w:rsidTr="009B0104">
        <w:tc>
          <w:tcPr>
            <w:tcW w:w="478" w:type="dxa"/>
            <w:shd w:val="clear" w:color="auto" w:fill="auto"/>
          </w:tcPr>
          <w:p w14:paraId="44067ABD" w14:textId="77777777" w:rsidR="009B0104" w:rsidRPr="009B0104" w:rsidRDefault="009B0104" w:rsidP="009B0104">
            <w:pPr>
              <w:jc w:val="both"/>
              <w:rPr>
                <w:sz w:val="20"/>
                <w:szCs w:val="20"/>
              </w:rPr>
            </w:pPr>
            <w:r w:rsidRPr="009B0104">
              <w:rPr>
                <w:sz w:val="20"/>
                <w:szCs w:val="20"/>
              </w:rPr>
              <w:t>42</w:t>
            </w:r>
          </w:p>
        </w:tc>
        <w:tc>
          <w:tcPr>
            <w:tcW w:w="1604" w:type="dxa"/>
            <w:shd w:val="clear" w:color="auto" w:fill="auto"/>
          </w:tcPr>
          <w:p w14:paraId="479F773B"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4BADF2B7" w14:textId="77777777" w:rsidR="009B0104" w:rsidRPr="009B0104" w:rsidRDefault="009B0104" w:rsidP="009B0104">
            <w:pPr>
              <w:jc w:val="both"/>
              <w:rPr>
                <w:sz w:val="20"/>
                <w:szCs w:val="20"/>
              </w:rPr>
            </w:pPr>
            <w:r w:rsidRPr="009B0104">
              <w:rPr>
                <w:sz w:val="20"/>
                <w:szCs w:val="20"/>
              </w:rPr>
              <w:t>Насосная станция, 2006</w:t>
            </w:r>
          </w:p>
        </w:tc>
        <w:tc>
          <w:tcPr>
            <w:tcW w:w="1731" w:type="dxa"/>
            <w:shd w:val="clear" w:color="auto" w:fill="auto"/>
          </w:tcPr>
          <w:p w14:paraId="6B453FFA" w14:textId="77777777" w:rsidR="009B0104" w:rsidRPr="009B0104" w:rsidRDefault="009B0104" w:rsidP="009B0104">
            <w:pPr>
              <w:jc w:val="both"/>
              <w:rPr>
                <w:sz w:val="20"/>
                <w:szCs w:val="20"/>
              </w:rPr>
            </w:pPr>
            <w:r w:rsidRPr="009B0104">
              <w:rPr>
                <w:sz w:val="20"/>
                <w:szCs w:val="20"/>
              </w:rPr>
              <w:t>с. Подгорное, ул. Сибирская, 8Б, стр. 3</w:t>
            </w:r>
          </w:p>
        </w:tc>
        <w:tc>
          <w:tcPr>
            <w:tcW w:w="2234" w:type="dxa"/>
            <w:shd w:val="clear" w:color="auto" w:fill="auto"/>
          </w:tcPr>
          <w:p w14:paraId="5AB4506E" w14:textId="77777777" w:rsidR="009B0104" w:rsidRPr="009B0104" w:rsidRDefault="009B0104" w:rsidP="009B0104">
            <w:pPr>
              <w:jc w:val="both"/>
              <w:rPr>
                <w:sz w:val="20"/>
                <w:szCs w:val="20"/>
              </w:rPr>
            </w:pPr>
            <w:r w:rsidRPr="009B0104">
              <w:rPr>
                <w:sz w:val="20"/>
                <w:szCs w:val="20"/>
              </w:rPr>
              <w:t>70:15:0101004:1433</w:t>
            </w:r>
          </w:p>
        </w:tc>
        <w:tc>
          <w:tcPr>
            <w:tcW w:w="1472" w:type="dxa"/>
            <w:shd w:val="clear" w:color="auto" w:fill="auto"/>
          </w:tcPr>
          <w:p w14:paraId="527E7A7B" w14:textId="77777777" w:rsidR="009B0104" w:rsidRPr="009B0104" w:rsidRDefault="009B0104" w:rsidP="009B0104">
            <w:pPr>
              <w:jc w:val="both"/>
              <w:rPr>
                <w:sz w:val="20"/>
                <w:szCs w:val="20"/>
              </w:rPr>
            </w:pPr>
            <w:r w:rsidRPr="009B0104">
              <w:rPr>
                <w:sz w:val="20"/>
                <w:szCs w:val="20"/>
              </w:rPr>
              <w:t>7,9</w:t>
            </w:r>
          </w:p>
        </w:tc>
        <w:tc>
          <w:tcPr>
            <w:tcW w:w="1235" w:type="dxa"/>
            <w:shd w:val="clear" w:color="auto" w:fill="auto"/>
          </w:tcPr>
          <w:p w14:paraId="592D9773" w14:textId="77777777" w:rsidR="009B0104" w:rsidRPr="009B0104" w:rsidRDefault="009B0104" w:rsidP="009B0104">
            <w:pPr>
              <w:jc w:val="both"/>
              <w:rPr>
                <w:sz w:val="20"/>
                <w:szCs w:val="20"/>
              </w:rPr>
            </w:pPr>
            <w:r w:rsidRPr="009B0104">
              <w:rPr>
                <w:sz w:val="20"/>
                <w:szCs w:val="20"/>
              </w:rPr>
              <w:t>742700,00</w:t>
            </w:r>
          </w:p>
        </w:tc>
        <w:tc>
          <w:tcPr>
            <w:tcW w:w="1129" w:type="dxa"/>
            <w:shd w:val="clear" w:color="auto" w:fill="auto"/>
          </w:tcPr>
          <w:p w14:paraId="4517FDA7"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446AD891" w14:textId="77777777" w:rsidR="009B0104" w:rsidRPr="009B0104" w:rsidRDefault="009B0104" w:rsidP="009B0104">
            <w:pPr>
              <w:jc w:val="both"/>
              <w:rPr>
                <w:sz w:val="20"/>
                <w:szCs w:val="20"/>
              </w:rPr>
            </w:pPr>
            <w:r w:rsidRPr="009B0104">
              <w:rPr>
                <w:sz w:val="20"/>
                <w:szCs w:val="20"/>
                <w:lang w:val="en-US"/>
              </w:rPr>
              <w:t>46938</w:t>
            </w:r>
            <w:r w:rsidRPr="009B0104">
              <w:rPr>
                <w:sz w:val="20"/>
                <w:szCs w:val="20"/>
              </w:rPr>
              <w:t>,</w:t>
            </w:r>
            <w:r w:rsidRPr="009B0104">
              <w:rPr>
                <w:sz w:val="20"/>
                <w:szCs w:val="20"/>
                <w:lang w:val="en-US"/>
              </w:rPr>
              <w:t>53</w:t>
            </w:r>
          </w:p>
        </w:tc>
        <w:tc>
          <w:tcPr>
            <w:tcW w:w="1732" w:type="dxa"/>
            <w:shd w:val="clear" w:color="auto" w:fill="auto"/>
          </w:tcPr>
          <w:p w14:paraId="520317E7" w14:textId="77777777" w:rsidR="009B0104" w:rsidRPr="009B0104" w:rsidRDefault="009B0104" w:rsidP="009B0104">
            <w:pPr>
              <w:jc w:val="both"/>
              <w:rPr>
                <w:sz w:val="20"/>
                <w:szCs w:val="20"/>
              </w:rPr>
            </w:pPr>
            <w:r w:rsidRPr="009B0104">
              <w:rPr>
                <w:sz w:val="20"/>
                <w:szCs w:val="20"/>
              </w:rPr>
              <w:t>Постановление главы Чаинского района, № 277 от 30.05.2006</w:t>
            </w:r>
          </w:p>
        </w:tc>
      </w:tr>
      <w:tr w:rsidR="009B0104" w:rsidRPr="009B0104" w14:paraId="6CF74A0B" w14:textId="77777777" w:rsidTr="009B0104">
        <w:tc>
          <w:tcPr>
            <w:tcW w:w="478" w:type="dxa"/>
            <w:shd w:val="clear" w:color="auto" w:fill="auto"/>
          </w:tcPr>
          <w:p w14:paraId="5EC1B3E5" w14:textId="77777777" w:rsidR="009B0104" w:rsidRPr="009B0104" w:rsidRDefault="009B0104" w:rsidP="009B0104">
            <w:pPr>
              <w:jc w:val="both"/>
              <w:rPr>
                <w:sz w:val="20"/>
                <w:szCs w:val="20"/>
              </w:rPr>
            </w:pPr>
            <w:r w:rsidRPr="009B0104">
              <w:rPr>
                <w:sz w:val="20"/>
                <w:szCs w:val="20"/>
              </w:rPr>
              <w:t>43</w:t>
            </w:r>
          </w:p>
        </w:tc>
        <w:tc>
          <w:tcPr>
            <w:tcW w:w="1604" w:type="dxa"/>
            <w:shd w:val="clear" w:color="auto" w:fill="auto"/>
          </w:tcPr>
          <w:p w14:paraId="481F3900"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70DA828C" w14:textId="77777777" w:rsidR="009B0104" w:rsidRPr="009B0104" w:rsidRDefault="009B0104" w:rsidP="009B0104">
            <w:pPr>
              <w:jc w:val="both"/>
              <w:rPr>
                <w:sz w:val="20"/>
                <w:szCs w:val="20"/>
              </w:rPr>
            </w:pPr>
            <w:r w:rsidRPr="009B0104">
              <w:rPr>
                <w:sz w:val="20"/>
                <w:szCs w:val="20"/>
              </w:rPr>
              <w:t>Насосная станция, 2006</w:t>
            </w:r>
          </w:p>
        </w:tc>
        <w:tc>
          <w:tcPr>
            <w:tcW w:w="1731" w:type="dxa"/>
            <w:shd w:val="clear" w:color="auto" w:fill="auto"/>
          </w:tcPr>
          <w:p w14:paraId="09CF34FE" w14:textId="77777777" w:rsidR="009B0104" w:rsidRPr="009B0104" w:rsidRDefault="009B0104" w:rsidP="009B0104">
            <w:pPr>
              <w:jc w:val="both"/>
              <w:rPr>
                <w:sz w:val="20"/>
                <w:szCs w:val="20"/>
              </w:rPr>
            </w:pPr>
            <w:r w:rsidRPr="009B0104">
              <w:rPr>
                <w:sz w:val="20"/>
                <w:szCs w:val="20"/>
              </w:rPr>
              <w:t>с. Подгорное, ул. Сибирская, 8Б, стр. 4</w:t>
            </w:r>
          </w:p>
        </w:tc>
        <w:tc>
          <w:tcPr>
            <w:tcW w:w="2234" w:type="dxa"/>
            <w:shd w:val="clear" w:color="auto" w:fill="auto"/>
          </w:tcPr>
          <w:p w14:paraId="6D3098C3" w14:textId="77777777" w:rsidR="009B0104" w:rsidRPr="009B0104" w:rsidRDefault="009B0104" w:rsidP="009B0104">
            <w:pPr>
              <w:jc w:val="both"/>
              <w:rPr>
                <w:sz w:val="20"/>
                <w:szCs w:val="20"/>
              </w:rPr>
            </w:pPr>
            <w:r w:rsidRPr="009B0104">
              <w:rPr>
                <w:sz w:val="20"/>
                <w:szCs w:val="20"/>
              </w:rPr>
              <w:t>70:15:0101004:1435</w:t>
            </w:r>
          </w:p>
        </w:tc>
        <w:tc>
          <w:tcPr>
            <w:tcW w:w="1472" w:type="dxa"/>
            <w:shd w:val="clear" w:color="auto" w:fill="auto"/>
          </w:tcPr>
          <w:p w14:paraId="7C615C49" w14:textId="77777777" w:rsidR="009B0104" w:rsidRPr="009B0104" w:rsidRDefault="009B0104" w:rsidP="009B0104">
            <w:pPr>
              <w:jc w:val="both"/>
              <w:rPr>
                <w:sz w:val="20"/>
                <w:szCs w:val="20"/>
              </w:rPr>
            </w:pPr>
            <w:r w:rsidRPr="009B0104">
              <w:rPr>
                <w:sz w:val="20"/>
                <w:szCs w:val="20"/>
              </w:rPr>
              <w:t>7,6</w:t>
            </w:r>
          </w:p>
        </w:tc>
        <w:tc>
          <w:tcPr>
            <w:tcW w:w="1235" w:type="dxa"/>
            <w:shd w:val="clear" w:color="auto" w:fill="auto"/>
          </w:tcPr>
          <w:p w14:paraId="3E1E48A4" w14:textId="77777777" w:rsidR="009B0104" w:rsidRPr="009B0104" w:rsidRDefault="009B0104" w:rsidP="009B0104">
            <w:pPr>
              <w:jc w:val="both"/>
              <w:rPr>
                <w:sz w:val="20"/>
                <w:szCs w:val="20"/>
              </w:rPr>
            </w:pPr>
            <w:r w:rsidRPr="009B0104">
              <w:rPr>
                <w:sz w:val="20"/>
                <w:szCs w:val="20"/>
              </w:rPr>
              <w:t>689650,00</w:t>
            </w:r>
          </w:p>
        </w:tc>
        <w:tc>
          <w:tcPr>
            <w:tcW w:w="1129" w:type="dxa"/>
            <w:shd w:val="clear" w:color="auto" w:fill="auto"/>
          </w:tcPr>
          <w:p w14:paraId="2AD5999D"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5F72F44D" w14:textId="77777777" w:rsidR="009B0104" w:rsidRPr="009B0104" w:rsidRDefault="009B0104" w:rsidP="009B0104">
            <w:pPr>
              <w:jc w:val="both"/>
              <w:rPr>
                <w:sz w:val="20"/>
                <w:szCs w:val="20"/>
              </w:rPr>
            </w:pPr>
            <w:r w:rsidRPr="009B0104">
              <w:rPr>
                <w:sz w:val="20"/>
                <w:szCs w:val="20"/>
              </w:rPr>
              <w:t>45156,06</w:t>
            </w:r>
          </w:p>
        </w:tc>
        <w:tc>
          <w:tcPr>
            <w:tcW w:w="1732" w:type="dxa"/>
            <w:shd w:val="clear" w:color="auto" w:fill="auto"/>
          </w:tcPr>
          <w:p w14:paraId="581306C3" w14:textId="77777777" w:rsidR="009B0104" w:rsidRPr="009B0104" w:rsidRDefault="009B0104" w:rsidP="009B0104">
            <w:pPr>
              <w:jc w:val="both"/>
              <w:rPr>
                <w:sz w:val="20"/>
                <w:szCs w:val="20"/>
              </w:rPr>
            </w:pPr>
            <w:r w:rsidRPr="009B0104">
              <w:rPr>
                <w:sz w:val="20"/>
                <w:szCs w:val="20"/>
              </w:rPr>
              <w:t>Постановление главы Чаинского района, № 277 от 30.05.2006</w:t>
            </w:r>
          </w:p>
        </w:tc>
      </w:tr>
      <w:tr w:rsidR="009B0104" w:rsidRPr="009B0104" w14:paraId="1B8B3771" w14:textId="77777777" w:rsidTr="009B0104">
        <w:tc>
          <w:tcPr>
            <w:tcW w:w="478" w:type="dxa"/>
            <w:shd w:val="clear" w:color="auto" w:fill="auto"/>
          </w:tcPr>
          <w:p w14:paraId="65E074B7" w14:textId="77777777" w:rsidR="009B0104" w:rsidRPr="009B0104" w:rsidRDefault="009B0104" w:rsidP="009B0104">
            <w:pPr>
              <w:jc w:val="both"/>
              <w:rPr>
                <w:sz w:val="20"/>
                <w:szCs w:val="20"/>
              </w:rPr>
            </w:pPr>
            <w:r w:rsidRPr="009B0104">
              <w:rPr>
                <w:sz w:val="20"/>
                <w:szCs w:val="20"/>
              </w:rPr>
              <w:t>44</w:t>
            </w:r>
          </w:p>
        </w:tc>
        <w:tc>
          <w:tcPr>
            <w:tcW w:w="1604" w:type="dxa"/>
            <w:shd w:val="clear" w:color="auto" w:fill="auto"/>
          </w:tcPr>
          <w:p w14:paraId="6EEA7FE5"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35397837" w14:textId="77777777" w:rsidR="009B0104" w:rsidRPr="009B0104" w:rsidRDefault="009B0104" w:rsidP="009B0104">
            <w:pPr>
              <w:jc w:val="both"/>
              <w:rPr>
                <w:sz w:val="20"/>
                <w:szCs w:val="20"/>
              </w:rPr>
            </w:pPr>
            <w:r w:rsidRPr="009B0104">
              <w:rPr>
                <w:sz w:val="20"/>
                <w:szCs w:val="20"/>
              </w:rPr>
              <w:t>Водопровод, 2021</w:t>
            </w:r>
          </w:p>
        </w:tc>
        <w:tc>
          <w:tcPr>
            <w:tcW w:w="1731" w:type="dxa"/>
            <w:shd w:val="clear" w:color="auto" w:fill="auto"/>
          </w:tcPr>
          <w:p w14:paraId="78C5B1EA" w14:textId="77777777" w:rsidR="009B0104" w:rsidRPr="009B0104" w:rsidRDefault="009B0104" w:rsidP="009B0104">
            <w:pPr>
              <w:jc w:val="both"/>
              <w:rPr>
                <w:sz w:val="20"/>
                <w:szCs w:val="20"/>
              </w:rPr>
            </w:pPr>
            <w:r w:rsidRPr="009B0104">
              <w:rPr>
                <w:sz w:val="20"/>
                <w:szCs w:val="20"/>
              </w:rPr>
              <w:t>с. Подгорное, ул. Соборная – ул. Трактовая</w:t>
            </w:r>
          </w:p>
        </w:tc>
        <w:tc>
          <w:tcPr>
            <w:tcW w:w="2234" w:type="dxa"/>
            <w:shd w:val="clear" w:color="auto" w:fill="auto"/>
          </w:tcPr>
          <w:p w14:paraId="53475957" w14:textId="77777777" w:rsidR="009B0104" w:rsidRPr="009B0104" w:rsidRDefault="009B0104" w:rsidP="009B0104">
            <w:pPr>
              <w:jc w:val="both"/>
              <w:rPr>
                <w:sz w:val="20"/>
                <w:szCs w:val="20"/>
              </w:rPr>
            </w:pPr>
            <w:r w:rsidRPr="009B0104">
              <w:rPr>
                <w:sz w:val="20"/>
                <w:szCs w:val="20"/>
              </w:rPr>
              <w:t>70:15:0000000:307</w:t>
            </w:r>
          </w:p>
        </w:tc>
        <w:tc>
          <w:tcPr>
            <w:tcW w:w="1472" w:type="dxa"/>
            <w:shd w:val="clear" w:color="auto" w:fill="auto"/>
          </w:tcPr>
          <w:p w14:paraId="733B37D8" w14:textId="77777777" w:rsidR="009B0104" w:rsidRPr="009B0104" w:rsidRDefault="009B0104" w:rsidP="009B0104">
            <w:pPr>
              <w:jc w:val="both"/>
              <w:rPr>
                <w:sz w:val="20"/>
                <w:szCs w:val="20"/>
              </w:rPr>
            </w:pPr>
            <w:r w:rsidRPr="009B0104">
              <w:rPr>
                <w:sz w:val="20"/>
                <w:szCs w:val="20"/>
              </w:rPr>
              <w:t>596</w:t>
            </w:r>
          </w:p>
        </w:tc>
        <w:tc>
          <w:tcPr>
            <w:tcW w:w="1235" w:type="dxa"/>
            <w:shd w:val="clear" w:color="auto" w:fill="auto"/>
          </w:tcPr>
          <w:p w14:paraId="41DA401F" w14:textId="77777777" w:rsidR="009B0104" w:rsidRPr="009B0104" w:rsidRDefault="009B0104" w:rsidP="009B0104">
            <w:pPr>
              <w:jc w:val="both"/>
              <w:rPr>
                <w:sz w:val="20"/>
                <w:szCs w:val="20"/>
              </w:rPr>
            </w:pPr>
            <w:r w:rsidRPr="009B0104">
              <w:rPr>
                <w:sz w:val="20"/>
                <w:szCs w:val="20"/>
              </w:rPr>
              <w:t>230275,80</w:t>
            </w:r>
          </w:p>
        </w:tc>
        <w:tc>
          <w:tcPr>
            <w:tcW w:w="1129" w:type="dxa"/>
            <w:shd w:val="clear" w:color="auto" w:fill="auto"/>
          </w:tcPr>
          <w:p w14:paraId="6CDAB967"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1E07A3F3" w14:textId="77777777" w:rsidR="009B0104" w:rsidRPr="009B0104" w:rsidRDefault="009B0104" w:rsidP="009B0104">
            <w:pPr>
              <w:jc w:val="both"/>
              <w:rPr>
                <w:sz w:val="20"/>
                <w:szCs w:val="20"/>
              </w:rPr>
            </w:pPr>
            <w:r w:rsidRPr="009B0104">
              <w:rPr>
                <w:sz w:val="20"/>
                <w:szCs w:val="20"/>
              </w:rPr>
              <w:t>230275,80</w:t>
            </w:r>
          </w:p>
        </w:tc>
        <w:tc>
          <w:tcPr>
            <w:tcW w:w="1732" w:type="dxa"/>
            <w:shd w:val="clear" w:color="auto" w:fill="auto"/>
          </w:tcPr>
          <w:p w14:paraId="26295AC0" w14:textId="77777777" w:rsidR="009B0104" w:rsidRPr="009B0104" w:rsidRDefault="009B0104" w:rsidP="009B0104">
            <w:pPr>
              <w:jc w:val="both"/>
              <w:rPr>
                <w:sz w:val="20"/>
                <w:szCs w:val="20"/>
              </w:rPr>
            </w:pPr>
            <w:r w:rsidRPr="009B0104">
              <w:rPr>
                <w:sz w:val="20"/>
                <w:szCs w:val="20"/>
              </w:rPr>
              <w:t>Постановление главы Чаинского района, № 277 от 30.05.2006</w:t>
            </w:r>
          </w:p>
        </w:tc>
      </w:tr>
      <w:tr w:rsidR="009B0104" w:rsidRPr="009B0104" w14:paraId="6ACD97A6" w14:textId="77777777" w:rsidTr="009B0104">
        <w:tc>
          <w:tcPr>
            <w:tcW w:w="478" w:type="dxa"/>
            <w:shd w:val="clear" w:color="auto" w:fill="auto"/>
          </w:tcPr>
          <w:p w14:paraId="46DAACA9" w14:textId="77777777" w:rsidR="009B0104" w:rsidRPr="009B0104" w:rsidRDefault="009B0104" w:rsidP="009B0104">
            <w:pPr>
              <w:jc w:val="both"/>
              <w:rPr>
                <w:sz w:val="20"/>
                <w:szCs w:val="20"/>
              </w:rPr>
            </w:pPr>
            <w:r w:rsidRPr="009B0104">
              <w:rPr>
                <w:sz w:val="20"/>
                <w:szCs w:val="20"/>
              </w:rPr>
              <w:t>45</w:t>
            </w:r>
          </w:p>
        </w:tc>
        <w:tc>
          <w:tcPr>
            <w:tcW w:w="1604" w:type="dxa"/>
            <w:shd w:val="clear" w:color="auto" w:fill="auto"/>
          </w:tcPr>
          <w:p w14:paraId="4E1EBB97" w14:textId="77777777" w:rsidR="009B0104" w:rsidRPr="009B0104" w:rsidRDefault="009B0104" w:rsidP="009B0104">
            <w:pPr>
              <w:jc w:val="both"/>
              <w:rPr>
                <w:sz w:val="20"/>
                <w:szCs w:val="20"/>
              </w:rPr>
            </w:pPr>
            <w:r w:rsidRPr="009B0104">
              <w:rPr>
                <w:sz w:val="20"/>
                <w:szCs w:val="20"/>
              </w:rPr>
              <w:t>Подгорнское сельское поселение</w:t>
            </w:r>
          </w:p>
        </w:tc>
        <w:tc>
          <w:tcPr>
            <w:tcW w:w="1542" w:type="dxa"/>
            <w:shd w:val="clear" w:color="auto" w:fill="auto"/>
          </w:tcPr>
          <w:p w14:paraId="0C0F74CA" w14:textId="77777777" w:rsidR="009B0104" w:rsidRPr="009B0104" w:rsidRDefault="009B0104" w:rsidP="009B0104">
            <w:pPr>
              <w:jc w:val="both"/>
              <w:rPr>
                <w:sz w:val="20"/>
                <w:szCs w:val="20"/>
              </w:rPr>
            </w:pPr>
            <w:r w:rsidRPr="009B0104">
              <w:rPr>
                <w:sz w:val="20"/>
                <w:szCs w:val="20"/>
              </w:rPr>
              <w:t>Водопровод, 2021</w:t>
            </w:r>
          </w:p>
        </w:tc>
        <w:tc>
          <w:tcPr>
            <w:tcW w:w="1731" w:type="dxa"/>
            <w:shd w:val="clear" w:color="auto" w:fill="auto"/>
          </w:tcPr>
          <w:p w14:paraId="48001032" w14:textId="77777777" w:rsidR="009B0104" w:rsidRPr="009B0104" w:rsidRDefault="009B0104" w:rsidP="009B0104">
            <w:pPr>
              <w:jc w:val="both"/>
              <w:rPr>
                <w:sz w:val="20"/>
                <w:szCs w:val="20"/>
              </w:rPr>
            </w:pPr>
            <w:r w:rsidRPr="009B0104">
              <w:rPr>
                <w:sz w:val="20"/>
                <w:szCs w:val="20"/>
              </w:rPr>
              <w:t>с. Подгорное, ул. Томская</w:t>
            </w:r>
          </w:p>
        </w:tc>
        <w:tc>
          <w:tcPr>
            <w:tcW w:w="2234" w:type="dxa"/>
            <w:shd w:val="clear" w:color="auto" w:fill="auto"/>
          </w:tcPr>
          <w:p w14:paraId="457A2B73" w14:textId="77777777" w:rsidR="009B0104" w:rsidRPr="009B0104" w:rsidRDefault="009B0104" w:rsidP="009B0104">
            <w:pPr>
              <w:jc w:val="both"/>
              <w:rPr>
                <w:sz w:val="20"/>
                <w:szCs w:val="20"/>
              </w:rPr>
            </w:pPr>
            <w:r w:rsidRPr="009B0104">
              <w:rPr>
                <w:sz w:val="20"/>
                <w:szCs w:val="20"/>
              </w:rPr>
              <w:t>70:15:0101006:1069</w:t>
            </w:r>
          </w:p>
        </w:tc>
        <w:tc>
          <w:tcPr>
            <w:tcW w:w="1472" w:type="dxa"/>
            <w:shd w:val="clear" w:color="auto" w:fill="auto"/>
          </w:tcPr>
          <w:p w14:paraId="7AE1BA15" w14:textId="77777777" w:rsidR="009B0104" w:rsidRPr="009B0104" w:rsidRDefault="009B0104" w:rsidP="009B0104">
            <w:pPr>
              <w:jc w:val="both"/>
              <w:rPr>
                <w:sz w:val="20"/>
                <w:szCs w:val="20"/>
              </w:rPr>
            </w:pPr>
            <w:r w:rsidRPr="009B0104">
              <w:rPr>
                <w:sz w:val="20"/>
                <w:szCs w:val="20"/>
              </w:rPr>
              <w:t>133</w:t>
            </w:r>
          </w:p>
        </w:tc>
        <w:tc>
          <w:tcPr>
            <w:tcW w:w="1235" w:type="dxa"/>
            <w:shd w:val="clear" w:color="auto" w:fill="auto"/>
          </w:tcPr>
          <w:p w14:paraId="40ACB9A1" w14:textId="77777777" w:rsidR="009B0104" w:rsidRPr="009B0104" w:rsidRDefault="009B0104" w:rsidP="009B0104">
            <w:pPr>
              <w:jc w:val="both"/>
              <w:rPr>
                <w:sz w:val="20"/>
                <w:szCs w:val="20"/>
              </w:rPr>
            </w:pPr>
            <w:r w:rsidRPr="009B0104">
              <w:rPr>
                <w:sz w:val="20"/>
                <w:szCs w:val="20"/>
              </w:rPr>
              <w:t>51916,70</w:t>
            </w:r>
          </w:p>
        </w:tc>
        <w:tc>
          <w:tcPr>
            <w:tcW w:w="1129" w:type="dxa"/>
            <w:shd w:val="clear" w:color="auto" w:fill="auto"/>
          </w:tcPr>
          <w:p w14:paraId="3D5A3506" w14:textId="77777777" w:rsidR="009B0104" w:rsidRPr="009B0104" w:rsidRDefault="009B0104" w:rsidP="009B0104">
            <w:pPr>
              <w:jc w:val="both"/>
              <w:rPr>
                <w:sz w:val="20"/>
                <w:szCs w:val="20"/>
              </w:rPr>
            </w:pPr>
            <w:r w:rsidRPr="009B0104">
              <w:rPr>
                <w:sz w:val="20"/>
                <w:szCs w:val="20"/>
              </w:rPr>
              <w:t>0</w:t>
            </w:r>
          </w:p>
        </w:tc>
        <w:tc>
          <w:tcPr>
            <w:tcW w:w="1346" w:type="dxa"/>
            <w:shd w:val="clear" w:color="auto" w:fill="auto"/>
          </w:tcPr>
          <w:p w14:paraId="48B0F15C" w14:textId="77777777" w:rsidR="009B0104" w:rsidRPr="009B0104" w:rsidRDefault="009B0104" w:rsidP="009B0104">
            <w:pPr>
              <w:jc w:val="both"/>
              <w:rPr>
                <w:sz w:val="20"/>
                <w:szCs w:val="20"/>
              </w:rPr>
            </w:pPr>
            <w:r w:rsidRPr="009B0104">
              <w:rPr>
                <w:sz w:val="20"/>
                <w:szCs w:val="20"/>
              </w:rPr>
              <w:t>не определена</w:t>
            </w:r>
          </w:p>
        </w:tc>
        <w:tc>
          <w:tcPr>
            <w:tcW w:w="1732" w:type="dxa"/>
            <w:shd w:val="clear" w:color="auto" w:fill="auto"/>
          </w:tcPr>
          <w:p w14:paraId="47282984" w14:textId="77777777" w:rsidR="009B0104" w:rsidRPr="009B0104" w:rsidRDefault="009B0104" w:rsidP="009B0104">
            <w:pPr>
              <w:jc w:val="both"/>
              <w:rPr>
                <w:sz w:val="20"/>
                <w:szCs w:val="20"/>
              </w:rPr>
            </w:pPr>
            <w:r w:rsidRPr="009B0104">
              <w:rPr>
                <w:sz w:val="20"/>
                <w:szCs w:val="20"/>
              </w:rPr>
              <w:t>Постановление главы Чаинского района, № 277 от 30.05.2006</w:t>
            </w:r>
          </w:p>
        </w:tc>
      </w:tr>
    </w:tbl>
    <w:p w14:paraId="6C3FAE51" w14:textId="77777777" w:rsidR="009B0104" w:rsidRPr="009B0104" w:rsidRDefault="009B0104" w:rsidP="009B0104">
      <w:pPr>
        <w:jc w:val="both"/>
        <w:rPr>
          <w:sz w:val="20"/>
          <w:szCs w:val="20"/>
        </w:rPr>
      </w:pPr>
    </w:p>
    <w:p w14:paraId="42E00695" w14:textId="3451EB9B" w:rsidR="00D21CB2" w:rsidRPr="009B0104" w:rsidRDefault="00D21CB2" w:rsidP="007C793A">
      <w:pPr>
        <w:jc w:val="center"/>
        <w:rPr>
          <w:bCs/>
          <w:color w:val="000000"/>
          <w:sz w:val="20"/>
          <w:szCs w:val="20"/>
        </w:rPr>
      </w:pPr>
    </w:p>
    <w:sectPr w:rsidR="00D21CB2" w:rsidRPr="009B0104" w:rsidSect="00700D25">
      <w:footerReference w:type="default" r:id="rId37"/>
      <w:pgSz w:w="11906" w:h="16838"/>
      <w:pgMar w:top="1134" w:right="992"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D1B98E" w14:textId="77777777" w:rsidR="008B1667" w:rsidRDefault="008B1667">
      <w:r>
        <w:separator/>
      </w:r>
    </w:p>
  </w:endnote>
  <w:endnote w:type="continuationSeparator" w:id="0">
    <w:p w14:paraId="0C7CF058" w14:textId="77777777" w:rsidR="008B1667" w:rsidRDefault="008B1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Franklin Gothic Medium">
    <w:panose1 w:val="020B0603020102020204"/>
    <w:charset w:val="CC"/>
    <w:family w:val="swiss"/>
    <w:pitch w:val="variable"/>
    <w:sig w:usb0="00000287" w:usb1="00000000" w:usb2="00000000" w:usb3="00000000" w:csb0="0000009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Calibri Light">
    <w:panose1 w:val="020F0302020204030204"/>
    <w:charset w:val="CC"/>
    <w:family w:val="swiss"/>
    <w:pitch w:val="variable"/>
    <w:sig w:usb0="A00002EF" w:usb1="4000207B"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Gaze">
    <w:altName w:val="Courier New"/>
    <w:charset w:val="00"/>
    <w:family w:val="auto"/>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SimSun1">
    <w:altName w:val="Times New Roman"/>
    <w:charset w:val="00"/>
    <w:family w:val="auto"/>
    <w:pitch w:val="variable"/>
  </w:font>
  <w:font w:name="TimesNewRomanPS-Italic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CairoFont-23-0">
    <w:altName w:val="Times New Roman"/>
    <w:panose1 w:val="00000000000000000000"/>
    <w:charset w:val="00"/>
    <w:family w:val="roman"/>
    <w:notTrueType/>
    <w:pitch w:val="default"/>
  </w:font>
  <w:font w:name="Lucida Console">
    <w:panose1 w:val="020B0609040504020204"/>
    <w:charset w:val="CC"/>
    <w:family w:val="modern"/>
    <w:pitch w:val="fixed"/>
    <w:sig w:usb0="8000028F" w:usb1="00001800" w:usb2="00000000" w:usb3="00000000" w:csb0="0000001F" w:csb1="00000000"/>
  </w:font>
  <w:font w:name="Helvetica Neue">
    <w:altName w:val="Arial"/>
    <w:charset w:val="CC"/>
    <w:family w:val="swiss"/>
    <w:pitch w:val="variable"/>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914891"/>
      <w:docPartObj>
        <w:docPartGallery w:val="Page Numbers (Bottom of Page)"/>
        <w:docPartUnique/>
      </w:docPartObj>
    </w:sdtPr>
    <w:sdtEndPr/>
    <w:sdtContent>
      <w:p w14:paraId="1D8BA7B3" w14:textId="19DD58C4" w:rsidR="0075047F" w:rsidRDefault="0075047F">
        <w:pPr>
          <w:pStyle w:val="af3"/>
          <w:jc w:val="center"/>
        </w:pPr>
        <w:r>
          <w:fldChar w:fldCharType="begin"/>
        </w:r>
        <w:r>
          <w:instrText>PAGE   \* MERGEFORMAT</w:instrText>
        </w:r>
        <w:r>
          <w:fldChar w:fldCharType="separate"/>
        </w:r>
        <w:r w:rsidR="006D3634">
          <w:rPr>
            <w:noProof/>
          </w:rPr>
          <w:t>21</w:t>
        </w:r>
        <w:r>
          <w:fldChar w:fldCharType="end"/>
        </w:r>
      </w:p>
    </w:sdtContent>
  </w:sdt>
  <w:p w14:paraId="44FC6DCA" w14:textId="77777777" w:rsidR="0075047F" w:rsidRDefault="0075047F">
    <w:pPr>
      <w:pStyle w:val="af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3260917"/>
      <w:docPartObj>
        <w:docPartGallery w:val="Page Numbers (Bottom of Page)"/>
        <w:docPartUnique/>
      </w:docPartObj>
    </w:sdtPr>
    <w:sdtEndPr/>
    <w:sdtContent>
      <w:p w14:paraId="7891171F" w14:textId="3908E595" w:rsidR="009B0104" w:rsidRDefault="009B0104" w:rsidP="008A2710">
        <w:pPr>
          <w:pStyle w:val="af3"/>
          <w:jc w:val="center"/>
        </w:pPr>
        <w:r>
          <w:fldChar w:fldCharType="begin"/>
        </w:r>
        <w:r>
          <w:instrText>PAGE   \* MERGEFORMAT</w:instrText>
        </w:r>
        <w:r>
          <w:fldChar w:fldCharType="separate"/>
        </w:r>
        <w:r w:rsidR="006D3634">
          <w:rPr>
            <w:noProof/>
          </w:rPr>
          <w:t>61</w:t>
        </w:r>
        <w:r>
          <w:fldChar w:fldCharType="end"/>
        </w:r>
      </w:p>
    </w:sdtContent>
  </w:sdt>
  <w:p w14:paraId="6C7D019F" w14:textId="77777777" w:rsidR="009B0104" w:rsidRDefault="009B0104"/>
  <w:p w14:paraId="5FB25A39" w14:textId="77777777" w:rsidR="009B0104" w:rsidRDefault="009B0104"/>
  <w:p w14:paraId="40457F23" w14:textId="77777777" w:rsidR="009B0104" w:rsidRDefault="009B0104"/>
  <w:p w14:paraId="2C767AD0" w14:textId="77777777" w:rsidR="009B0104" w:rsidRDefault="009B010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12001B" w14:textId="77777777" w:rsidR="008B1667" w:rsidRDefault="008B1667">
      <w:r>
        <w:separator/>
      </w:r>
    </w:p>
  </w:footnote>
  <w:footnote w:type="continuationSeparator" w:id="0">
    <w:p w14:paraId="30303F1D" w14:textId="77777777" w:rsidR="008B1667" w:rsidRDefault="008B166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0"/>
        </w:tabs>
        <w:ind w:left="76" w:hanging="360"/>
      </w:pPr>
      <w:rPr>
        <w:sz w:val="26"/>
        <w:szCs w:val="26"/>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0" w:firstLine="0"/>
      </w:pPr>
      <w:rPr>
        <w:rFonts w:ascii="Times New Roman" w:hAnsi="Times New Roman" w:cs="Times New Roman"/>
        <w:b w:val="0"/>
        <w:bCs w:val="0"/>
        <w:sz w:val="24"/>
        <w:szCs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hint="default"/>
      </w:r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rPr>
        <w:rFonts w:hint="default"/>
      </w:rPr>
    </w:lvl>
  </w:abstractNum>
  <w:abstractNum w:abstractNumId="5" w15:restartNumberingAfterBreak="0">
    <w:nsid w:val="00000006"/>
    <w:multiLevelType w:val="multilevel"/>
    <w:tmpl w:val="00000006"/>
    <w:name w:val="WW8Num6"/>
    <w:lvl w:ilvl="0">
      <w:start w:val="1"/>
      <w:numFmt w:val="bullet"/>
      <w:lvlText w:val=""/>
      <w:lvlJc w:val="left"/>
      <w:pPr>
        <w:tabs>
          <w:tab w:val="num" w:pos="2345"/>
        </w:tabs>
        <w:ind w:left="2345" w:hanging="360"/>
      </w:pPr>
      <w:rPr>
        <w:rFonts w:ascii="Symbol" w:hAnsi="Symbol" w:cs="StarSymbol"/>
        <w:sz w:val="18"/>
        <w:szCs w:val="18"/>
      </w:rPr>
    </w:lvl>
    <w:lvl w:ilvl="1">
      <w:start w:val="1"/>
      <w:numFmt w:val="bullet"/>
      <w:lvlText w:val=""/>
      <w:lvlJc w:val="left"/>
      <w:pPr>
        <w:tabs>
          <w:tab w:val="num" w:pos="2705"/>
        </w:tabs>
        <w:ind w:left="2705" w:hanging="360"/>
      </w:pPr>
      <w:rPr>
        <w:rFonts w:ascii="Symbol" w:hAnsi="Symbol" w:cs="StarSymbol"/>
        <w:sz w:val="18"/>
        <w:szCs w:val="18"/>
      </w:rPr>
    </w:lvl>
    <w:lvl w:ilvl="2">
      <w:start w:val="1"/>
      <w:numFmt w:val="bullet"/>
      <w:lvlText w:val=""/>
      <w:lvlJc w:val="left"/>
      <w:pPr>
        <w:tabs>
          <w:tab w:val="num" w:pos="3065"/>
        </w:tabs>
        <w:ind w:left="3065" w:hanging="360"/>
      </w:pPr>
      <w:rPr>
        <w:rFonts w:ascii="Symbol" w:hAnsi="Symbol" w:cs="StarSymbol"/>
        <w:sz w:val="18"/>
        <w:szCs w:val="18"/>
      </w:rPr>
    </w:lvl>
    <w:lvl w:ilvl="3">
      <w:start w:val="1"/>
      <w:numFmt w:val="bullet"/>
      <w:lvlText w:val=""/>
      <w:lvlJc w:val="left"/>
      <w:pPr>
        <w:tabs>
          <w:tab w:val="num" w:pos="3425"/>
        </w:tabs>
        <w:ind w:left="3425" w:hanging="360"/>
      </w:pPr>
      <w:rPr>
        <w:rFonts w:ascii="Symbol" w:hAnsi="Symbol" w:cs="StarSymbol"/>
        <w:sz w:val="18"/>
        <w:szCs w:val="18"/>
      </w:rPr>
    </w:lvl>
    <w:lvl w:ilvl="4">
      <w:start w:val="1"/>
      <w:numFmt w:val="bullet"/>
      <w:lvlText w:val=""/>
      <w:lvlJc w:val="left"/>
      <w:pPr>
        <w:tabs>
          <w:tab w:val="num" w:pos="3785"/>
        </w:tabs>
        <w:ind w:left="3785" w:hanging="360"/>
      </w:pPr>
      <w:rPr>
        <w:rFonts w:ascii="Symbol" w:hAnsi="Symbol" w:cs="StarSymbol"/>
        <w:sz w:val="18"/>
        <w:szCs w:val="18"/>
      </w:rPr>
    </w:lvl>
    <w:lvl w:ilvl="5">
      <w:start w:val="1"/>
      <w:numFmt w:val="bullet"/>
      <w:lvlText w:val=""/>
      <w:lvlJc w:val="left"/>
      <w:pPr>
        <w:tabs>
          <w:tab w:val="num" w:pos="4145"/>
        </w:tabs>
        <w:ind w:left="4145" w:hanging="360"/>
      </w:pPr>
      <w:rPr>
        <w:rFonts w:ascii="Symbol" w:hAnsi="Symbol" w:cs="StarSymbol"/>
        <w:sz w:val="18"/>
        <w:szCs w:val="18"/>
      </w:rPr>
    </w:lvl>
    <w:lvl w:ilvl="6">
      <w:start w:val="1"/>
      <w:numFmt w:val="bullet"/>
      <w:lvlText w:val=""/>
      <w:lvlJc w:val="left"/>
      <w:pPr>
        <w:tabs>
          <w:tab w:val="num" w:pos="4505"/>
        </w:tabs>
        <w:ind w:left="4505" w:hanging="360"/>
      </w:pPr>
      <w:rPr>
        <w:rFonts w:ascii="Symbol" w:hAnsi="Symbol" w:cs="StarSymbol"/>
        <w:sz w:val="18"/>
        <w:szCs w:val="18"/>
      </w:rPr>
    </w:lvl>
    <w:lvl w:ilvl="7">
      <w:start w:val="1"/>
      <w:numFmt w:val="bullet"/>
      <w:lvlText w:val=""/>
      <w:lvlJc w:val="left"/>
      <w:pPr>
        <w:tabs>
          <w:tab w:val="num" w:pos="4865"/>
        </w:tabs>
        <w:ind w:left="4865" w:hanging="360"/>
      </w:pPr>
      <w:rPr>
        <w:rFonts w:ascii="Symbol" w:hAnsi="Symbol" w:cs="StarSymbol"/>
        <w:sz w:val="18"/>
        <w:szCs w:val="18"/>
      </w:rPr>
    </w:lvl>
    <w:lvl w:ilvl="8">
      <w:start w:val="1"/>
      <w:numFmt w:val="bullet"/>
      <w:lvlText w:val=""/>
      <w:lvlJc w:val="left"/>
      <w:pPr>
        <w:tabs>
          <w:tab w:val="num" w:pos="5225"/>
        </w:tabs>
        <w:ind w:left="5225" w:hanging="360"/>
      </w:pPr>
      <w:rPr>
        <w:rFonts w:ascii="Symbol" w:hAnsi="Symbol" w:cs="StarSymbol"/>
        <w:sz w:val="18"/>
        <w:szCs w:val="18"/>
      </w:rPr>
    </w:lvl>
  </w:abstractNum>
  <w:abstractNum w:abstractNumId="6" w15:restartNumberingAfterBreak="0">
    <w:nsid w:val="022D1F25"/>
    <w:multiLevelType w:val="multilevel"/>
    <w:tmpl w:val="F4E6D6AC"/>
    <w:lvl w:ilvl="0">
      <w:start w:val="1"/>
      <w:numFmt w:val="decimal"/>
      <w:lvlText w:val="%1."/>
      <w:lvlJc w:val="left"/>
      <w:pPr>
        <w:ind w:left="360" w:hanging="360"/>
      </w:pPr>
    </w:lvl>
    <w:lvl w:ilvl="1">
      <w:start w:val="20"/>
      <w:numFmt w:val="bullet"/>
      <w:pStyle w:val="ADM-3-"/>
      <w:lvlText w:val="•"/>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58156D3"/>
    <w:multiLevelType w:val="multilevel"/>
    <w:tmpl w:val="352EA394"/>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08D15857"/>
    <w:multiLevelType w:val="multilevel"/>
    <w:tmpl w:val="5D1EDDB0"/>
    <w:styleLink w:val="a"/>
    <w:lvl w:ilvl="0">
      <w:start w:val="1"/>
      <w:numFmt w:val="bullet"/>
      <w:lvlText w:val=""/>
      <w:lvlJc w:val="left"/>
      <w:pPr>
        <w:tabs>
          <w:tab w:val="num" w:pos="1077"/>
        </w:tabs>
        <w:ind w:left="709" w:firstLine="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0EE2740"/>
    <w:multiLevelType w:val="hybridMultilevel"/>
    <w:tmpl w:val="03B482BA"/>
    <w:lvl w:ilvl="0" w:tplc="6E10EAD2">
      <w:start w:val="1"/>
      <w:numFmt w:val="decimal"/>
      <w:pStyle w:val="2"/>
      <w:lvlText w:val="%1."/>
      <w:lvlJc w:val="left"/>
      <w:pPr>
        <w:tabs>
          <w:tab w:val="num" w:pos="1065"/>
        </w:tabs>
        <w:ind w:left="1065" w:hanging="705"/>
      </w:pPr>
      <w:rPr>
        <w:rFonts w:hint="default"/>
      </w:rPr>
    </w:lvl>
    <w:lvl w:ilvl="1" w:tplc="76F0790A">
      <w:numFmt w:val="bullet"/>
      <w:lvlText w:val=""/>
      <w:lvlJc w:val="left"/>
      <w:pPr>
        <w:tabs>
          <w:tab w:val="num" w:pos="1785"/>
        </w:tabs>
        <w:ind w:left="1785" w:hanging="705"/>
      </w:pPr>
      <w:rPr>
        <w:rFonts w:ascii="Symbol" w:eastAsia="Times New Roman" w:hAnsi="Symbol" w:cs="Times New Roman" w:hint="default"/>
      </w:r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6F03599"/>
    <w:multiLevelType w:val="hybridMultilevel"/>
    <w:tmpl w:val="F49A749A"/>
    <w:lvl w:ilvl="0" w:tplc="AA4A572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9A4E16">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0F48B6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70C1230">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62A7D6">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7E285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0687ED2">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EF89F78">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CE2F60">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16F20954"/>
    <w:multiLevelType w:val="hybridMultilevel"/>
    <w:tmpl w:val="A7E6B7F4"/>
    <w:lvl w:ilvl="0" w:tplc="458EC5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18B055DA"/>
    <w:multiLevelType w:val="hybridMultilevel"/>
    <w:tmpl w:val="B94411CE"/>
    <w:lvl w:ilvl="0" w:tplc="7242CE4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FC2D2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26148A">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8F85D42">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BBAC942">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B5AD6C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65C156E">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E7CD854">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BCC57E4">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1AA26018"/>
    <w:multiLevelType w:val="hybridMultilevel"/>
    <w:tmpl w:val="4516B7FA"/>
    <w:lvl w:ilvl="0" w:tplc="A754F4F4">
      <w:start w:val="1"/>
      <w:numFmt w:val="bullet"/>
      <w:pStyle w:val="a0"/>
      <w:lvlText w:val=""/>
      <w:lvlJc w:val="left"/>
      <w:pPr>
        <w:tabs>
          <w:tab w:val="num" w:pos="360"/>
        </w:tabs>
        <w:ind w:firstLine="284"/>
      </w:pPr>
      <w:rPr>
        <w:rFonts w:ascii="Symbol" w:eastAsia="Times New Roman"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2B4073B7"/>
    <w:multiLevelType w:val="hybridMultilevel"/>
    <w:tmpl w:val="1F14855A"/>
    <w:lvl w:ilvl="0" w:tplc="71AC32C6">
      <w:start w:val="1"/>
      <w:numFmt w:val="bullet"/>
      <w:lvlText w:val=""/>
      <w:lvlJc w:val="left"/>
      <w:pPr>
        <w:tabs>
          <w:tab w:val="num" w:pos="2628"/>
        </w:tabs>
        <w:ind w:left="2628" w:hanging="360"/>
      </w:pPr>
      <w:rPr>
        <w:rFonts w:ascii="Wingdings" w:hAnsi="Wingdings" w:hint="default"/>
      </w:rPr>
    </w:lvl>
    <w:lvl w:ilvl="1" w:tplc="52166626" w:tentative="1">
      <w:start w:val="1"/>
      <w:numFmt w:val="bullet"/>
      <w:lvlText w:val=""/>
      <w:lvlJc w:val="left"/>
      <w:pPr>
        <w:tabs>
          <w:tab w:val="num" w:pos="1440"/>
        </w:tabs>
        <w:ind w:left="1440" w:hanging="360"/>
      </w:pPr>
      <w:rPr>
        <w:rFonts w:ascii="Wingdings" w:hAnsi="Wingdings" w:hint="default"/>
      </w:rPr>
    </w:lvl>
    <w:lvl w:ilvl="2" w:tplc="14BA6AF0" w:tentative="1">
      <w:start w:val="1"/>
      <w:numFmt w:val="bullet"/>
      <w:lvlText w:val=""/>
      <w:lvlJc w:val="left"/>
      <w:pPr>
        <w:tabs>
          <w:tab w:val="num" w:pos="2160"/>
        </w:tabs>
        <w:ind w:left="2160" w:hanging="360"/>
      </w:pPr>
      <w:rPr>
        <w:rFonts w:ascii="Wingdings" w:hAnsi="Wingdings" w:hint="default"/>
      </w:rPr>
    </w:lvl>
    <w:lvl w:ilvl="3" w:tplc="12DCC550" w:tentative="1">
      <w:start w:val="1"/>
      <w:numFmt w:val="bullet"/>
      <w:lvlText w:val=""/>
      <w:lvlJc w:val="left"/>
      <w:pPr>
        <w:tabs>
          <w:tab w:val="num" w:pos="2880"/>
        </w:tabs>
        <w:ind w:left="2880" w:hanging="360"/>
      </w:pPr>
      <w:rPr>
        <w:rFonts w:ascii="Wingdings" w:hAnsi="Wingdings" w:hint="default"/>
      </w:rPr>
    </w:lvl>
    <w:lvl w:ilvl="4" w:tplc="2DEC050E" w:tentative="1">
      <w:start w:val="1"/>
      <w:numFmt w:val="bullet"/>
      <w:lvlText w:val=""/>
      <w:lvlJc w:val="left"/>
      <w:pPr>
        <w:tabs>
          <w:tab w:val="num" w:pos="3600"/>
        </w:tabs>
        <w:ind w:left="3600" w:hanging="360"/>
      </w:pPr>
      <w:rPr>
        <w:rFonts w:ascii="Wingdings" w:hAnsi="Wingdings" w:hint="default"/>
      </w:rPr>
    </w:lvl>
    <w:lvl w:ilvl="5" w:tplc="64CC7ADE" w:tentative="1">
      <w:start w:val="1"/>
      <w:numFmt w:val="bullet"/>
      <w:lvlText w:val=""/>
      <w:lvlJc w:val="left"/>
      <w:pPr>
        <w:tabs>
          <w:tab w:val="num" w:pos="4320"/>
        </w:tabs>
        <w:ind w:left="4320" w:hanging="360"/>
      </w:pPr>
      <w:rPr>
        <w:rFonts w:ascii="Wingdings" w:hAnsi="Wingdings" w:hint="default"/>
      </w:rPr>
    </w:lvl>
    <w:lvl w:ilvl="6" w:tplc="26529CCA" w:tentative="1">
      <w:start w:val="1"/>
      <w:numFmt w:val="bullet"/>
      <w:lvlText w:val=""/>
      <w:lvlJc w:val="left"/>
      <w:pPr>
        <w:tabs>
          <w:tab w:val="num" w:pos="5040"/>
        </w:tabs>
        <w:ind w:left="5040" w:hanging="360"/>
      </w:pPr>
      <w:rPr>
        <w:rFonts w:ascii="Wingdings" w:hAnsi="Wingdings" w:hint="default"/>
      </w:rPr>
    </w:lvl>
    <w:lvl w:ilvl="7" w:tplc="782833EA" w:tentative="1">
      <w:start w:val="1"/>
      <w:numFmt w:val="bullet"/>
      <w:lvlText w:val=""/>
      <w:lvlJc w:val="left"/>
      <w:pPr>
        <w:tabs>
          <w:tab w:val="num" w:pos="5760"/>
        </w:tabs>
        <w:ind w:left="5760" w:hanging="360"/>
      </w:pPr>
      <w:rPr>
        <w:rFonts w:ascii="Wingdings" w:hAnsi="Wingdings" w:hint="default"/>
      </w:rPr>
    </w:lvl>
    <w:lvl w:ilvl="8" w:tplc="273CB15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2160AA"/>
    <w:multiLevelType w:val="hybridMultilevel"/>
    <w:tmpl w:val="6DFA90E4"/>
    <w:lvl w:ilvl="0" w:tplc="E998109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AE89E4">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4ACACC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CE274C">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1284198">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E007F2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040B4F8">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BE53B4">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91A37BC">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46AC64F0"/>
    <w:multiLevelType w:val="hybridMultilevel"/>
    <w:tmpl w:val="1C2897A4"/>
    <w:lvl w:ilvl="0" w:tplc="DA50B59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C2016F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2A223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5838C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FB8B36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8E89A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C68731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DD8224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302D7B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49447566"/>
    <w:multiLevelType w:val="hybridMultilevel"/>
    <w:tmpl w:val="B29203AA"/>
    <w:lvl w:ilvl="0" w:tplc="B80C5686">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8B61714"/>
    <w:multiLevelType w:val="hybridMultilevel"/>
    <w:tmpl w:val="279E3058"/>
    <w:lvl w:ilvl="0" w:tplc="17D225EE">
      <w:start w:val="1"/>
      <w:numFmt w:val="bullet"/>
      <w:pStyle w:val="1"/>
      <w:lvlText w:val=""/>
      <w:lvlJc w:val="left"/>
      <w:pPr>
        <w:ind w:left="928" w:hanging="360"/>
      </w:pPr>
      <w:rPr>
        <w:rFonts w:ascii="Symbol" w:hAnsi="Symbol" w:hint="default"/>
        <w:color w:val="auto"/>
      </w:rPr>
    </w:lvl>
    <w:lvl w:ilvl="1" w:tplc="943E9552">
      <w:start w:val="1"/>
      <w:numFmt w:val="bullet"/>
      <w:lvlText w:val="o"/>
      <w:lvlJc w:val="left"/>
      <w:pPr>
        <w:ind w:left="1428" w:hanging="360"/>
      </w:pPr>
      <w:rPr>
        <w:rFonts w:ascii="Courier New" w:hAnsi="Courier New" w:cs="Courier New" w:hint="default"/>
      </w:rPr>
    </w:lvl>
    <w:lvl w:ilvl="2" w:tplc="F1A042CA">
      <w:start w:val="1"/>
      <w:numFmt w:val="bullet"/>
      <w:lvlText w:val=""/>
      <w:lvlJc w:val="left"/>
      <w:pPr>
        <w:ind w:left="2148" w:hanging="360"/>
      </w:pPr>
      <w:rPr>
        <w:rFonts w:ascii="Wingdings" w:hAnsi="Wingdings" w:hint="default"/>
      </w:rPr>
    </w:lvl>
    <w:lvl w:ilvl="3" w:tplc="9F7E51F2">
      <w:start w:val="1"/>
      <w:numFmt w:val="bullet"/>
      <w:lvlText w:val=""/>
      <w:lvlJc w:val="left"/>
      <w:pPr>
        <w:ind w:left="2868" w:hanging="360"/>
      </w:pPr>
      <w:rPr>
        <w:rFonts w:ascii="Symbol" w:hAnsi="Symbol" w:hint="default"/>
      </w:rPr>
    </w:lvl>
    <w:lvl w:ilvl="4" w:tplc="477AA36C">
      <w:start w:val="1"/>
      <w:numFmt w:val="bullet"/>
      <w:lvlText w:val="o"/>
      <w:lvlJc w:val="left"/>
      <w:pPr>
        <w:ind w:left="3588" w:hanging="360"/>
      </w:pPr>
      <w:rPr>
        <w:rFonts w:ascii="Courier New" w:hAnsi="Courier New" w:cs="Courier New" w:hint="default"/>
      </w:rPr>
    </w:lvl>
    <w:lvl w:ilvl="5" w:tplc="0D6A1CA4">
      <w:start w:val="1"/>
      <w:numFmt w:val="bullet"/>
      <w:lvlText w:val=""/>
      <w:lvlJc w:val="left"/>
      <w:pPr>
        <w:ind w:left="4308" w:hanging="360"/>
      </w:pPr>
      <w:rPr>
        <w:rFonts w:ascii="Wingdings" w:hAnsi="Wingdings" w:hint="default"/>
      </w:rPr>
    </w:lvl>
    <w:lvl w:ilvl="6" w:tplc="11F8BE7A">
      <w:start w:val="1"/>
      <w:numFmt w:val="bullet"/>
      <w:lvlText w:val=""/>
      <w:lvlJc w:val="left"/>
      <w:pPr>
        <w:ind w:left="5028" w:hanging="360"/>
      </w:pPr>
      <w:rPr>
        <w:rFonts w:ascii="Symbol" w:hAnsi="Symbol" w:hint="default"/>
      </w:rPr>
    </w:lvl>
    <w:lvl w:ilvl="7" w:tplc="CB645626">
      <w:start w:val="1"/>
      <w:numFmt w:val="bullet"/>
      <w:lvlText w:val="o"/>
      <w:lvlJc w:val="left"/>
      <w:pPr>
        <w:ind w:left="5748" w:hanging="360"/>
      </w:pPr>
      <w:rPr>
        <w:rFonts w:ascii="Courier New" w:hAnsi="Courier New" w:cs="Courier New" w:hint="default"/>
      </w:rPr>
    </w:lvl>
    <w:lvl w:ilvl="8" w:tplc="45067A78">
      <w:start w:val="1"/>
      <w:numFmt w:val="bullet"/>
      <w:lvlText w:val=""/>
      <w:lvlJc w:val="left"/>
      <w:pPr>
        <w:ind w:left="6468" w:hanging="360"/>
      </w:pPr>
      <w:rPr>
        <w:rFonts w:ascii="Wingdings" w:hAnsi="Wingdings" w:hint="default"/>
      </w:rPr>
    </w:lvl>
  </w:abstractNum>
  <w:abstractNum w:abstractNumId="19" w15:restartNumberingAfterBreak="0">
    <w:nsid w:val="5CFE40D1"/>
    <w:multiLevelType w:val="hybridMultilevel"/>
    <w:tmpl w:val="B94C29CE"/>
    <w:lvl w:ilvl="0" w:tplc="D42645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602F2474"/>
    <w:multiLevelType w:val="multilevel"/>
    <w:tmpl w:val="9716D3C8"/>
    <w:lvl w:ilvl="0">
      <w:start w:val="1"/>
      <w:numFmt w:val="decimal"/>
      <w:suff w:val="space"/>
      <w:lvlText w:val="%1."/>
      <w:lvlJc w:val="left"/>
      <w:pPr>
        <w:ind w:left="567"/>
      </w:pPr>
      <w:rPr>
        <w:rFonts w:hint="default"/>
      </w:rPr>
    </w:lvl>
    <w:lvl w:ilvl="1">
      <w:start w:val="1"/>
      <w:numFmt w:val="decimal"/>
      <w:pStyle w:val="20"/>
      <w:suff w:val="space"/>
      <w:lvlText w:val="%1.%2."/>
      <w:lvlJc w:val="left"/>
      <w:pPr>
        <w:ind w:left="964"/>
      </w:pPr>
      <w:rPr>
        <w:rFonts w:hint="default"/>
      </w:rPr>
    </w:lvl>
    <w:lvl w:ilvl="2">
      <w:start w:val="1"/>
      <w:numFmt w:val="decimal"/>
      <w:pStyle w:val="10"/>
      <w:suff w:val="space"/>
      <w:lvlText w:val="%1.%2.%3."/>
      <w:lvlJc w:val="left"/>
      <w:pPr>
        <w:ind w:left="1361"/>
      </w:pPr>
      <w:rPr>
        <w:rFonts w:hint="default"/>
      </w:rPr>
    </w:lvl>
    <w:lvl w:ilvl="3">
      <w:start w:val="1"/>
      <w:numFmt w:val="decimal"/>
      <w:lvlText w:val="%1.%2.%3.%4."/>
      <w:lvlJc w:val="left"/>
      <w:pPr>
        <w:ind w:left="1758"/>
      </w:pPr>
      <w:rPr>
        <w:rFonts w:hint="default"/>
      </w:rPr>
    </w:lvl>
    <w:lvl w:ilvl="4">
      <w:start w:val="1"/>
      <w:numFmt w:val="decimal"/>
      <w:lvlText w:val="%1.%2.%3.%4.%5."/>
      <w:lvlJc w:val="left"/>
      <w:pPr>
        <w:ind w:left="2155"/>
      </w:pPr>
      <w:rPr>
        <w:rFonts w:hint="default"/>
      </w:rPr>
    </w:lvl>
    <w:lvl w:ilvl="5">
      <w:start w:val="1"/>
      <w:numFmt w:val="decimal"/>
      <w:lvlText w:val="%1.%2.%3.%4.%5.%6."/>
      <w:lvlJc w:val="left"/>
      <w:pPr>
        <w:ind w:left="2552"/>
      </w:pPr>
      <w:rPr>
        <w:rFonts w:hint="default"/>
      </w:rPr>
    </w:lvl>
    <w:lvl w:ilvl="6">
      <w:start w:val="1"/>
      <w:numFmt w:val="decimal"/>
      <w:lvlText w:val="%1.%2.%3.%4.%5.%6.%7."/>
      <w:lvlJc w:val="left"/>
      <w:pPr>
        <w:ind w:left="2949"/>
      </w:pPr>
      <w:rPr>
        <w:rFonts w:hint="default"/>
      </w:rPr>
    </w:lvl>
    <w:lvl w:ilvl="7">
      <w:start w:val="1"/>
      <w:numFmt w:val="decimal"/>
      <w:lvlText w:val="%1.%2.%3.%4.%5.%6.%7.%8."/>
      <w:lvlJc w:val="left"/>
      <w:pPr>
        <w:ind w:left="3346"/>
      </w:pPr>
      <w:rPr>
        <w:rFonts w:hint="default"/>
      </w:rPr>
    </w:lvl>
    <w:lvl w:ilvl="8">
      <w:start w:val="1"/>
      <w:numFmt w:val="decimal"/>
      <w:lvlText w:val="%1.%2.%3.%4.%5.%6.%7.%8.%9."/>
      <w:lvlJc w:val="left"/>
      <w:pPr>
        <w:ind w:left="3743"/>
      </w:pPr>
      <w:rPr>
        <w:rFonts w:hint="default"/>
      </w:rPr>
    </w:lvl>
  </w:abstractNum>
  <w:abstractNum w:abstractNumId="21" w15:restartNumberingAfterBreak="0">
    <w:nsid w:val="6A8E0D48"/>
    <w:multiLevelType w:val="hybridMultilevel"/>
    <w:tmpl w:val="7EB4269E"/>
    <w:lvl w:ilvl="0" w:tplc="DCA4425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6729388">
      <w:start w:val="1"/>
      <w:numFmt w:val="lowerLetter"/>
      <w:lvlText w:val="%2"/>
      <w:lvlJc w:val="left"/>
      <w:pPr>
        <w:ind w:left="13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CE4407C">
      <w:start w:val="1"/>
      <w:numFmt w:val="lowerRoman"/>
      <w:lvlText w:val="%3"/>
      <w:lvlJc w:val="left"/>
      <w:pPr>
        <w:ind w:left="20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062148">
      <w:start w:val="1"/>
      <w:numFmt w:val="decimal"/>
      <w:lvlText w:val="%4"/>
      <w:lvlJc w:val="left"/>
      <w:pPr>
        <w:ind w:left="2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64401F2">
      <w:start w:val="1"/>
      <w:numFmt w:val="lowerLetter"/>
      <w:lvlText w:val="%5"/>
      <w:lvlJc w:val="left"/>
      <w:pPr>
        <w:ind w:left="3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AE0022">
      <w:start w:val="1"/>
      <w:numFmt w:val="lowerRoman"/>
      <w:lvlText w:val="%6"/>
      <w:lvlJc w:val="left"/>
      <w:pPr>
        <w:ind w:left="41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1508FA4">
      <w:start w:val="1"/>
      <w:numFmt w:val="decimal"/>
      <w:lvlText w:val="%7"/>
      <w:lvlJc w:val="left"/>
      <w:pPr>
        <w:ind w:left="49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91E139E">
      <w:start w:val="1"/>
      <w:numFmt w:val="lowerLetter"/>
      <w:lvlText w:val="%8"/>
      <w:lvlJc w:val="left"/>
      <w:pPr>
        <w:ind w:left="56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0E682A">
      <w:start w:val="1"/>
      <w:numFmt w:val="lowerRoman"/>
      <w:lvlText w:val="%9"/>
      <w:lvlJc w:val="left"/>
      <w:pPr>
        <w:ind w:left="63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79D11927"/>
    <w:multiLevelType w:val="hybridMultilevel"/>
    <w:tmpl w:val="6032FCAC"/>
    <w:lvl w:ilvl="0" w:tplc="12024BB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52AA46">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7007CA8">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CCAFB0">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4566C66">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2CC05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C18DDA6">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78D06C">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5AE464">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7E833338"/>
    <w:multiLevelType w:val="hybridMultilevel"/>
    <w:tmpl w:val="5BC875FE"/>
    <w:lvl w:ilvl="0" w:tplc="2BCEEE90">
      <w:start w:val="1"/>
      <w:numFmt w:val="bullet"/>
      <w:pStyle w:val="a1"/>
      <w:lvlText w:val=""/>
      <w:lvlJc w:val="left"/>
      <w:pPr>
        <w:ind w:left="1287" w:hanging="360"/>
      </w:pPr>
      <w:rPr>
        <w:rFonts w:ascii="Symbol" w:hAnsi="Symbol" w:hint="default"/>
      </w:rPr>
    </w:lvl>
    <w:lvl w:ilvl="1" w:tplc="D03061C4">
      <w:start w:val="1"/>
      <w:numFmt w:val="bullet"/>
      <w:lvlText w:val="o"/>
      <w:lvlJc w:val="left"/>
      <w:pPr>
        <w:ind w:left="2007" w:hanging="360"/>
      </w:pPr>
      <w:rPr>
        <w:rFonts w:ascii="Courier New" w:hAnsi="Courier New" w:cs="Courier New" w:hint="default"/>
      </w:rPr>
    </w:lvl>
    <w:lvl w:ilvl="2" w:tplc="0A70C682">
      <w:start w:val="1"/>
      <w:numFmt w:val="bullet"/>
      <w:lvlText w:val=""/>
      <w:lvlJc w:val="left"/>
      <w:pPr>
        <w:ind w:left="2727" w:hanging="360"/>
      </w:pPr>
      <w:rPr>
        <w:rFonts w:ascii="Wingdings" w:hAnsi="Wingdings" w:hint="default"/>
      </w:rPr>
    </w:lvl>
    <w:lvl w:ilvl="3" w:tplc="1B10B5A0">
      <w:start w:val="1"/>
      <w:numFmt w:val="bullet"/>
      <w:lvlText w:val=""/>
      <w:lvlJc w:val="left"/>
      <w:pPr>
        <w:ind w:left="3447" w:hanging="360"/>
      </w:pPr>
      <w:rPr>
        <w:rFonts w:ascii="Symbol" w:hAnsi="Symbol" w:hint="default"/>
      </w:rPr>
    </w:lvl>
    <w:lvl w:ilvl="4" w:tplc="63C88CC2">
      <w:start w:val="1"/>
      <w:numFmt w:val="bullet"/>
      <w:lvlText w:val="o"/>
      <w:lvlJc w:val="left"/>
      <w:pPr>
        <w:ind w:left="4167" w:hanging="360"/>
      </w:pPr>
      <w:rPr>
        <w:rFonts w:ascii="Courier New" w:hAnsi="Courier New" w:cs="Courier New" w:hint="default"/>
      </w:rPr>
    </w:lvl>
    <w:lvl w:ilvl="5" w:tplc="568EF2A2">
      <w:start w:val="1"/>
      <w:numFmt w:val="bullet"/>
      <w:lvlText w:val=""/>
      <w:lvlJc w:val="left"/>
      <w:pPr>
        <w:ind w:left="4887" w:hanging="360"/>
      </w:pPr>
      <w:rPr>
        <w:rFonts w:ascii="Wingdings" w:hAnsi="Wingdings" w:hint="default"/>
      </w:rPr>
    </w:lvl>
    <w:lvl w:ilvl="6" w:tplc="DE9A62D4">
      <w:start w:val="1"/>
      <w:numFmt w:val="bullet"/>
      <w:lvlText w:val=""/>
      <w:lvlJc w:val="left"/>
      <w:pPr>
        <w:ind w:left="5607" w:hanging="360"/>
      </w:pPr>
      <w:rPr>
        <w:rFonts w:ascii="Symbol" w:hAnsi="Symbol" w:hint="default"/>
      </w:rPr>
    </w:lvl>
    <w:lvl w:ilvl="7" w:tplc="BE64A0DE">
      <w:start w:val="1"/>
      <w:numFmt w:val="bullet"/>
      <w:lvlText w:val="o"/>
      <w:lvlJc w:val="left"/>
      <w:pPr>
        <w:ind w:left="6327" w:hanging="360"/>
      </w:pPr>
      <w:rPr>
        <w:rFonts w:ascii="Courier New" w:hAnsi="Courier New" w:cs="Courier New" w:hint="default"/>
      </w:rPr>
    </w:lvl>
    <w:lvl w:ilvl="8" w:tplc="00CCE20C">
      <w:start w:val="1"/>
      <w:numFmt w:val="bullet"/>
      <w:lvlText w:val=""/>
      <w:lvlJc w:val="left"/>
      <w:pPr>
        <w:ind w:left="7047" w:hanging="360"/>
      </w:pPr>
      <w:rPr>
        <w:rFonts w:ascii="Wingdings" w:hAnsi="Wingdings" w:hint="default"/>
      </w:rPr>
    </w:lvl>
  </w:abstractNum>
  <w:num w:numId="1">
    <w:abstractNumId w:val="9"/>
  </w:num>
  <w:num w:numId="2">
    <w:abstractNumId w:val="20"/>
  </w:num>
  <w:num w:numId="3">
    <w:abstractNumId w:val="13"/>
  </w:num>
  <w:num w:numId="4">
    <w:abstractNumId w:val="8"/>
  </w:num>
  <w:num w:numId="5">
    <w:abstractNumId w:val="18"/>
  </w:num>
  <w:num w:numId="6">
    <w:abstractNumId w:val="23"/>
  </w:num>
  <w:num w:numId="7">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0"/>
  </w:num>
  <w:num w:numId="10">
    <w:abstractNumId w:val="22"/>
  </w:num>
  <w:num w:numId="11">
    <w:abstractNumId w:val="15"/>
  </w:num>
  <w:num w:numId="12">
    <w:abstractNumId w:val="7"/>
  </w:num>
  <w:num w:numId="13">
    <w:abstractNumId w:val="21"/>
  </w:num>
  <w:num w:numId="14">
    <w:abstractNumId w:val="16"/>
  </w:num>
  <w:num w:numId="15">
    <w:abstractNumId w:val="17"/>
  </w:num>
  <w:num w:numId="16">
    <w:abstractNumId w:val="19"/>
  </w:num>
  <w:num w:numId="17">
    <w:abstractNumId w:val="11"/>
  </w:num>
  <w:num w:numId="18">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BC4"/>
    <w:rsid w:val="00001093"/>
    <w:rsid w:val="000012B0"/>
    <w:rsid w:val="0000148D"/>
    <w:rsid w:val="00002423"/>
    <w:rsid w:val="00002D7D"/>
    <w:rsid w:val="00004B12"/>
    <w:rsid w:val="00006F0A"/>
    <w:rsid w:val="00007C15"/>
    <w:rsid w:val="00010C84"/>
    <w:rsid w:val="000122E7"/>
    <w:rsid w:val="000128C2"/>
    <w:rsid w:val="00015467"/>
    <w:rsid w:val="000167DF"/>
    <w:rsid w:val="000174FE"/>
    <w:rsid w:val="00020119"/>
    <w:rsid w:val="00023B11"/>
    <w:rsid w:val="00024B35"/>
    <w:rsid w:val="00024F1D"/>
    <w:rsid w:val="00024F64"/>
    <w:rsid w:val="000250C6"/>
    <w:rsid w:val="00025F28"/>
    <w:rsid w:val="0002675A"/>
    <w:rsid w:val="000271E0"/>
    <w:rsid w:val="000337A6"/>
    <w:rsid w:val="00033860"/>
    <w:rsid w:val="0003511E"/>
    <w:rsid w:val="0003528C"/>
    <w:rsid w:val="0003648E"/>
    <w:rsid w:val="00036AF9"/>
    <w:rsid w:val="0004009B"/>
    <w:rsid w:val="00040291"/>
    <w:rsid w:val="000404D8"/>
    <w:rsid w:val="00040535"/>
    <w:rsid w:val="00042476"/>
    <w:rsid w:val="00042533"/>
    <w:rsid w:val="00042973"/>
    <w:rsid w:val="00043227"/>
    <w:rsid w:val="00043B40"/>
    <w:rsid w:val="00043F1B"/>
    <w:rsid w:val="00044FB5"/>
    <w:rsid w:val="00046DD0"/>
    <w:rsid w:val="000517D4"/>
    <w:rsid w:val="000523FC"/>
    <w:rsid w:val="00052EB3"/>
    <w:rsid w:val="00053536"/>
    <w:rsid w:val="00053AE9"/>
    <w:rsid w:val="00053F55"/>
    <w:rsid w:val="000543F5"/>
    <w:rsid w:val="0005533E"/>
    <w:rsid w:val="000576CA"/>
    <w:rsid w:val="00060267"/>
    <w:rsid w:val="00062388"/>
    <w:rsid w:val="00062AB3"/>
    <w:rsid w:val="00063503"/>
    <w:rsid w:val="000637A3"/>
    <w:rsid w:val="0006463C"/>
    <w:rsid w:val="0006584E"/>
    <w:rsid w:val="00065BF0"/>
    <w:rsid w:val="000700D8"/>
    <w:rsid w:val="000701DC"/>
    <w:rsid w:val="000818A5"/>
    <w:rsid w:val="00083843"/>
    <w:rsid w:val="00083FBB"/>
    <w:rsid w:val="000860FD"/>
    <w:rsid w:val="00087082"/>
    <w:rsid w:val="000871A0"/>
    <w:rsid w:val="00087D07"/>
    <w:rsid w:val="00093336"/>
    <w:rsid w:val="000940C2"/>
    <w:rsid w:val="000953BB"/>
    <w:rsid w:val="000959EE"/>
    <w:rsid w:val="00096457"/>
    <w:rsid w:val="00097675"/>
    <w:rsid w:val="000A126F"/>
    <w:rsid w:val="000A1322"/>
    <w:rsid w:val="000A33E6"/>
    <w:rsid w:val="000A3971"/>
    <w:rsid w:val="000A3A23"/>
    <w:rsid w:val="000A5039"/>
    <w:rsid w:val="000A5575"/>
    <w:rsid w:val="000B30CA"/>
    <w:rsid w:val="000B30E3"/>
    <w:rsid w:val="000B3C13"/>
    <w:rsid w:val="000B633D"/>
    <w:rsid w:val="000B64BE"/>
    <w:rsid w:val="000C0B56"/>
    <w:rsid w:val="000C2D5F"/>
    <w:rsid w:val="000C5936"/>
    <w:rsid w:val="000C6677"/>
    <w:rsid w:val="000C73A5"/>
    <w:rsid w:val="000D1E95"/>
    <w:rsid w:val="000D22DB"/>
    <w:rsid w:val="000D7633"/>
    <w:rsid w:val="000D7DD4"/>
    <w:rsid w:val="000E073F"/>
    <w:rsid w:val="000E0F24"/>
    <w:rsid w:val="000E1A84"/>
    <w:rsid w:val="000E1DD0"/>
    <w:rsid w:val="000E2BA0"/>
    <w:rsid w:val="000E3FC5"/>
    <w:rsid w:val="000E498A"/>
    <w:rsid w:val="000E599C"/>
    <w:rsid w:val="000E66CC"/>
    <w:rsid w:val="000E6774"/>
    <w:rsid w:val="000E706C"/>
    <w:rsid w:val="000E7ABB"/>
    <w:rsid w:val="000F1D3D"/>
    <w:rsid w:val="000F2335"/>
    <w:rsid w:val="000F4869"/>
    <w:rsid w:val="000F5217"/>
    <w:rsid w:val="00100E63"/>
    <w:rsid w:val="00100E81"/>
    <w:rsid w:val="0010167A"/>
    <w:rsid w:val="00102822"/>
    <w:rsid w:val="0010478D"/>
    <w:rsid w:val="001052C9"/>
    <w:rsid w:val="001064BE"/>
    <w:rsid w:val="00106D39"/>
    <w:rsid w:val="00110C7D"/>
    <w:rsid w:val="0011346C"/>
    <w:rsid w:val="00117E3B"/>
    <w:rsid w:val="00120B88"/>
    <w:rsid w:val="001210FA"/>
    <w:rsid w:val="00121403"/>
    <w:rsid w:val="00121DCE"/>
    <w:rsid w:val="00123631"/>
    <w:rsid w:val="00124EF9"/>
    <w:rsid w:val="00125CC1"/>
    <w:rsid w:val="001273F6"/>
    <w:rsid w:val="00132DB8"/>
    <w:rsid w:val="001351E6"/>
    <w:rsid w:val="001364A6"/>
    <w:rsid w:val="00141274"/>
    <w:rsid w:val="00141A06"/>
    <w:rsid w:val="00141B64"/>
    <w:rsid w:val="0014289D"/>
    <w:rsid w:val="00143C75"/>
    <w:rsid w:val="00146037"/>
    <w:rsid w:val="00146D78"/>
    <w:rsid w:val="0014753B"/>
    <w:rsid w:val="00152B54"/>
    <w:rsid w:val="00153A06"/>
    <w:rsid w:val="00155CFD"/>
    <w:rsid w:val="00156098"/>
    <w:rsid w:val="001562E3"/>
    <w:rsid w:val="0016028A"/>
    <w:rsid w:val="00160683"/>
    <w:rsid w:val="00160860"/>
    <w:rsid w:val="00162112"/>
    <w:rsid w:val="00167E0A"/>
    <w:rsid w:val="00172067"/>
    <w:rsid w:val="001724ED"/>
    <w:rsid w:val="00172C1F"/>
    <w:rsid w:val="00175332"/>
    <w:rsid w:val="0017642E"/>
    <w:rsid w:val="00176B31"/>
    <w:rsid w:val="001772C2"/>
    <w:rsid w:val="00177457"/>
    <w:rsid w:val="001821D2"/>
    <w:rsid w:val="00182E20"/>
    <w:rsid w:val="001848E7"/>
    <w:rsid w:val="00184F9B"/>
    <w:rsid w:val="00190725"/>
    <w:rsid w:val="00190CD7"/>
    <w:rsid w:val="001919D3"/>
    <w:rsid w:val="00191E18"/>
    <w:rsid w:val="001923DC"/>
    <w:rsid w:val="00194A27"/>
    <w:rsid w:val="00195068"/>
    <w:rsid w:val="001970EC"/>
    <w:rsid w:val="00197442"/>
    <w:rsid w:val="0019791C"/>
    <w:rsid w:val="001A1568"/>
    <w:rsid w:val="001A3996"/>
    <w:rsid w:val="001A4B3B"/>
    <w:rsid w:val="001A5537"/>
    <w:rsid w:val="001A57DE"/>
    <w:rsid w:val="001A6042"/>
    <w:rsid w:val="001A705B"/>
    <w:rsid w:val="001A722F"/>
    <w:rsid w:val="001A7516"/>
    <w:rsid w:val="001A79C2"/>
    <w:rsid w:val="001A7E03"/>
    <w:rsid w:val="001B0F48"/>
    <w:rsid w:val="001B121F"/>
    <w:rsid w:val="001B2219"/>
    <w:rsid w:val="001B2D23"/>
    <w:rsid w:val="001B3E90"/>
    <w:rsid w:val="001B476F"/>
    <w:rsid w:val="001B4EBC"/>
    <w:rsid w:val="001B562D"/>
    <w:rsid w:val="001B5BC5"/>
    <w:rsid w:val="001B5E44"/>
    <w:rsid w:val="001B79AB"/>
    <w:rsid w:val="001C0193"/>
    <w:rsid w:val="001C2A19"/>
    <w:rsid w:val="001C2CAD"/>
    <w:rsid w:val="001C2F14"/>
    <w:rsid w:val="001C6460"/>
    <w:rsid w:val="001C749C"/>
    <w:rsid w:val="001D0518"/>
    <w:rsid w:val="001D053E"/>
    <w:rsid w:val="001D2158"/>
    <w:rsid w:val="001D3123"/>
    <w:rsid w:val="001D35B7"/>
    <w:rsid w:val="001D66F0"/>
    <w:rsid w:val="001D7985"/>
    <w:rsid w:val="001E2901"/>
    <w:rsid w:val="001E30F9"/>
    <w:rsid w:val="001E3690"/>
    <w:rsid w:val="001E3A54"/>
    <w:rsid w:val="001E4CA8"/>
    <w:rsid w:val="001E51B7"/>
    <w:rsid w:val="001E63E1"/>
    <w:rsid w:val="001E65C9"/>
    <w:rsid w:val="001E7347"/>
    <w:rsid w:val="001F0BC2"/>
    <w:rsid w:val="001F445B"/>
    <w:rsid w:val="001F451A"/>
    <w:rsid w:val="001F4FAE"/>
    <w:rsid w:val="001F52A6"/>
    <w:rsid w:val="001F5305"/>
    <w:rsid w:val="001F546F"/>
    <w:rsid w:val="001F5D11"/>
    <w:rsid w:val="001F645E"/>
    <w:rsid w:val="001F71BF"/>
    <w:rsid w:val="00200227"/>
    <w:rsid w:val="00200A9E"/>
    <w:rsid w:val="00201AF1"/>
    <w:rsid w:val="002021D5"/>
    <w:rsid w:val="00203AA7"/>
    <w:rsid w:val="00203B19"/>
    <w:rsid w:val="00203CC4"/>
    <w:rsid w:val="00204508"/>
    <w:rsid w:val="00204AC5"/>
    <w:rsid w:val="00205F21"/>
    <w:rsid w:val="00206AB3"/>
    <w:rsid w:val="002076BC"/>
    <w:rsid w:val="002079B7"/>
    <w:rsid w:val="002107ED"/>
    <w:rsid w:val="00212361"/>
    <w:rsid w:val="002128AE"/>
    <w:rsid w:val="00221A78"/>
    <w:rsid w:val="00221EB8"/>
    <w:rsid w:val="00224B15"/>
    <w:rsid w:val="00225BEC"/>
    <w:rsid w:val="0023087F"/>
    <w:rsid w:val="00230C8C"/>
    <w:rsid w:val="00230EA3"/>
    <w:rsid w:val="00232EBC"/>
    <w:rsid w:val="00232EF9"/>
    <w:rsid w:val="00233EFF"/>
    <w:rsid w:val="00233F4B"/>
    <w:rsid w:val="002351EA"/>
    <w:rsid w:val="00235C53"/>
    <w:rsid w:val="00236CCE"/>
    <w:rsid w:val="00236F8B"/>
    <w:rsid w:val="00237593"/>
    <w:rsid w:val="00240EFC"/>
    <w:rsid w:val="002411EF"/>
    <w:rsid w:val="002412E7"/>
    <w:rsid w:val="0024138C"/>
    <w:rsid w:val="00241AF5"/>
    <w:rsid w:val="002422E2"/>
    <w:rsid w:val="00244E78"/>
    <w:rsid w:val="00245121"/>
    <w:rsid w:val="00246FA4"/>
    <w:rsid w:val="00250138"/>
    <w:rsid w:val="00250CEF"/>
    <w:rsid w:val="00250D51"/>
    <w:rsid w:val="0025126F"/>
    <w:rsid w:val="00251529"/>
    <w:rsid w:val="002520A1"/>
    <w:rsid w:val="002521DC"/>
    <w:rsid w:val="00252584"/>
    <w:rsid w:val="0026084C"/>
    <w:rsid w:val="00261EC3"/>
    <w:rsid w:val="00265106"/>
    <w:rsid w:val="00265D72"/>
    <w:rsid w:val="0026799B"/>
    <w:rsid w:val="002679CE"/>
    <w:rsid w:val="002708C3"/>
    <w:rsid w:val="00271A48"/>
    <w:rsid w:val="0027268C"/>
    <w:rsid w:val="00272AF6"/>
    <w:rsid w:val="002741CE"/>
    <w:rsid w:val="002744F8"/>
    <w:rsid w:val="002764AB"/>
    <w:rsid w:val="002776E6"/>
    <w:rsid w:val="002804AD"/>
    <w:rsid w:val="0028055A"/>
    <w:rsid w:val="002809C7"/>
    <w:rsid w:val="002833CE"/>
    <w:rsid w:val="00284A7D"/>
    <w:rsid w:val="00286B8F"/>
    <w:rsid w:val="00286FFB"/>
    <w:rsid w:val="00287426"/>
    <w:rsid w:val="0029023F"/>
    <w:rsid w:val="00290BA0"/>
    <w:rsid w:val="00290DC1"/>
    <w:rsid w:val="00290FDE"/>
    <w:rsid w:val="00291D25"/>
    <w:rsid w:val="00294251"/>
    <w:rsid w:val="002946A2"/>
    <w:rsid w:val="00295CAD"/>
    <w:rsid w:val="002969A4"/>
    <w:rsid w:val="002A0CD3"/>
    <w:rsid w:val="002A0EF6"/>
    <w:rsid w:val="002A229E"/>
    <w:rsid w:val="002A25F0"/>
    <w:rsid w:val="002A360E"/>
    <w:rsid w:val="002A588F"/>
    <w:rsid w:val="002A64A8"/>
    <w:rsid w:val="002A6A24"/>
    <w:rsid w:val="002A7DB1"/>
    <w:rsid w:val="002B30A7"/>
    <w:rsid w:val="002B3B61"/>
    <w:rsid w:val="002B5BC8"/>
    <w:rsid w:val="002C02EB"/>
    <w:rsid w:val="002C1018"/>
    <w:rsid w:val="002C1BBA"/>
    <w:rsid w:val="002C2E73"/>
    <w:rsid w:val="002C395F"/>
    <w:rsid w:val="002C47CA"/>
    <w:rsid w:val="002C55AC"/>
    <w:rsid w:val="002C6E29"/>
    <w:rsid w:val="002C7CFC"/>
    <w:rsid w:val="002D1275"/>
    <w:rsid w:val="002D137F"/>
    <w:rsid w:val="002D1A1B"/>
    <w:rsid w:val="002D2E23"/>
    <w:rsid w:val="002D39BF"/>
    <w:rsid w:val="002D4CD6"/>
    <w:rsid w:val="002D4E45"/>
    <w:rsid w:val="002D5065"/>
    <w:rsid w:val="002D75BB"/>
    <w:rsid w:val="002D7E68"/>
    <w:rsid w:val="002E0363"/>
    <w:rsid w:val="002E2082"/>
    <w:rsid w:val="002E3869"/>
    <w:rsid w:val="002E45B8"/>
    <w:rsid w:val="002E54DD"/>
    <w:rsid w:val="002E5892"/>
    <w:rsid w:val="002E63E6"/>
    <w:rsid w:val="002F060B"/>
    <w:rsid w:val="002F36C8"/>
    <w:rsid w:val="002F4B05"/>
    <w:rsid w:val="002F503A"/>
    <w:rsid w:val="002F5625"/>
    <w:rsid w:val="002F6200"/>
    <w:rsid w:val="002F6BE4"/>
    <w:rsid w:val="002F6CFD"/>
    <w:rsid w:val="002F7CDB"/>
    <w:rsid w:val="003003DB"/>
    <w:rsid w:val="00300A6C"/>
    <w:rsid w:val="00302005"/>
    <w:rsid w:val="00303075"/>
    <w:rsid w:val="00303693"/>
    <w:rsid w:val="0030396E"/>
    <w:rsid w:val="0030589D"/>
    <w:rsid w:val="003059BA"/>
    <w:rsid w:val="00306061"/>
    <w:rsid w:val="00306F1C"/>
    <w:rsid w:val="00307F7D"/>
    <w:rsid w:val="003102C6"/>
    <w:rsid w:val="003134FC"/>
    <w:rsid w:val="00315514"/>
    <w:rsid w:val="00317014"/>
    <w:rsid w:val="003170ED"/>
    <w:rsid w:val="003174EC"/>
    <w:rsid w:val="00317996"/>
    <w:rsid w:val="003236D5"/>
    <w:rsid w:val="00323EF3"/>
    <w:rsid w:val="00324032"/>
    <w:rsid w:val="00324B2C"/>
    <w:rsid w:val="00325F2D"/>
    <w:rsid w:val="00327E25"/>
    <w:rsid w:val="00331DAA"/>
    <w:rsid w:val="00332467"/>
    <w:rsid w:val="00332A08"/>
    <w:rsid w:val="003358FF"/>
    <w:rsid w:val="00335A16"/>
    <w:rsid w:val="00335FA8"/>
    <w:rsid w:val="003429BA"/>
    <w:rsid w:val="0034390B"/>
    <w:rsid w:val="00344FC5"/>
    <w:rsid w:val="00345F5C"/>
    <w:rsid w:val="00347332"/>
    <w:rsid w:val="00347681"/>
    <w:rsid w:val="00350679"/>
    <w:rsid w:val="00350BFF"/>
    <w:rsid w:val="00351248"/>
    <w:rsid w:val="003524A7"/>
    <w:rsid w:val="00352C08"/>
    <w:rsid w:val="00353602"/>
    <w:rsid w:val="00353C5F"/>
    <w:rsid w:val="003544F5"/>
    <w:rsid w:val="00354B75"/>
    <w:rsid w:val="00356CCC"/>
    <w:rsid w:val="00360A7B"/>
    <w:rsid w:val="00363137"/>
    <w:rsid w:val="003647AD"/>
    <w:rsid w:val="00365086"/>
    <w:rsid w:val="003661DD"/>
    <w:rsid w:val="003679BA"/>
    <w:rsid w:val="00374324"/>
    <w:rsid w:val="0037586A"/>
    <w:rsid w:val="00377C26"/>
    <w:rsid w:val="00380235"/>
    <w:rsid w:val="0038096B"/>
    <w:rsid w:val="003817ED"/>
    <w:rsid w:val="003818AC"/>
    <w:rsid w:val="00381B32"/>
    <w:rsid w:val="003834BE"/>
    <w:rsid w:val="00387112"/>
    <w:rsid w:val="00393DA1"/>
    <w:rsid w:val="0039508A"/>
    <w:rsid w:val="003966C0"/>
    <w:rsid w:val="00396FAB"/>
    <w:rsid w:val="00397D46"/>
    <w:rsid w:val="003A1129"/>
    <w:rsid w:val="003A2137"/>
    <w:rsid w:val="003A21E6"/>
    <w:rsid w:val="003A2DC7"/>
    <w:rsid w:val="003A3C83"/>
    <w:rsid w:val="003A5421"/>
    <w:rsid w:val="003A6511"/>
    <w:rsid w:val="003A7CD7"/>
    <w:rsid w:val="003B14B9"/>
    <w:rsid w:val="003B16BA"/>
    <w:rsid w:val="003B2B98"/>
    <w:rsid w:val="003B3683"/>
    <w:rsid w:val="003B4E68"/>
    <w:rsid w:val="003B6253"/>
    <w:rsid w:val="003B6680"/>
    <w:rsid w:val="003C2FFE"/>
    <w:rsid w:val="003C5315"/>
    <w:rsid w:val="003C64A6"/>
    <w:rsid w:val="003D14B9"/>
    <w:rsid w:val="003D177B"/>
    <w:rsid w:val="003D2073"/>
    <w:rsid w:val="003D6A34"/>
    <w:rsid w:val="003D7875"/>
    <w:rsid w:val="003D7A45"/>
    <w:rsid w:val="003E0A7B"/>
    <w:rsid w:val="003E0B19"/>
    <w:rsid w:val="003E134B"/>
    <w:rsid w:val="003E1B1D"/>
    <w:rsid w:val="003E2689"/>
    <w:rsid w:val="003E28F1"/>
    <w:rsid w:val="003E39DB"/>
    <w:rsid w:val="003E4405"/>
    <w:rsid w:val="003E4832"/>
    <w:rsid w:val="003E5325"/>
    <w:rsid w:val="003E6571"/>
    <w:rsid w:val="003E678E"/>
    <w:rsid w:val="003E6C00"/>
    <w:rsid w:val="003E7ACA"/>
    <w:rsid w:val="003E7D7B"/>
    <w:rsid w:val="003F000F"/>
    <w:rsid w:val="003F0D4A"/>
    <w:rsid w:val="003F2069"/>
    <w:rsid w:val="003F4A4C"/>
    <w:rsid w:val="003F5425"/>
    <w:rsid w:val="003F5CC4"/>
    <w:rsid w:val="003F607D"/>
    <w:rsid w:val="003F6CC3"/>
    <w:rsid w:val="003F6DE2"/>
    <w:rsid w:val="004008E4"/>
    <w:rsid w:val="004012E9"/>
    <w:rsid w:val="00402933"/>
    <w:rsid w:val="00405119"/>
    <w:rsid w:val="00405B63"/>
    <w:rsid w:val="004060C0"/>
    <w:rsid w:val="00412902"/>
    <w:rsid w:val="00413711"/>
    <w:rsid w:val="004176E8"/>
    <w:rsid w:val="004205C3"/>
    <w:rsid w:val="00420D9B"/>
    <w:rsid w:val="00421676"/>
    <w:rsid w:val="004220A2"/>
    <w:rsid w:val="004246BC"/>
    <w:rsid w:val="00425AE2"/>
    <w:rsid w:val="00426116"/>
    <w:rsid w:val="00426312"/>
    <w:rsid w:val="00426521"/>
    <w:rsid w:val="0042689C"/>
    <w:rsid w:val="00426AE2"/>
    <w:rsid w:val="00427B0D"/>
    <w:rsid w:val="004312A3"/>
    <w:rsid w:val="00432D27"/>
    <w:rsid w:val="00433BA0"/>
    <w:rsid w:val="00433FF5"/>
    <w:rsid w:val="004374E8"/>
    <w:rsid w:val="00440C18"/>
    <w:rsid w:val="00442E94"/>
    <w:rsid w:val="00443F90"/>
    <w:rsid w:val="004443DB"/>
    <w:rsid w:val="00444B92"/>
    <w:rsid w:val="0044574A"/>
    <w:rsid w:val="00445C67"/>
    <w:rsid w:val="00446858"/>
    <w:rsid w:val="00446DBE"/>
    <w:rsid w:val="00447712"/>
    <w:rsid w:val="004477DB"/>
    <w:rsid w:val="00447EA8"/>
    <w:rsid w:val="004500DD"/>
    <w:rsid w:val="0045012F"/>
    <w:rsid w:val="004507CF"/>
    <w:rsid w:val="00451AC8"/>
    <w:rsid w:val="00452684"/>
    <w:rsid w:val="00453194"/>
    <w:rsid w:val="004531E0"/>
    <w:rsid w:val="00456CB1"/>
    <w:rsid w:val="00457044"/>
    <w:rsid w:val="00461EF8"/>
    <w:rsid w:val="00461F82"/>
    <w:rsid w:val="0046216A"/>
    <w:rsid w:val="00462EA7"/>
    <w:rsid w:val="00464483"/>
    <w:rsid w:val="004653B6"/>
    <w:rsid w:val="0046542F"/>
    <w:rsid w:val="004668DB"/>
    <w:rsid w:val="00467425"/>
    <w:rsid w:val="00467FCB"/>
    <w:rsid w:val="00470307"/>
    <w:rsid w:val="0047066F"/>
    <w:rsid w:val="00480390"/>
    <w:rsid w:val="0048049D"/>
    <w:rsid w:val="00480BEB"/>
    <w:rsid w:val="004812EC"/>
    <w:rsid w:val="00482E1A"/>
    <w:rsid w:val="00483096"/>
    <w:rsid w:val="0048496A"/>
    <w:rsid w:val="00487934"/>
    <w:rsid w:val="00487BD9"/>
    <w:rsid w:val="00490044"/>
    <w:rsid w:val="00490146"/>
    <w:rsid w:val="004908A7"/>
    <w:rsid w:val="00490991"/>
    <w:rsid w:val="00492C98"/>
    <w:rsid w:val="00493A97"/>
    <w:rsid w:val="00493FB3"/>
    <w:rsid w:val="004961F2"/>
    <w:rsid w:val="004A0BA2"/>
    <w:rsid w:val="004A18F1"/>
    <w:rsid w:val="004A2941"/>
    <w:rsid w:val="004A331E"/>
    <w:rsid w:val="004A3739"/>
    <w:rsid w:val="004A4F18"/>
    <w:rsid w:val="004A52C1"/>
    <w:rsid w:val="004A5DE0"/>
    <w:rsid w:val="004A668A"/>
    <w:rsid w:val="004A7030"/>
    <w:rsid w:val="004A70EB"/>
    <w:rsid w:val="004A7FA9"/>
    <w:rsid w:val="004B09B9"/>
    <w:rsid w:val="004B0B43"/>
    <w:rsid w:val="004B0FA9"/>
    <w:rsid w:val="004B4455"/>
    <w:rsid w:val="004B5779"/>
    <w:rsid w:val="004B5ECC"/>
    <w:rsid w:val="004B64C9"/>
    <w:rsid w:val="004B7E52"/>
    <w:rsid w:val="004C282C"/>
    <w:rsid w:val="004C3346"/>
    <w:rsid w:val="004C3D13"/>
    <w:rsid w:val="004C3F09"/>
    <w:rsid w:val="004C5C00"/>
    <w:rsid w:val="004C73D3"/>
    <w:rsid w:val="004C76C8"/>
    <w:rsid w:val="004D18B3"/>
    <w:rsid w:val="004D2519"/>
    <w:rsid w:val="004D36A9"/>
    <w:rsid w:val="004D4293"/>
    <w:rsid w:val="004D61B1"/>
    <w:rsid w:val="004D6B13"/>
    <w:rsid w:val="004E2109"/>
    <w:rsid w:val="004E2298"/>
    <w:rsid w:val="004E28EB"/>
    <w:rsid w:val="004E2B0E"/>
    <w:rsid w:val="004E2CEB"/>
    <w:rsid w:val="004E3A74"/>
    <w:rsid w:val="004E5950"/>
    <w:rsid w:val="004E5A35"/>
    <w:rsid w:val="004E6654"/>
    <w:rsid w:val="004E70A8"/>
    <w:rsid w:val="004E777C"/>
    <w:rsid w:val="004F079E"/>
    <w:rsid w:val="004F0C97"/>
    <w:rsid w:val="004F1E47"/>
    <w:rsid w:val="004F2C05"/>
    <w:rsid w:val="004F3723"/>
    <w:rsid w:val="004F3874"/>
    <w:rsid w:val="004F3AC5"/>
    <w:rsid w:val="004F5E74"/>
    <w:rsid w:val="004F7A52"/>
    <w:rsid w:val="004F7ED3"/>
    <w:rsid w:val="00501D91"/>
    <w:rsid w:val="00502A81"/>
    <w:rsid w:val="0050372A"/>
    <w:rsid w:val="0050463A"/>
    <w:rsid w:val="00506C44"/>
    <w:rsid w:val="00507DC3"/>
    <w:rsid w:val="005163E9"/>
    <w:rsid w:val="0051705A"/>
    <w:rsid w:val="0051709D"/>
    <w:rsid w:val="0051724D"/>
    <w:rsid w:val="005174B5"/>
    <w:rsid w:val="0052088C"/>
    <w:rsid w:val="00520D2E"/>
    <w:rsid w:val="00520EF6"/>
    <w:rsid w:val="005211FE"/>
    <w:rsid w:val="0052162C"/>
    <w:rsid w:val="005219D3"/>
    <w:rsid w:val="00522E91"/>
    <w:rsid w:val="005252D6"/>
    <w:rsid w:val="00526348"/>
    <w:rsid w:val="00530660"/>
    <w:rsid w:val="00530AAC"/>
    <w:rsid w:val="005319FF"/>
    <w:rsid w:val="00532BFA"/>
    <w:rsid w:val="00532C10"/>
    <w:rsid w:val="005357A1"/>
    <w:rsid w:val="005360A4"/>
    <w:rsid w:val="00536356"/>
    <w:rsid w:val="00536D5E"/>
    <w:rsid w:val="00540A7C"/>
    <w:rsid w:val="00541A6E"/>
    <w:rsid w:val="00544D4D"/>
    <w:rsid w:val="005452CF"/>
    <w:rsid w:val="005456B3"/>
    <w:rsid w:val="005464A8"/>
    <w:rsid w:val="0054740E"/>
    <w:rsid w:val="0055142B"/>
    <w:rsid w:val="00552A3D"/>
    <w:rsid w:val="00552ABD"/>
    <w:rsid w:val="005531D0"/>
    <w:rsid w:val="00553995"/>
    <w:rsid w:val="00555E0D"/>
    <w:rsid w:val="0055705F"/>
    <w:rsid w:val="00560C15"/>
    <w:rsid w:val="00562587"/>
    <w:rsid w:val="0056272F"/>
    <w:rsid w:val="0056357E"/>
    <w:rsid w:val="00564D7B"/>
    <w:rsid w:val="0056509E"/>
    <w:rsid w:val="005657E8"/>
    <w:rsid w:val="00565EC3"/>
    <w:rsid w:val="00566016"/>
    <w:rsid w:val="00566087"/>
    <w:rsid w:val="00567C8D"/>
    <w:rsid w:val="00570B7C"/>
    <w:rsid w:val="00570BEC"/>
    <w:rsid w:val="00572841"/>
    <w:rsid w:val="00573796"/>
    <w:rsid w:val="00573A5E"/>
    <w:rsid w:val="00574FEE"/>
    <w:rsid w:val="00581DD9"/>
    <w:rsid w:val="00582F0A"/>
    <w:rsid w:val="005837D7"/>
    <w:rsid w:val="005842AC"/>
    <w:rsid w:val="00585ADE"/>
    <w:rsid w:val="0058774E"/>
    <w:rsid w:val="0059083C"/>
    <w:rsid w:val="005916CB"/>
    <w:rsid w:val="00592EE0"/>
    <w:rsid w:val="00594134"/>
    <w:rsid w:val="005953B1"/>
    <w:rsid w:val="005972CA"/>
    <w:rsid w:val="005A08D9"/>
    <w:rsid w:val="005A0D75"/>
    <w:rsid w:val="005A103D"/>
    <w:rsid w:val="005A4C72"/>
    <w:rsid w:val="005A6654"/>
    <w:rsid w:val="005B0117"/>
    <w:rsid w:val="005B03D5"/>
    <w:rsid w:val="005B370C"/>
    <w:rsid w:val="005B4E7A"/>
    <w:rsid w:val="005B5650"/>
    <w:rsid w:val="005C0F9E"/>
    <w:rsid w:val="005C2507"/>
    <w:rsid w:val="005C38E2"/>
    <w:rsid w:val="005C42BF"/>
    <w:rsid w:val="005C4770"/>
    <w:rsid w:val="005C6881"/>
    <w:rsid w:val="005C6901"/>
    <w:rsid w:val="005D34E2"/>
    <w:rsid w:val="005D3F4A"/>
    <w:rsid w:val="005D4398"/>
    <w:rsid w:val="005D4804"/>
    <w:rsid w:val="005D4F2A"/>
    <w:rsid w:val="005D702D"/>
    <w:rsid w:val="005D7348"/>
    <w:rsid w:val="005D79CA"/>
    <w:rsid w:val="005D7AD7"/>
    <w:rsid w:val="005E0AB2"/>
    <w:rsid w:val="005E358C"/>
    <w:rsid w:val="005E61EC"/>
    <w:rsid w:val="005E70EA"/>
    <w:rsid w:val="005E7699"/>
    <w:rsid w:val="005E7DA3"/>
    <w:rsid w:val="005F0AF5"/>
    <w:rsid w:val="005F1261"/>
    <w:rsid w:val="005F19AA"/>
    <w:rsid w:val="005F4F17"/>
    <w:rsid w:val="005F6CA0"/>
    <w:rsid w:val="005F756F"/>
    <w:rsid w:val="005F7E92"/>
    <w:rsid w:val="006020F8"/>
    <w:rsid w:val="00604FF6"/>
    <w:rsid w:val="00606D68"/>
    <w:rsid w:val="006074DF"/>
    <w:rsid w:val="00610709"/>
    <w:rsid w:val="00613100"/>
    <w:rsid w:val="00613BCD"/>
    <w:rsid w:val="006151B3"/>
    <w:rsid w:val="00617C10"/>
    <w:rsid w:val="006200C3"/>
    <w:rsid w:val="0062245E"/>
    <w:rsid w:val="00622CE7"/>
    <w:rsid w:val="00623A85"/>
    <w:rsid w:val="00625556"/>
    <w:rsid w:val="00625B27"/>
    <w:rsid w:val="00626609"/>
    <w:rsid w:val="006274D8"/>
    <w:rsid w:val="00627553"/>
    <w:rsid w:val="00632708"/>
    <w:rsid w:val="00634DC2"/>
    <w:rsid w:val="00636ECC"/>
    <w:rsid w:val="00637774"/>
    <w:rsid w:val="00640A59"/>
    <w:rsid w:val="0064125F"/>
    <w:rsid w:val="006417BB"/>
    <w:rsid w:val="0064242D"/>
    <w:rsid w:val="006424E0"/>
    <w:rsid w:val="00642D4A"/>
    <w:rsid w:val="00644F34"/>
    <w:rsid w:val="006471C1"/>
    <w:rsid w:val="00650A57"/>
    <w:rsid w:val="00650C89"/>
    <w:rsid w:val="00651566"/>
    <w:rsid w:val="00651BB6"/>
    <w:rsid w:val="00652095"/>
    <w:rsid w:val="00652724"/>
    <w:rsid w:val="00653FD5"/>
    <w:rsid w:val="006552FC"/>
    <w:rsid w:val="00655F98"/>
    <w:rsid w:val="0066090B"/>
    <w:rsid w:val="00662AC0"/>
    <w:rsid w:val="00663679"/>
    <w:rsid w:val="00663D1E"/>
    <w:rsid w:val="00666A9C"/>
    <w:rsid w:val="00667B8A"/>
    <w:rsid w:val="00667CCD"/>
    <w:rsid w:val="006704F6"/>
    <w:rsid w:val="006730F8"/>
    <w:rsid w:val="00675BAE"/>
    <w:rsid w:val="00675E28"/>
    <w:rsid w:val="00675E81"/>
    <w:rsid w:val="00676140"/>
    <w:rsid w:val="00676C85"/>
    <w:rsid w:val="00677B08"/>
    <w:rsid w:val="00677C5B"/>
    <w:rsid w:val="00682BCF"/>
    <w:rsid w:val="006842E6"/>
    <w:rsid w:val="0068639E"/>
    <w:rsid w:val="00691838"/>
    <w:rsid w:val="00693CB4"/>
    <w:rsid w:val="006969B2"/>
    <w:rsid w:val="0069768A"/>
    <w:rsid w:val="006A01E7"/>
    <w:rsid w:val="006A2513"/>
    <w:rsid w:val="006A25D0"/>
    <w:rsid w:val="006A30DE"/>
    <w:rsid w:val="006A3A52"/>
    <w:rsid w:val="006A3E90"/>
    <w:rsid w:val="006A4BF8"/>
    <w:rsid w:val="006A4F48"/>
    <w:rsid w:val="006A5DF2"/>
    <w:rsid w:val="006A721D"/>
    <w:rsid w:val="006B0764"/>
    <w:rsid w:val="006B0CFD"/>
    <w:rsid w:val="006B3C58"/>
    <w:rsid w:val="006B3DB0"/>
    <w:rsid w:val="006B3EDF"/>
    <w:rsid w:val="006B5673"/>
    <w:rsid w:val="006B6AA4"/>
    <w:rsid w:val="006B7A5D"/>
    <w:rsid w:val="006C005E"/>
    <w:rsid w:val="006C1A70"/>
    <w:rsid w:val="006C27FC"/>
    <w:rsid w:val="006C3F02"/>
    <w:rsid w:val="006C3F28"/>
    <w:rsid w:val="006C42E9"/>
    <w:rsid w:val="006C5BCD"/>
    <w:rsid w:val="006C5CEE"/>
    <w:rsid w:val="006C5D63"/>
    <w:rsid w:val="006C7DE3"/>
    <w:rsid w:val="006D00DF"/>
    <w:rsid w:val="006D109F"/>
    <w:rsid w:val="006D2E17"/>
    <w:rsid w:val="006D3634"/>
    <w:rsid w:val="006D3DB4"/>
    <w:rsid w:val="006D5B5E"/>
    <w:rsid w:val="006E0563"/>
    <w:rsid w:val="006E0F4B"/>
    <w:rsid w:val="006E25CD"/>
    <w:rsid w:val="006E2AD9"/>
    <w:rsid w:val="006E347C"/>
    <w:rsid w:val="006E3547"/>
    <w:rsid w:val="006E51F3"/>
    <w:rsid w:val="006E624C"/>
    <w:rsid w:val="006E6C03"/>
    <w:rsid w:val="006F085F"/>
    <w:rsid w:val="006F1A4B"/>
    <w:rsid w:val="006F2F49"/>
    <w:rsid w:val="006F38D9"/>
    <w:rsid w:val="006F4E9D"/>
    <w:rsid w:val="006F5708"/>
    <w:rsid w:val="006F5EE3"/>
    <w:rsid w:val="006F641A"/>
    <w:rsid w:val="006F6D05"/>
    <w:rsid w:val="006F72A2"/>
    <w:rsid w:val="007008B4"/>
    <w:rsid w:val="00700D25"/>
    <w:rsid w:val="00703487"/>
    <w:rsid w:val="00703780"/>
    <w:rsid w:val="007057C3"/>
    <w:rsid w:val="00705A94"/>
    <w:rsid w:val="00706E57"/>
    <w:rsid w:val="007074C6"/>
    <w:rsid w:val="0070769E"/>
    <w:rsid w:val="007110E9"/>
    <w:rsid w:val="007213FC"/>
    <w:rsid w:val="00721FA0"/>
    <w:rsid w:val="007235BE"/>
    <w:rsid w:val="00724221"/>
    <w:rsid w:val="0072485C"/>
    <w:rsid w:val="007253CB"/>
    <w:rsid w:val="00725A77"/>
    <w:rsid w:val="00730FC8"/>
    <w:rsid w:val="007326BF"/>
    <w:rsid w:val="00732E57"/>
    <w:rsid w:val="007349A3"/>
    <w:rsid w:val="00735887"/>
    <w:rsid w:val="00737AEE"/>
    <w:rsid w:val="007404EF"/>
    <w:rsid w:val="00740B69"/>
    <w:rsid w:val="00744143"/>
    <w:rsid w:val="007448CE"/>
    <w:rsid w:val="00745549"/>
    <w:rsid w:val="00745B00"/>
    <w:rsid w:val="007468E8"/>
    <w:rsid w:val="0075047F"/>
    <w:rsid w:val="007515EC"/>
    <w:rsid w:val="00751951"/>
    <w:rsid w:val="00754B98"/>
    <w:rsid w:val="0075515D"/>
    <w:rsid w:val="00755B17"/>
    <w:rsid w:val="0075782D"/>
    <w:rsid w:val="00761A75"/>
    <w:rsid w:val="00762197"/>
    <w:rsid w:val="007623C8"/>
    <w:rsid w:val="00763157"/>
    <w:rsid w:val="00763259"/>
    <w:rsid w:val="0076368D"/>
    <w:rsid w:val="0076620E"/>
    <w:rsid w:val="00772016"/>
    <w:rsid w:val="00773AE0"/>
    <w:rsid w:val="0077440D"/>
    <w:rsid w:val="00775023"/>
    <w:rsid w:val="00775BB3"/>
    <w:rsid w:val="00780C76"/>
    <w:rsid w:val="00783127"/>
    <w:rsid w:val="00784E2B"/>
    <w:rsid w:val="007869B3"/>
    <w:rsid w:val="00786CF3"/>
    <w:rsid w:val="007902BB"/>
    <w:rsid w:val="0079195E"/>
    <w:rsid w:val="00791E33"/>
    <w:rsid w:val="0079656F"/>
    <w:rsid w:val="00797528"/>
    <w:rsid w:val="007A046F"/>
    <w:rsid w:val="007A04D7"/>
    <w:rsid w:val="007A08DE"/>
    <w:rsid w:val="007A0DB8"/>
    <w:rsid w:val="007A3798"/>
    <w:rsid w:val="007A3C42"/>
    <w:rsid w:val="007A42CF"/>
    <w:rsid w:val="007A5FE8"/>
    <w:rsid w:val="007A6CB1"/>
    <w:rsid w:val="007A6CE6"/>
    <w:rsid w:val="007A6D9F"/>
    <w:rsid w:val="007B0B13"/>
    <w:rsid w:val="007B2494"/>
    <w:rsid w:val="007B256C"/>
    <w:rsid w:val="007B2F72"/>
    <w:rsid w:val="007B341F"/>
    <w:rsid w:val="007B478E"/>
    <w:rsid w:val="007B5599"/>
    <w:rsid w:val="007B7E8C"/>
    <w:rsid w:val="007C11FB"/>
    <w:rsid w:val="007C195D"/>
    <w:rsid w:val="007C2209"/>
    <w:rsid w:val="007C2B77"/>
    <w:rsid w:val="007C3254"/>
    <w:rsid w:val="007C3656"/>
    <w:rsid w:val="007C47A3"/>
    <w:rsid w:val="007C4D94"/>
    <w:rsid w:val="007C55A2"/>
    <w:rsid w:val="007C622C"/>
    <w:rsid w:val="007C684E"/>
    <w:rsid w:val="007C6C40"/>
    <w:rsid w:val="007C6D6C"/>
    <w:rsid w:val="007C793A"/>
    <w:rsid w:val="007D0649"/>
    <w:rsid w:val="007D422E"/>
    <w:rsid w:val="007D6627"/>
    <w:rsid w:val="007D744A"/>
    <w:rsid w:val="007E1470"/>
    <w:rsid w:val="007E2517"/>
    <w:rsid w:val="007E3CB1"/>
    <w:rsid w:val="007E427C"/>
    <w:rsid w:val="007E4840"/>
    <w:rsid w:val="007E6A1D"/>
    <w:rsid w:val="007F1896"/>
    <w:rsid w:val="007F1B50"/>
    <w:rsid w:val="007F1FA5"/>
    <w:rsid w:val="007F4780"/>
    <w:rsid w:val="007F4787"/>
    <w:rsid w:val="007F5080"/>
    <w:rsid w:val="00801814"/>
    <w:rsid w:val="008031E6"/>
    <w:rsid w:val="00804F88"/>
    <w:rsid w:val="008051BC"/>
    <w:rsid w:val="00806DB7"/>
    <w:rsid w:val="00807D46"/>
    <w:rsid w:val="008103CA"/>
    <w:rsid w:val="00813D8B"/>
    <w:rsid w:val="008160F0"/>
    <w:rsid w:val="00816443"/>
    <w:rsid w:val="00816C1A"/>
    <w:rsid w:val="0081745E"/>
    <w:rsid w:val="00817E95"/>
    <w:rsid w:val="00820336"/>
    <w:rsid w:val="00820B60"/>
    <w:rsid w:val="0082195D"/>
    <w:rsid w:val="00823B62"/>
    <w:rsid w:val="0082737F"/>
    <w:rsid w:val="0082763F"/>
    <w:rsid w:val="00827A60"/>
    <w:rsid w:val="008302FC"/>
    <w:rsid w:val="00832344"/>
    <w:rsid w:val="0083334F"/>
    <w:rsid w:val="008333F4"/>
    <w:rsid w:val="00834FCD"/>
    <w:rsid w:val="00835B7A"/>
    <w:rsid w:val="008361EB"/>
    <w:rsid w:val="00836367"/>
    <w:rsid w:val="00836C41"/>
    <w:rsid w:val="00840E27"/>
    <w:rsid w:val="008446E4"/>
    <w:rsid w:val="00844F75"/>
    <w:rsid w:val="008451B9"/>
    <w:rsid w:val="00846922"/>
    <w:rsid w:val="00847680"/>
    <w:rsid w:val="00850279"/>
    <w:rsid w:val="00851605"/>
    <w:rsid w:val="00852543"/>
    <w:rsid w:val="008543B0"/>
    <w:rsid w:val="0085556C"/>
    <w:rsid w:val="008575A1"/>
    <w:rsid w:val="0086032B"/>
    <w:rsid w:val="008610BB"/>
    <w:rsid w:val="008616E3"/>
    <w:rsid w:val="00863F95"/>
    <w:rsid w:val="00864E8A"/>
    <w:rsid w:val="0087083A"/>
    <w:rsid w:val="00871C3F"/>
    <w:rsid w:val="0087529D"/>
    <w:rsid w:val="0087531F"/>
    <w:rsid w:val="0087731F"/>
    <w:rsid w:val="00881676"/>
    <w:rsid w:val="00882655"/>
    <w:rsid w:val="00883078"/>
    <w:rsid w:val="0088472F"/>
    <w:rsid w:val="00885354"/>
    <w:rsid w:val="0088542D"/>
    <w:rsid w:val="00886A8A"/>
    <w:rsid w:val="008924FD"/>
    <w:rsid w:val="0089281A"/>
    <w:rsid w:val="00893675"/>
    <w:rsid w:val="00893A1D"/>
    <w:rsid w:val="00893AF4"/>
    <w:rsid w:val="00893D83"/>
    <w:rsid w:val="0089418A"/>
    <w:rsid w:val="0089420A"/>
    <w:rsid w:val="00894C2E"/>
    <w:rsid w:val="008A030A"/>
    <w:rsid w:val="008A03B6"/>
    <w:rsid w:val="008A1E77"/>
    <w:rsid w:val="008A2710"/>
    <w:rsid w:val="008A27A1"/>
    <w:rsid w:val="008A350D"/>
    <w:rsid w:val="008A43DE"/>
    <w:rsid w:val="008A468E"/>
    <w:rsid w:val="008A4BD2"/>
    <w:rsid w:val="008A5E89"/>
    <w:rsid w:val="008A67B2"/>
    <w:rsid w:val="008A6A90"/>
    <w:rsid w:val="008A6EC4"/>
    <w:rsid w:val="008A703C"/>
    <w:rsid w:val="008B150A"/>
    <w:rsid w:val="008B1667"/>
    <w:rsid w:val="008B24F2"/>
    <w:rsid w:val="008B3359"/>
    <w:rsid w:val="008B384D"/>
    <w:rsid w:val="008B651F"/>
    <w:rsid w:val="008B7178"/>
    <w:rsid w:val="008B735B"/>
    <w:rsid w:val="008C090D"/>
    <w:rsid w:val="008C1705"/>
    <w:rsid w:val="008C536C"/>
    <w:rsid w:val="008C55D3"/>
    <w:rsid w:val="008C5609"/>
    <w:rsid w:val="008D00B2"/>
    <w:rsid w:val="008D0B1B"/>
    <w:rsid w:val="008D12C6"/>
    <w:rsid w:val="008D3BD9"/>
    <w:rsid w:val="008D4394"/>
    <w:rsid w:val="008D4E94"/>
    <w:rsid w:val="008D6878"/>
    <w:rsid w:val="008E044E"/>
    <w:rsid w:val="008E1537"/>
    <w:rsid w:val="008E2FE9"/>
    <w:rsid w:val="008E41AF"/>
    <w:rsid w:val="008E4C2A"/>
    <w:rsid w:val="008E5503"/>
    <w:rsid w:val="008E6E02"/>
    <w:rsid w:val="008F25EA"/>
    <w:rsid w:val="008F2F17"/>
    <w:rsid w:val="008F3A07"/>
    <w:rsid w:val="008F4743"/>
    <w:rsid w:val="008F4E4F"/>
    <w:rsid w:val="008F5006"/>
    <w:rsid w:val="008F5B4A"/>
    <w:rsid w:val="008F65D8"/>
    <w:rsid w:val="008F75CE"/>
    <w:rsid w:val="009000F2"/>
    <w:rsid w:val="009024E9"/>
    <w:rsid w:val="0090273F"/>
    <w:rsid w:val="0090450C"/>
    <w:rsid w:val="00904709"/>
    <w:rsid w:val="00904716"/>
    <w:rsid w:val="00904BDC"/>
    <w:rsid w:val="009071AA"/>
    <w:rsid w:val="009071B4"/>
    <w:rsid w:val="00910259"/>
    <w:rsid w:val="00911985"/>
    <w:rsid w:val="009123DF"/>
    <w:rsid w:val="00912872"/>
    <w:rsid w:val="00913A7D"/>
    <w:rsid w:val="00913EC1"/>
    <w:rsid w:val="00914574"/>
    <w:rsid w:val="0091605F"/>
    <w:rsid w:val="00925182"/>
    <w:rsid w:val="009310B3"/>
    <w:rsid w:val="009312EE"/>
    <w:rsid w:val="00931D2E"/>
    <w:rsid w:val="00932070"/>
    <w:rsid w:val="00932369"/>
    <w:rsid w:val="00933F0C"/>
    <w:rsid w:val="00934C52"/>
    <w:rsid w:val="00934DA3"/>
    <w:rsid w:val="00936DCD"/>
    <w:rsid w:val="00937482"/>
    <w:rsid w:val="00937856"/>
    <w:rsid w:val="009408AF"/>
    <w:rsid w:val="00940924"/>
    <w:rsid w:val="009422E2"/>
    <w:rsid w:val="009430FB"/>
    <w:rsid w:val="00943627"/>
    <w:rsid w:val="009436A8"/>
    <w:rsid w:val="00945231"/>
    <w:rsid w:val="009460FC"/>
    <w:rsid w:val="009466A1"/>
    <w:rsid w:val="00946AC9"/>
    <w:rsid w:val="00947B8C"/>
    <w:rsid w:val="00947FFB"/>
    <w:rsid w:val="009517DB"/>
    <w:rsid w:val="00951B52"/>
    <w:rsid w:val="009521A4"/>
    <w:rsid w:val="00952C63"/>
    <w:rsid w:val="00952CF5"/>
    <w:rsid w:val="00952EBA"/>
    <w:rsid w:val="009530EA"/>
    <w:rsid w:val="00954B36"/>
    <w:rsid w:val="00954C66"/>
    <w:rsid w:val="009559E9"/>
    <w:rsid w:val="00955A33"/>
    <w:rsid w:val="00955AFD"/>
    <w:rsid w:val="00956E47"/>
    <w:rsid w:val="00957495"/>
    <w:rsid w:val="0095763F"/>
    <w:rsid w:val="00957749"/>
    <w:rsid w:val="009577B8"/>
    <w:rsid w:val="00957EAC"/>
    <w:rsid w:val="00960356"/>
    <w:rsid w:val="009604AB"/>
    <w:rsid w:val="00963C14"/>
    <w:rsid w:val="00964C2F"/>
    <w:rsid w:val="00964E15"/>
    <w:rsid w:val="009657AD"/>
    <w:rsid w:val="009659D1"/>
    <w:rsid w:val="009659F2"/>
    <w:rsid w:val="00966FA6"/>
    <w:rsid w:val="00970EA0"/>
    <w:rsid w:val="00971DDF"/>
    <w:rsid w:val="00972156"/>
    <w:rsid w:val="00973061"/>
    <w:rsid w:val="00974028"/>
    <w:rsid w:val="0097636F"/>
    <w:rsid w:val="009769D7"/>
    <w:rsid w:val="009809F1"/>
    <w:rsid w:val="00981B34"/>
    <w:rsid w:val="00982516"/>
    <w:rsid w:val="009829AD"/>
    <w:rsid w:val="00983779"/>
    <w:rsid w:val="00983A92"/>
    <w:rsid w:val="009856CE"/>
    <w:rsid w:val="00987086"/>
    <w:rsid w:val="009905F1"/>
    <w:rsid w:val="009907D6"/>
    <w:rsid w:val="009957BB"/>
    <w:rsid w:val="0099673C"/>
    <w:rsid w:val="009978D4"/>
    <w:rsid w:val="009A0155"/>
    <w:rsid w:val="009A0628"/>
    <w:rsid w:val="009A094E"/>
    <w:rsid w:val="009A174A"/>
    <w:rsid w:val="009A1FB9"/>
    <w:rsid w:val="009A2BD0"/>
    <w:rsid w:val="009A2EAC"/>
    <w:rsid w:val="009A3BA2"/>
    <w:rsid w:val="009A67C3"/>
    <w:rsid w:val="009A7AFD"/>
    <w:rsid w:val="009B0104"/>
    <w:rsid w:val="009B187A"/>
    <w:rsid w:val="009B32F2"/>
    <w:rsid w:val="009B36E8"/>
    <w:rsid w:val="009B3C20"/>
    <w:rsid w:val="009B5062"/>
    <w:rsid w:val="009B7453"/>
    <w:rsid w:val="009C1D41"/>
    <w:rsid w:val="009C3437"/>
    <w:rsid w:val="009C5A72"/>
    <w:rsid w:val="009C69C1"/>
    <w:rsid w:val="009C77BA"/>
    <w:rsid w:val="009D36B7"/>
    <w:rsid w:val="009D4FEC"/>
    <w:rsid w:val="009D584C"/>
    <w:rsid w:val="009E17BE"/>
    <w:rsid w:val="009E1917"/>
    <w:rsid w:val="009E1E10"/>
    <w:rsid w:val="009E2E37"/>
    <w:rsid w:val="009E34BD"/>
    <w:rsid w:val="009E408F"/>
    <w:rsid w:val="009E4503"/>
    <w:rsid w:val="009E47F2"/>
    <w:rsid w:val="009E521B"/>
    <w:rsid w:val="009E66C6"/>
    <w:rsid w:val="009E6BC7"/>
    <w:rsid w:val="009E7059"/>
    <w:rsid w:val="009E7CFD"/>
    <w:rsid w:val="009E7E5B"/>
    <w:rsid w:val="009F09CA"/>
    <w:rsid w:val="009F125C"/>
    <w:rsid w:val="009F1B94"/>
    <w:rsid w:val="009F1CC2"/>
    <w:rsid w:val="009F2323"/>
    <w:rsid w:val="009F2349"/>
    <w:rsid w:val="009F4F1B"/>
    <w:rsid w:val="009F5315"/>
    <w:rsid w:val="009F5C72"/>
    <w:rsid w:val="009F5FAC"/>
    <w:rsid w:val="009F726D"/>
    <w:rsid w:val="00A025C3"/>
    <w:rsid w:val="00A034C7"/>
    <w:rsid w:val="00A04DA3"/>
    <w:rsid w:val="00A07337"/>
    <w:rsid w:val="00A100DB"/>
    <w:rsid w:val="00A10754"/>
    <w:rsid w:val="00A120C9"/>
    <w:rsid w:val="00A12491"/>
    <w:rsid w:val="00A14764"/>
    <w:rsid w:val="00A1678A"/>
    <w:rsid w:val="00A178E8"/>
    <w:rsid w:val="00A179E0"/>
    <w:rsid w:val="00A20D6A"/>
    <w:rsid w:val="00A21017"/>
    <w:rsid w:val="00A21E66"/>
    <w:rsid w:val="00A2323B"/>
    <w:rsid w:val="00A24671"/>
    <w:rsid w:val="00A24D1B"/>
    <w:rsid w:val="00A25099"/>
    <w:rsid w:val="00A26316"/>
    <w:rsid w:val="00A26473"/>
    <w:rsid w:val="00A27126"/>
    <w:rsid w:val="00A27487"/>
    <w:rsid w:val="00A27BB1"/>
    <w:rsid w:val="00A27F19"/>
    <w:rsid w:val="00A3268A"/>
    <w:rsid w:val="00A33944"/>
    <w:rsid w:val="00A34020"/>
    <w:rsid w:val="00A34483"/>
    <w:rsid w:val="00A357D8"/>
    <w:rsid w:val="00A35B7E"/>
    <w:rsid w:val="00A365BD"/>
    <w:rsid w:val="00A41E87"/>
    <w:rsid w:val="00A42AD6"/>
    <w:rsid w:val="00A4387A"/>
    <w:rsid w:val="00A44AAC"/>
    <w:rsid w:val="00A501A3"/>
    <w:rsid w:val="00A50963"/>
    <w:rsid w:val="00A50DAC"/>
    <w:rsid w:val="00A516FF"/>
    <w:rsid w:val="00A5532B"/>
    <w:rsid w:val="00A55B48"/>
    <w:rsid w:val="00A55DBF"/>
    <w:rsid w:val="00A571E4"/>
    <w:rsid w:val="00A5770D"/>
    <w:rsid w:val="00A5793F"/>
    <w:rsid w:val="00A57ABC"/>
    <w:rsid w:val="00A57CE9"/>
    <w:rsid w:val="00A638CE"/>
    <w:rsid w:val="00A6442C"/>
    <w:rsid w:val="00A65E8A"/>
    <w:rsid w:val="00A70C29"/>
    <w:rsid w:val="00A7243E"/>
    <w:rsid w:val="00A72CDE"/>
    <w:rsid w:val="00A7416E"/>
    <w:rsid w:val="00A76AE4"/>
    <w:rsid w:val="00A76CF0"/>
    <w:rsid w:val="00A776BE"/>
    <w:rsid w:val="00A809AD"/>
    <w:rsid w:val="00A80E37"/>
    <w:rsid w:val="00A813FD"/>
    <w:rsid w:val="00A81696"/>
    <w:rsid w:val="00A82765"/>
    <w:rsid w:val="00A831EE"/>
    <w:rsid w:val="00A83725"/>
    <w:rsid w:val="00A859D3"/>
    <w:rsid w:val="00A85CCB"/>
    <w:rsid w:val="00A90388"/>
    <w:rsid w:val="00A91827"/>
    <w:rsid w:val="00A93496"/>
    <w:rsid w:val="00A94C43"/>
    <w:rsid w:val="00A97E31"/>
    <w:rsid w:val="00AA162F"/>
    <w:rsid w:val="00AA1B89"/>
    <w:rsid w:val="00AA261D"/>
    <w:rsid w:val="00AA28F0"/>
    <w:rsid w:val="00AA2916"/>
    <w:rsid w:val="00AA36CA"/>
    <w:rsid w:val="00AA4AC3"/>
    <w:rsid w:val="00AA513E"/>
    <w:rsid w:val="00AA550F"/>
    <w:rsid w:val="00AA5DFE"/>
    <w:rsid w:val="00AA6B8A"/>
    <w:rsid w:val="00AB2901"/>
    <w:rsid w:val="00AB509D"/>
    <w:rsid w:val="00AB65EA"/>
    <w:rsid w:val="00AB6843"/>
    <w:rsid w:val="00AC0298"/>
    <w:rsid w:val="00AC2791"/>
    <w:rsid w:val="00AC2BF0"/>
    <w:rsid w:val="00AC54B8"/>
    <w:rsid w:val="00AC5A23"/>
    <w:rsid w:val="00AC758D"/>
    <w:rsid w:val="00AD14AC"/>
    <w:rsid w:val="00AD22D3"/>
    <w:rsid w:val="00AD34D8"/>
    <w:rsid w:val="00AD3E65"/>
    <w:rsid w:val="00AD4F2E"/>
    <w:rsid w:val="00AD615B"/>
    <w:rsid w:val="00AE0153"/>
    <w:rsid w:val="00AE0A02"/>
    <w:rsid w:val="00AE1192"/>
    <w:rsid w:val="00AE11AB"/>
    <w:rsid w:val="00AE1572"/>
    <w:rsid w:val="00AE2E11"/>
    <w:rsid w:val="00AE62FF"/>
    <w:rsid w:val="00AE6337"/>
    <w:rsid w:val="00AF02F2"/>
    <w:rsid w:val="00AF044E"/>
    <w:rsid w:val="00AF21AD"/>
    <w:rsid w:val="00AF454B"/>
    <w:rsid w:val="00AF57C4"/>
    <w:rsid w:val="00AF6E79"/>
    <w:rsid w:val="00B02478"/>
    <w:rsid w:val="00B045C6"/>
    <w:rsid w:val="00B047AC"/>
    <w:rsid w:val="00B05B85"/>
    <w:rsid w:val="00B10351"/>
    <w:rsid w:val="00B115BE"/>
    <w:rsid w:val="00B11753"/>
    <w:rsid w:val="00B11D9C"/>
    <w:rsid w:val="00B11F87"/>
    <w:rsid w:val="00B12284"/>
    <w:rsid w:val="00B12B6A"/>
    <w:rsid w:val="00B13C25"/>
    <w:rsid w:val="00B2130C"/>
    <w:rsid w:val="00B21BF4"/>
    <w:rsid w:val="00B22DC3"/>
    <w:rsid w:val="00B2413C"/>
    <w:rsid w:val="00B2492F"/>
    <w:rsid w:val="00B251E0"/>
    <w:rsid w:val="00B2589A"/>
    <w:rsid w:val="00B260A3"/>
    <w:rsid w:val="00B31F50"/>
    <w:rsid w:val="00B33527"/>
    <w:rsid w:val="00B34686"/>
    <w:rsid w:val="00B34CCD"/>
    <w:rsid w:val="00B364C3"/>
    <w:rsid w:val="00B36576"/>
    <w:rsid w:val="00B4373F"/>
    <w:rsid w:val="00B438ED"/>
    <w:rsid w:val="00B441C5"/>
    <w:rsid w:val="00B46052"/>
    <w:rsid w:val="00B4639A"/>
    <w:rsid w:val="00B500B2"/>
    <w:rsid w:val="00B51C51"/>
    <w:rsid w:val="00B51D93"/>
    <w:rsid w:val="00B51E33"/>
    <w:rsid w:val="00B55784"/>
    <w:rsid w:val="00B568A2"/>
    <w:rsid w:val="00B56AD0"/>
    <w:rsid w:val="00B57A4F"/>
    <w:rsid w:val="00B60164"/>
    <w:rsid w:val="00B617BB"/>
    <w:rsid w:val="00B61E3E"/>
    <w:rsid w:val="00B62A07"/>
    <w:rsid w:val="00B63E1A"/>
    <w:rsid w:val="00B64901"/>
    <w:rsid w:val="00B654CD"/>
    <w:rsid w:val="00B71C85"/>
    <w:rsid w:val="00B73F40"/>
    <w:rsid w:val="00B745AE"/>
    <w:rsid w:val="00B747EF"/>
    <w:rsid w:val="00B75618"/>
    <w:rsid w:val="00B75905"/>
    <w:rsid w:val="00B75B96"/>
    <w:rsid w:val="00B75C2A"/>
    <w:rsid w:val="00B76046"/>
    <w:rsid w:val="00B77309"/>
    <w:rsid w:val="00B8100B"/>
    <w:rsid w:val="00B83112"/>
    <w:rsid w:val="00B83B5C"/>
    <w:rsid w:val="00B8689B"/>
    <w:rsid w:val="00B8720C"/>
    <w:rsid w:val="00B87D58"/>
    <w:rsid w:val="00B9052B"/>
    <w:rsid w:val="00B91449"/>
    <w:rsid w:val="00B91507"/>
    <w:rsid w:val="00B91E83"/>
    <w:rsid w:val="00B9217F"/>
    <w:rsid w:val="00B9604A"/>
    <w:rsid w:val="00B96A52"/>
    <w:rsid w:val="00B97367"/>
    <w:rsid w:val="00BA1DC6"/>
    <w:rsid w:val="00BA263C"/>
    <w:rsid w:val="00BA4908"/>
    <w:rsid w:val="00BA550C"/>
    <w:rsid w:val="00BA55CE"/>
    <w:rsid w:val="00BA5997"/>
    <w:rsid w:val="00BA61BA"/>
    <w:rsid w:val="00BA6DEC"/>
    <w:rsid w:val="00BA7A59"/>
    <w:rsid w:val="00BA7C1D"/>
    <w:rsid w:val="00BB0E73"/>
    <w:rsid w:val="00BB1B19"/>
    <w:rsid w:val="00BB4042"/>
    <w:rsid w:val="00BB43CA"/>
    <w:rsid w:val="00BB567E"/>
    <w:rsid w:val="00BB592E"/>
    <w:rsid w:val="00BB74C4"/>
    <w:rsid w:val="00BB78B6"/>
    <w:rsid w:val="00BC094F"/>
    <w:rsid w:val="00BC18C2"/>
    <w:rsid w:val="00BC23BE"/>
    <w:rsid w:val="00BC25E7"/>
    <w:rsid w:val="00BC37AF"/>
    <w:rsid w:val="00BC61D3"/>
    <w:rsid w:val="00BC7897"/>
    <w:rsid w:val="00BD042A"/>
    <w:rsid w:val="00BD0C0D"/>
    <w:rsid w:val="00BD2258"/>
    <w:rsid w:val="00BD3FB2"/>
    <w:rsid w:val="00BD4D46"/>
    <w:rsid w:val="00BD5362"/>
    <w:rsid w:val="00BE08CF"/>
    <w:rsid w:val="00BE0E9A"/>
    <w:rsid w:val="00BE1535"/>
    <w:rsid w:val="00BE29CE"/>
    <w:rsid w:val="00BE367E"/>
    <w:rsid w:val="00BE4165"/>
    <w:rsid w:val="00BE521C"/>
    <w:rsid w:val="00BE67EE"/>
    <w:rsid w:val="00BE7377"/>
    <w:rsid w:val="00BF1680"/>
    <w:rsid w:val="00BF21AD"/>
    <w:rsid w:val="00BF245D"/>
    <w:rsid w:val="00BF3289"/>
    <w:rsid w:val="00BF6CE7"/>
    <w:rsid w:val="00C02AB0"/>
    <w:rsid w:val="00C037E9"/>
    <w:rsid w:val="00C0451B"/>
    <w:rsid w:val="00C11732"/>
    <w:rsid w:val="00C13C31"/>
    <w:rsid w:val="00C1777F"/>
    <w:rsid w:val="00C20731"/>
    <w:rsid w:val="00C222C5"/>
    <w:rsid w:val="00C23652"/>
    <w:rsid w:val="00C2427A"/>
    <w:rsid w:val="00C24AC6"/>
    <w:rsid w:val="00C24E8A"/>
    <w:rsid w:val="00C24FC1"/>
    <w:rsid w:val="00C25048"/>
    <w:rsid w:val="00C255A2"/>
    <w:rsid w:val="00C25FF9"/>
    <w:rsid w:val="00C265B6"/>
    <w:rsid w:val="00C301B6"/>
    <w:rsid w:val="00C31093"/>
    <w:rsid w:val="00C3146C"/>
    <w:rsid w:val="00C32EE0"/>
    <w:rsid w:val="00C33556"/>
    <w:rsid w:val="00C33A23"/>
    <w:rsid w:val="00C34151"/>
    <w:rsid w:val="00C345A3"/>
    <w:rsid w:val="00C347C6"/>
    <w:rsid w:val="00C3660C"/>
    <w:rsid w:val="00C42B35"/>
    <w:rsid w:val="00C45652"/>
    <w:rsid w:val="00C4641C"/>
    <w:rsid w:val="00C47BDD"/>
    <w:rsid w:val="00C53E70"/>
    <w:rsid w:val="00C541C7"/>
    <w:rsid w:val="00C55981"/>
    <w:rsid w:val="00C55AAF"/>
    <w:rsid w:val="00C55DBE"/>
    <w:rsid w:val="00C55FE8"/>
    <w:rsid w:val="00C562BE"/>
    <w:rsid w:val="00C601DD"/>
    <w:rsid w:val="00C60835"/>
    <w:rsid w:val="00C612F4"/>
    <w:rsid w:val="00C61BBB"/>
    <w:rsid w:val="00C62208"/>
    <w:rsid w:val="00C63ACE"/>
    <w:rsid w:val="00C64538"/>
    <w:rsid w:val="00C64A8F"/>
    <w:rsid w:val="00C65276"/>
    <w:rsid w:val="00C65434"/>
    <w:rsid w:val="00C66481"/>
    <w:rsid w:val="00C67F03"/>
    <w:rsid w:val="00C71942"/>
    <w:rsid w:val="00C75FA0"/>
    <w:rsid w:val="00C75FCA"/>
    <w:rsid w:val="00C761FF"/>
    <w:rsid w:val="00C82D27"/>
    <w:rsid w:val="00C83DF2"/>
    <w:rsid w:val="00C84D02"/>
    <w:rsid w:val="00C85150"/>
    <w:rsid w:val="00C862D7"/>
    <w:rsid w:val="00C8640F"/>
    <w:rsid w:val="00C901D7"/>
    <w:rsid w:val="00C90A2C"/>
    <w:rsid w:val="00C90CFB"/>
    <w:rsid w:val="00C943EF"/>
    <w:rsid w:val="00C94D83"/>
    <w:rsid w:val="00C95553"/>
    <w:rsid w:val="00C973DA"/>
    <w:rsid w:val="00CA1736"/>
    <w:rsid w:val="00CA1742"/>
    <w:rsid w:val="00CA2349"/>
    <w:rsid w:val="00CA38A5"/>
    <w:rsid w:val="00CA5164"/>
    <w:rsid w:val="00CA56AD"/>
    <w:rsid w:val="00CA6CB7"/>
    <w:rsid w:val="00CA72DA"/>
    <w:rsid w:val="00CB0408"/>
    <w:rsid w:val="00CB1094"/>
    <w:rsid w:val="00CB1301"/>
    <w:rsid w:val="00CB217F"/>
    <w:rsid w:val="00CB25CD"/>
    <w:rsid w:val="00CB2CA3"/>
    <w:rsid w:val="00CB2DE0"/>
    <w:rsid w:val="00CB3D1A"/>
    <w:rsid w:val="00CB5DB9"/>
    <w:rsid w:val="00CC0EB0"/>
    <w:rsid w:val="00CC28E6"/>
    <w:rsid w:val="00CC2C8D"/>
    <w:rsid w:val="00CC3E81"/>
    <w:rsid w:val="00CD0168"/>
    <w:rsid w:val="00CD5B9A"/>
    <w:rsid w:val="00CD6650"/>
    <w:rsid w:val="00CD69DE"/>
    <w:rsid w:val="00CD7D36"/>
    <w:rsid w:val="00CE197A"/>
    <w:rsid w:val="00CE380F"/>
    <w:rsid w:val="00CE47C2"/>
    <w:rsid w:val="00CE4FF2"/>
    <w:rsid w:val="00CE51B3"/>
    <w:rsid w:val="00CE5CC4"/>
    <w:rsid w:val="00CE622C"/>
    <w:rsid w:val="00CE64F3"/>
    <w:rsid w:val="00CE6C1E"/>
    <w:rsid w:val="00CE6EB8"/>
    <w:rsid w:val="00CF0670"/>
    <w:rsid w:val="00CF128B"/>
    <w:rsid w:val="00CF214D"/>
    <w:rsid w:val="00CF530E"/>
    <w:rsid w:val="00CF5E9F"/>
    <w:rsid w:val="00CF60A3"/>
    <w:rsid w:val="00CF7198"/>
    <w:rsid w:val="00CF72A9"/>
    <w:rsid w:val="00CF7EE3"/>
    <w:rsid w:val="00D026F1"/>
    <w:rsid w:val="00D03E6C"/>
    <w:rsid w:val="00D0620A"/>
    <w:rsid w:val="00D07DBC"/>
    <w:rsid w:val="00D11CA4"/>
    <w:rsid w:val="00D125EB"/>
    <w:rsid w:val="00D14C63"/>
    <w:rsid w:val="00D21CB2"/>
    <w:rsid w:val="00D22971"/>
    <w:rsid w:val="00D22CEE"/>
    <w:rsid w:val="00D239D7"/>
    <w:rsid w:val="00D24959"/>
    <w:rsid w:val="00D24BFF"/>
    <w:rsid w:val="00D27DC0"/>
    <w:rsid w:val="00D31135"/>
    <w:rsid w:val="00D32C8D"/>
    <w:rsid w:val="00D33E60"/>
    <w:rsid w:val="00D35A39"/>
    <w:rsid w:val="00D36569"/>
    <w:rsid w:val="00D36EA1"/>
    <w:rsid w:val="00D37C09"/>
    <w:rsid w:val="00D37EA1"/>
    <w:rsid w:val="00D417D6"/>
    <w:rsid w:val="00D43699"/>
    <w:rsid w:val="00D43D62"/>
    <w:rsid w:val="00D473DF"/>
    <w:rsid w:val="00D50535"/>
    <w:rsid w:val="00D51DD3"/>
    <w:rsid w:val="00D5209A"/>
    <w:rsid w:val="00D53369"/>
    <w:rsid w:val="00D53466"/>
    <w:rsid w:val="00D53AF4"/>
    <w:rsid w:val="00D558EC"/>
    <w:rsid w:val="00D5614B"/>
    <w:rsid w:val="00D60332"/>
    <w:rsid w:val="00D61A81"/>
    <w:rsid w:val="00D61B87"/>
    <w:rsid w:val="00D63E06"/>
    <w:rsid w:val="00D64767"/>
    <w:rsid w:val="00D64C14"/>
    <w:rsid w:val="00D6505A"/>
    <w:rsid w:val="00D65864"/>
    <w:rsid w:val="00D66619"/>
    <w:rsid w:val="00D66A83"/>
    <w:rsid w:val="00D670E7"/>
    <w:rsid w:val="00D671AF"/>
    <w:rsid w:val="00D70013"/>
    <w:rsid w:val="00D70285"/>
    <w:rsid w:val="00D72D84"/>
    <w:rsid w:val="00D74286"/>
    <w:rsid w:val="00D755D6"/>
    <w:rsid w:val="00D7637A"/>
    <w:rsid w:val="00D80026"/>
    <w:rsid w:val="00D8332E"/>
    <w:rsid w:val="00D8490C"/>
    <w:rsid w:val="00D853B4"/>
    <w:rsid w:val="00D93FFA"/>
    <w:rsid w:val="00D945C0"/>
    <w:rsid w:val="00D9704B"/>
    <w:rsid w:val="00D971F2"/>
    <w:rsid w:val="00D972AE"/>
    <w:rsid w:val="00D97744"/>
    <w:rsid w:val="00DA1764"/>
    <w:rsid w:val="00DA2019"/>
    <w:rsid w:val="00DA2F11"/>
    <w:rsid w:val="00DA37EB"/>
    <w:rsid w:val="00DA63D9"/>
    <w:rsid w:val="00DA6B3A"/>
    <w:rsid w:val="00DA77E5"/>
    <w:rsid w:val="00DA784A"/>
    <w:rsid w:val="00DB03AB"/>
    <w:rsid w:val="00DB0679"/>
    <w:rsid w:val="00DB2DB0"/>
    <w:rsid w:val="00DB35BC"/>
    <w:rsid w:val="00DB5FF3"/>
    <w:rsid w:val="00DC0AA6"/>
    <w:rsid w:val="00DC1969"/>
    <w:rsid w:val="00DC4839"/>
    <w:rsid w:val="00DD0115"/>
    <w:rsid w:val="00DD1768"/>
    <w:rsid w:val="00DD2145"/>
    <w:rsid w:val="00DD27ED"/>
    <w:rsid w:val="00DD2E6E"/>
    <w:rsid w:val="00DD3244"/>
    <w:rsid w:val="00DD4ADF"/>
    <w:rsid w:val="00DD77AF"/>
    <w:rsid w:val="00DE02CA"/>
    <w:rsid w:val="00DE272D"/>
    <w:rsid w:val="00DE423A"/>
    <w:rsid w:val="00DE4BF6"/>
    <w:rsid w:val="00DE5F7A"/>
    <w:rsid w:val="00DE7FA3"/>
    <w:rsid w:val="00DF09C1"/>
    <w:rsid w:val="00DF1A96"/>
    <w:rsid w:val="00DF34EC"/>
    <w:rsid w:val="00DF551E"/>
    <w:rsid w:val="00DF5DAE"/>
    <w:rsid w:val="00DF63DD"/>
    <w:rsid w:val="00DF6BA1"/>
    <w:rsid w:val="00DF6EEF"/>
    <w:rsid w:val="00E027B1"/>
    <w:rsid w:val="00E0359E"/>
    <w:rsid w:val="00E03AE1"/>
    <w:rsid w:val="00E05651"/>
    <w:rsid w:val="00E07E35"/>
    <w:rsid w:val="00E11B37"/>
    <w:rsid w:val="00E12233"/>
    <w:rsid w:val="00E12DC6"/>
    <w:rsid w:val="00E12F2B"/>
    <w:rsid w:val="00E16D13"/>
    <w:rsid w:val="00E22916"/>
    <w:rsid w:val="00E233A9"/>
    <w:rsid w:val="00E23BC4"/>
    <w:rsid w:val="00E24620"/>
    <w:rsid w:val="00E27108"/>
    <w:rsid w:val="00E27C6B"/>
    <w:rsid w:val="00E308A6"/>
    <w:rsid w:val="00E30962"/>
    <w:rsid w:val="00E30D5B"/>
    <w:rsid w:val="00E31290"/>
    <w:rsid w:val="00E32345"/>
    <w:rsid w:val="00E35818"/>
    <w:rsid w:val="00E36257"/>
    <w:rsid w:val="00E3630C"/>
    <w:rsid w:val="00E405A8"/>
    <w:rsid w:val="00E424E3"/>
    <w:rsid w:val="00E43A05"/>
    <w:rsid w:val="00E442F1"/>
    <w:rsid w:val="00E4544B"/>
    <w:rsid w:val="00E4545F"/>
    <w:rsid w:val="00E46424"/>
    <w:rsid w:val="00E46880"/>
    <w:rsid w:val="00E50357"/>
    <w:rsid w:val="00E53AC5"/>
    <w:rsid w:val="00E54E35"/>
    <w:rsid w:val="00E55191"/>
    <w:rsid w:val="00E555E2"/>
    <w:rsid w:val="00E56D52"/>
    <w:rsid w:val="00E57149"/>
    <w:rsid w:val="00E57939"/>
    <w:rsid w:val="00E62355"/>
    <w:rsid w:val="00E647CA"/>
    <w:rsid w:val="00E65645"/>
    <w:rsid w:val="00E67A4B"/>
    <w:rsid w:val="00E706EF"/>
    <w:rsid w:val="00E7182D"/>
    <w:rsid w:val="00E71E26"/>
    <w:rsid w:val="00E72779"/>
    <w:rsid w:val="00E728C4"/>
    <w:rsid w:val="00E72A0D"/>
    <w:rsid w:val="00E72FB4"/>
    <w:rsid w:val="00E73367"/>
    <w:rsid w:val="00E74221"/>
    <w:rsid w:val="00E754F1"/>
    <w:rsid w:val="00E77013"/>
    <w:rsid w:val="00E82DB3"/>
    <w:rsid w:val="00E83A3D"/>
    <w:rsid w:val="00E84E2E"/>
    <w:rsid w:val="00E90C97"/>
    <w:rsid w:val="00E9138B"/>
    <w:rsid w:val="00E93445"/>
    <w:rsid w:val="00E93805"/>
    <w:rsid w:val="00E94012"/>
    <w:rsid w:val="00E950EE"/>
    <w:rsid w:val="00E95FE5"/>
    <w:rsid w:val="00E9695A"/>
    <w:rsid w:val="00E975C8"/>
    <w:rsid w:val="00E97BFF"/>
    <w:rsid w:val="00EA0310"/>
    <w:rsid w:val="00EA3560"/>
    <w:rsid w:val="00EA3612"/>
    <w:rsid w:val="00EA38C4"/>
    <w:rsid w:val="00EA4C95"/>
    <w:rsid w:val="00EA5BC2"/>
    <w:rsid w:val="00EA6BD9"/>
    <w:rsid w:val="00EA7632"/>
    <w:rsid w:val="00EB092A"/>
    <w:rsid w:val="00EB0F28"/>
    <w:rsid w:val="00EB11A1"/>
    <w:rsid w:val="00EB16F5"/>
    <w:rsid w:val="00EB2411"/>
    <w:rsid w:val="00EB2982"/>
    <w:rsid w:val="00EB5CE2"/>
    <w:rsid w:val="00EB7BCB"/>
    <w:rsid w:val="00EC1B01"/>
    <w:rsid w:val="00EC4968"/>
    <w:rsid w:val="00ED03D1"/>
    <w:rsid w:val="00ED1450"/>
    <w:rsid w:val="00ED1AB7"/>
    <w:rsid w:val="00ED492C"/>
    <w:rsid w:val="00ED5E3A"/>
    <w:rsid w:val="00ED7113"/>
    <w:rsid w:val="00ED7D84"/>
    <w:rsid w:val="00EE037C"/>
    <w:rsid w:val="00EE1F05"/>
    <w:rsid w:val="00EE243B"/>
    <w:rsid w:val="00EE33BA"/>
    <w:rsid w:val="00EE37AF"/>
    <w:rsid w:val="00EE40A8"/>
    <w:rsid w:val="00EE4E83"/>
    <w:rsid w:val="00EE56A9"/>
    <w:rsid w:val="00EE5C05"/>
    <w:rsid w:val="00EF1862"/>
    <w:rsid w:val="00EF18EE"/>
    <w:rsid w:val="00EF37B2"/>
    <w:rsid w:val="00EF40F8"/>
    <w:rsid w:val="00EF6EEB"/>
    <w:rsid w:val="00EF7471"/>
    <w:rsid w:val="00EF75E7"/>
    <w:rsid w:val="00F01452"/>
    <w:rsid w:val="00F0172B"/>
    <w:rsid w:val="00F037E8"/>
    <w:rsid w:val="00F0404C"/>
    <w:rsid w:val="00F05097"/>
    <w:rsid w:val="00F0521B"/>
    <w:rsid w:val="00F053B7"/>
    <w:rsid w:val="00F0617A"/>
    <w:rsid w:val="00F061C6"/>
    <w:rsid w:val="00F065C4"/>
    <w:rsid w:val="00F07F19"/>
    <w:rsid w:val="00F10EA5"/>
    <w:rsid w:val="00F11575"/>
    <w:rsid w:val="00F12A1C"/>
    <w:rsid w:val="00F13E16"/>
    <w:rsid w:val="00F1496F"/>
    <w:rsid w:val="00F16362"/>
    <w:rsid w:val="00F16708"/>
    <w:rsid w:val="00F177C4"/>
    <w:rsid w:val="00F22EA6"/>
    <w:rsid w:val="00F23438"/>
    <w:rsid w:val="00F23595"/>
    <w:rsid w:val="00F255AD"/>
    <w:rsid w:val="00F25F68"/>
    <w:rsid w:val="00F25F9B"/>
    <w:rsid w:val="00F26ADA"/>
    <w:rsid w:val="00F27022"/>
    <w:rsid w:val="00F2729D"/>
    <w:rsid w:val="00F27C90"/>
    <w:rsid w:val="00F30D3D"/>
    <w:rsid w:val="00F31DF0"/>
    <w:rsid w:val="00F32583"/>
    <w:rsid w:val="00F333DE"/>
    <w:rsid w:val="00F340C7"/>
    <w:rsid w:val="00F3414A"/>
    <w:rsid w:val="00F34480"/>
    <w:rsid w:val="00F34D24"/>
    <w:rsid w:val="00F35889"/>
    <w:rsid w:val="00F35BCD"/>
    <w:rsid w:val="00F35D29"/>
    <w:rsid w:val="00F360FB"/>
    <w:rsid w:val="00F36893"/>
    <w:rsid w:val="00F37E3E"/>
    <w:rsid w:val="00F404DB"/>
    <w:rsid w:val="00F423E9"/>
    <w:rsid w:val="00F42717"/>
    <w:rsid w:val="00F452C1"/>
    <w:rsid w:val="00F45966"/>
    <w:rsid w:val="00F46B63"/>
    <w:rsid w:val="00F4721E"/>
    <w:rsid w:val="00F5149C"/>
    <w:rsid w:val="00F51B89"/>
    <w:rsid w:val="00F521F7"/>
    <w:rsid w:val="00F52C1B"/>
    <w:rsid w:val="00F52CC4"/>
    <w:rsid w:val="00F52E08"/>
    <w:rsid w:val="00F53B21"/>
    <w:rsid w:val="00F56441"/>
    <w:rsid w:val="00F56F8D"/>
    <w:rsid w:val="00F6042F"/>
    <w:rsid w:val="00F6070A"/>
    <w:rsid w:val="00F61131"/>
    <w:rsid w:val="00F62133"/>
    <w:rsid w:val="00F7163C"/>
    <w:rsid w:val="00F7286C"/>
    <w:rsid w:val="00F72B95"/>
    <w:rsid w:val="00F72C91"/>
    <w:rsid w:val="00F73760"/>
    <w:rsid w:val="00F7431B"/>
    <w:rsid w:val="00F7634E"/>
    <w:rsid w:val="00F81DA6"/>
    <w:rsid w:val="00F820E5"/>
    <w:rsid w:val="00F82A00"/>
    <w:rsid w:val="00F83875"/>
    <w:rsid w:val="00F84510"/>
    <w:rsid w:val="00F911A4"/>
    <w:rsid w:val="00F94F42"/>
    <w:rsid w:val="00F97305"/>
    <w:rsid w:val="00F976D9"/>
    <w:rsid w:val="00FA0D5A"/>
    <w:rsid w:val="00FA22CA"/>
    <w:rsid w:val="00FA2904"/>
    <w:rsid w:val="00FA2DBA"/>
    <w:rsid w:val="00FA57AC"/>
    <w:rsid w:val="00FA65BB"/>
    <w:rsid w:val="00FB33A6"/>
    <w:rsid w:val="00FB47DA"/>
    <w:rsid w:val="00FB5788"/>
    <w:rsid w:val="00FB5A93"/>
    <w:rsid w:val="00FB7212"/>
    <w:rsid w:val="00FB79A7"/>
    <w:rsid w:val="00FC0183"/>
    <w:rsid w:val="00FC2054"/>
    <w:rsid w:val="00FC3A70"/>
    <w:rsid w:val="00FC3FC4"/>
    <w:rsid w:val="00FD0FC8"/>
    <w:rsid w:val="00FD2381"/>
    <w:rsid w:val="00FD4214"/>
    <w:rsid w:val="00FD4A02"/>
    <w:rsid w:val="00FD529A"/>
    <w:rsid w:val="00FD54EC"/>
    <w:rsid w:val="00FD65F5"/>
    <w:rsid w:val="00FE0C4B"/>
    <w:rsid w:val="00FE22C1"/>
    <w:rsid w:val="00FE2509"/>
    <w:rsid w:val="00FE2ACF"/>
    <w:rsid w:val="00FE3372"/>
    <w:rsid w:val="00FE36FA"/>
    <w:rsid w:val="00FE3AC5"/>
    <w:rsid w:val="00FE42F1"/>
    <w:rsid w:val="00FE560A"/>
    <w:rsid w:val="00FE5CD7"/>
    <w:rsid w:val="00FE7FC3"/>
    <w:rsid w:val="00FF04D3"/>
    <w:rsid w:val="00FF1A4B"/>
    <w:rsid w:val="00FF35F0"/>
    <w:rsid w:val="00FF38A7"/>
    <w:rsid w:val="00FF51D5"/>
    <w:rsid w:val="00FF576C"/>
    <w:rsid w:val="00FF71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EE6A1B"/>
  <w15:docId w15:val="{6E240286-84FF-442A-999A-3B3C76442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iPriority="99"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Plain Table 3" w:uiPriority="99"/>
    <w:lsdException w:name="Plain Table 4" w:uiPriority="99"/>
    <w:lsdException w:name="Plain Table 5" w:uiPriority="99"/>
    <w:lsdException w:name="Grid Table Light" w:uiPriority="40"/>
    <w:lsdException w:name="Grid Table 1 Light" w:uiPriority="99"/>
    <w:lsdException w:name="Grid Table 2" w:uiPriority="99"/>
    <w:lsdException w:name="Grid Table 3" w:uiPriority="99"/>
    <w:lsdException w:name="Grid Table 4" w:uiPriority="59"/>
    <w:lsdException w:name="Grid Table 5 Dark" w:uiPriority="99"/>
    <w:lsdException w:name="Grid Table 6 Colorful" w:uiPriority="99"/>
    <w:lsdException w:name="Grid Table 7 Colorful" w:uiPriority="9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99"/>
    <w:lsdException w:name="List Table 2" w:uiPriority="99"/>
    <w:lsdException w:name="List Table 3" w:uiPriority="99"/>
    <w:lsdException w:name="List Table 4" w:uiPriority="99"/>
    <w:lsdException w:name="List Table 5 Dark" w:uiPriority="99"/>
    <w:lsdException w:name="List Table 6 Colorful" w:uiPriority="99"/>
    <w:lsdException w:name="List Table 7 Colorful" w:uiPriority="99"/>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7083A"/>
    <w:rPr>
      <w:sz w:val="24"/>
      <w:szCs w:val="24"/>
    </w:rPr>
  </w:style>
  <w:style w:type="paragraph" w:styleId="11">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ch,Глава"/>
    <w:basedOn w:val="a2"/>
    <w:next w:val="a2"/>
    <w:link w:val="12"/>
    <w:qFormat/>
    <w:rsid w:val="00E23BC4"/>
    <w:pPr>
      <w:keepNext/>
      <w:jc w:val="both"/>
      <w:outlineLvl w:val="0"/>
    </w:pPr>
    <w:rPr>
      <w:b/>
      <w:szCs w:val="36"/>
    </w:rPr>
  </w:style>
  <w:style w:type="paragraph" w:styleId="21">
    <w:name w:val="heading 2"/>
    <w:aliases w:val="ГЛАВА,Заголовок 2 Знак"/>
    <w:basedOn w:val="a2"/>
    <w:next w:val="a2"/>
    <w:link w:val="210"/>
    <w:qFormat/>
    <w:rsid w:val="00E23BC4"/>
    <w:pPr>
      <w:keepNext/>
      <w:spacing w:line="360" w:lineRule="auto"/>
      <w:jc w:val="center"/>
      <w:outlineLvl w:val="1"/>
    </w:pPr>
    <w:rPr>
      <w:b/>
      <w:sz w:val="28"/>
      <w:szCs w:val="36"/>
    </w:rPr>
  </w:style>
  <w:style w:type="paragraph" w:styleId="3">
    <w:name w:val="heading 3"/>
    <w:basedOn w:val="a2"/>
    <w:next w:val="a2"/>
    <w:link w:val="30"/>
    <w:qFormat/>
    <w:rsid w:val="00E23BC4"/>
    <w:pPr>
      <w:keepNext/>
      <w:outlineLvl w:val="2"/>
    </w:pPr>
    <w:rPr>
      <w:b/>
      <w:bCs/>
      <w:sz w:val="20"/>
      <w:szCs w:val="36"/>
    </w:rPr>
  </w:style>
  <w:style w:type="paragraph" w:styleId="4">
    <w:name w:val="heading 4"/>
    <w:basedOn w:val="a2"/>
    <w:next w:val="a2"/>
    <w:link w:val="40"/>
    <w:qFormat/>
    <w:rsid w:val="00797528"/>
    <w:pPr>
      <w:keepNext/>
      <w:widowControl w:val="0"/>
      <w:spacing w:before="240" w:after="60"/>
      <w:outlineLvl w:val="3"/>
    </w:pPr>
    <w:rPr>
      <w:b/>
      <w:bCs/>
      <w:sz w:val="28"/>
      <w:szCs w:val="28"/>
    </w:rPr>
  </w:style>
  <w:style w:type="paragraph" w:styleId="5">
    <w:name w:val="heading 5"/>
    <w:basedOn w:val="a2"/>
    <w:next w:val="a2"/>
    <w:link w:val="50"/>
    <w:qFormat/>
    <w:rsid w:val="00E23BC4"/>
    <w:pPr>
      <w:keepNext/>
      <w:jc w:val="center"/>
      <w:outlineLvl w:val="4"/>
    </w:pPr>
    <w:rPr>
      <w:b/>
      <w:bCs/>
      <w:szCs w:val="44"/>
    </w:rPr>
  </w:style>
  <w:style w:type="paragraph" w:styleId="6">
    <w:name w:val="heading 6"/>
    <w:basedOn w:val="a2"/>
    <w:next w:val="a2"/>
    <w:link w:val="60"/>
    <w:qFormat/>
    <w:rsid w:val="0026084C"/>
    <w:pPr>
      <w:spacing w:before="240" w:after="60"/>
      <w:outlineLvl w:val="5"/>
    </w:pPr>
    <w:rPr>
      <w:b/>
      <w:bCs/>
      <w:sz w:val="22"/>
      <w:szCs w:val="22"/>
    </w:rPr>
  </w:style>
  <w:style w:type="paragraph" w:styleId="7">
    <w:name w:val="heading 7"/>
    <w:basedOn w:val="a2"/>
    <w:next w:val="a2"/>
    <w:link w:val="70"/>
    <w:qFormat/>
    <w:rsid w:val="00D43D62"/>
    <w:pPr>
      <w:spacing w:before="240" w:after="60"/>
      <w:outlineLvl w:val="6"/>
    </w:pPr>
  </w:style>
  <w:style w:type="paragraph" w:styleId="8">
    <w:name w:val="heading 8"/>
    <w:basedOn w:val="a2"/>
    <w:next w:val="a2"/>
    <w:link w:val="80"/>
    <w:qFormat/>
    <w:rsid w:val="00D43D62"/>
    <w:pPr>
      <w:spacing w:before="240" w:after="60"/>
      <w:outlineLvl w:val="7"/>
    </w:pPr>
    <w:rPr>
      <w:i/>
      <w:iCs/>
    </w:rPr>
  </w:style>
  <w:style w:type="paragraph" w:styleId="9">
    <w:name w:val="heading 9"/>
    <w:basedOn w:val="a2"/>
    <w:next w:val="a2"/>
    <w:link w:val="90"/>
    <w:qFormat/>
    <w:rsid w:val="00E23BC4"/>
    <w:pPr>
      <w:keepNext/>
      <w:autoSpaceDE w:val="0"/>
      <w:autoSpaceDN w:val="0"/>
      <w:adjustRightInd w:val="0"/>
      <w:ind w:firstLine="540"/>
      <w:jc w:val="center"/>
      <w:outlineLvl w:val="8"/>
    </w:pPr>
    <w:rPr>
      <w:b/>
      <w:bCs/>
      <w:sz w:val="20"/>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aliases w:val="Знак Знак1,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3"/>
    <w:link w:val="11"/>
    <w:rsid w:val="00E23BC4"/>
    <w:rPr>
      <w:b/>
      <w:sz w:val="24"/>
      <w:szCs w:val="36"/>
      <w:lang w:val="ru-RU" w:eastAsia="ru-RU" w:bidi="ar-SA"/>
    </w:rPr>
  </w:style>
  <w:style w:type="character" w:customStyle="1" w:styleId="210">
    <w:name w:val="Заголовок 2 Знак1"/>
    <w:aliases w:val="ГЛАВА Знак,Заголовок 2 Знак Знак"/>
    <w:basedOn w:val="a3"/>
    <w:link w:val="21"/>
    <w:uiPriority w:val="99"/>
    <w:rsid w:val="00E23BC4"/>
    <w:rPr>
      <w:b/>
      <w:sz w:val="28"/>
      <w:szCs w:val="36"/>
      <w:lang w:val="ru-RU" w:eastAsia="ru-RU" w:bidi="ar-SA"/>
    </w:rPr>
  </w:style>
  <w:style w:type="character" w:customStyle="1" w:styleId="30">
    <w:name w:val="Заголовок 3 Знак"/>
    <w:basedOn w:val="a3"/>
    <w:link w:val="3"/>
    <w:rsid w:val="00D43D62"/>
    <w:rPr>
      <w:b/>
      <w:bCs/>
      <w:szCs w:val="36"/>
    </w:rPr>
  </w:style>
  <w:style w:type="character" w:customStyle="1" w:styleId="40">
    <w:name w:val="Заголовок 4 Знак"/>
    <w:basedOn w:val="a3"/>
    <w:link w:val="4"/>
    <w:rsid w:val="00D43D62"/>
    <w:rPr>
      <w:b/>
      <w:bCs/>
      <w:sz w:val="28"/>
      <w:szCs w:val="28"/>
    </w:rPr>
  </w:style>
  <w:style w:type="character" w:customStyle="1" w:styleId="50">
    <w:name w:val="Заголовок 5 Знак"/>
    <w:basedOn w:val="a3"/>
    <w:link w:val="5"/>
    <w:rsid w:val="00D43D62"/>
    <w:rPr>
      <w:b/>
      <w:bCs/>
      <w:sz w:val="24"/>
      <w:szCs w:val="44"/>
    </w:rPr>
  </w:style>
  <w:style w:type="character" w:customStyle="1" w:styleId="60">
    <w:name w:val="Заголовок 6 Знак"/>
    <w:basedOn w:val="a3"/>
    <w:link w:val="6"/>
    <w:rsid w:val="00396FAB"/>
    <w:rPr>
      <w:b/>
      <w:bCs/>
      <w:sz w:val="22"/>
      <w:szCs w:val="22"/>
    </w:rPr>
  </w:style>
  <w:style w:type="character" w:customStyle="1" w:styleId="70">
    <w:name w:val="Заголовок 7 Знак"/>
    <w:basedOn w:val="a3"/>
    <w:link w:val="7"/>
    <w:rsid w:val="00D43D62"/>
    <w:rPr>
      <w:sz w:val="24"/>
      <w:szCs w:val="24"/>
    </w:rPr>
  </w:style>
  <w:style w:type="character" w:customStyle="1" w:styleId="80">
    <w:name w:val="Заголовок 8 Знак"/>
    <w:basedOn w:val="a3"/>
    <w:link w:val="8"/>
    <w:rsid w:val="00D43D62"/>
    <w:rPr>
      <w:i/>
      <w:iCs/>
      <w:sz w:val="24"/>
      <w:szCs w:val="24"/>
    </w:rPr>
  </w:style>
  <w:style w:type="character" w:customStyle="1" w:styleId="90">
    <w:name w:val="Заголовок 9 Знак"/>
    <w:basedOn w:val="a3"/>
    <w:link w:val="9"/>
    <w:rsid w:val="00D43D62"/>
    <w:rPr>
      <w:b/>
      <w:bCs/>
      <w:szCs w:val="18"/>
    </w:rPr>
  </w:style>
  <w:style w:type="paragraph" w:customStyle="1" w:styleId="13">
    <w:name w:val="Знак Знак Знак1"/>
    <w:basedOn w:val="a2"/>
    <w:rsid w:val="00E23BC4"/>
    <w:pPr>
      <w:tabs>
        <w:tab w:val="num" w:pos="360"/>
      </w:tabs>
      <w:spacing w:after="160" w:line="240" w:lineRule="exact"/>
    </w:pPr>
    <w:rPr>
      <w:rFonts w:ascii="Verdana" w:hAnsi="Verdana" w:cs="Verdana"/>
      <w:sz w:val="20"/>
      <w:szCs w:val="20"/>
      <w:lang w:val="en-US" w:eastAsia="en-US"/>
    </w:rPr>
  </w:style>
  <w:style w:type="paragraph" w:customStyle="1" w:styleId="ConsPlusNormal">
    <w:name w:val="ConsPlusNormal"/>
    <w:link w:val="ConsPlusNormal0"/>
    <w:qFormat/>
    <w:rsid w:val="00E23BC4"/>
    <w:pPr>
      <w:widowControl w:val="0"/>
      <w:autoSpaceDE w:val="0"/>
      <w:autoSpaceDN w:val="0"/>
      <w:adjustRightInd w:val="0"/>
      <w:ind w:firstLine="720"/>
    </w:pPr>
    <w:rPr>
      <w:rFonts w:ascii="Arial" w:hAnsi="Arial" w:cs="Arial"/>
    </w:rPr>
  </w:style>
  <w:style w:type="character" w:customStyle="1" w:styleId="ConsPlusNormal0">
    <w:name w:val="ConsPlusNormal Знак"/>
    <w:basedOn w:val="a3"/>
    <w:link w:val="ConsPlusNormal"/>
    <w:locked/>
    <w:rsid w:val="00E23BC4"/>
    <w:rPr>
      <w:rFonts w:ascii="Arial" w:hAnsi="Arial" w:cs="Arial"/>
      <w:lang w:val="ru-RU" w:eastAsia="ru-RU" w:bidi="ar-SA"/>
    </w:rPr>
  </w:style>
  <w:style w:type="paragraph" w:styleId="a6">
    <w:name w:val="Balloon Text"/>
    <w:basedOn w:val="a2"/>
    <w:link w:val="a7"/>
    <w:rsid w:val="00E23BC4"/>
    <w:rPr>
      <w:rFonts w:ascii="Tahoma" w:hAnsi="Tahoma" w:cs="Tahoma"/>
      <w:sz w:val="16"/>
      <w:szCs w:val="16"/>
    </w:rPr>
  </w:style>
  <w:style w:type="character" w:customStyle="1" w:styleId="a7">
    <w:name w:val="Текст выноски Знак"/>
    <w:basedOn w:val="a3"/>
    <w:link w:val="a6"/>
    <w:rsid w:val="00396FAB"/>
    <w:rPr>
      <w:rFonts w:ascii="Tahoma" w:hAnsi="Tahoma" w:cs="Tahoma"/>
      <w:sz w:val="16"/>
      <w:szCs w:val="16"/>
    </w:rPr>
  </w:style>
  <w:style w:type="paragraph" w:customStyle="1" w:styleId="a8">
    <w:name w:val="СписокСтатьи"/>
    <w:basedOn w:val="a2"/>
    <w:rsid w:val="00E23BC4"/>
    <w:pPr>
      <w:widowControl w:val="0"/>
      <w:tabs>
        <w:tab w:val="num" w:pos="900"/>
      </w:tabs>
      <w:autoSpaceDE w:val="0"/>
      <w:autoSpaceDN w:val="0"/>
      <w:adjustRightInd w:val="0"/>
      <w:ind w:left="180" w:firstLine="360"/>
      <w:jc w:val="both"/>
    </w:pPr>
    <w:rPr>
      <w:szCs w:val="20"/>
    </w:rPr>
  </w:style>
  <w:style w:type="paragraph" w:customStyle="1" w:styleId="100">
    <w:name w:val="Стиль Текст диплома + 10 пт"/>
    <w:basedOn w:val="a2"/>
    <w:rsid w:val="00E23BC4"/>
    <w:pPr>
      <w:spacing w:line="360" w:lineRule="auto"/>
      <w:ind w:firstLine="709"/>
      <w:jc w:val="both"/>
    </w:pPr>
    <w:rPr>
      <w:rFonts w:ascii="Tahoma" w:hAnsi="Tahoma"/>
      <w:sz w:val="20"/>
    </w:rPr>
  </w:style>
  <w:style w:type="paragraph" w:styleId="a9">
    <w:name w:val="Normal (Web)"/>
    <w:aliases w:val="Обычный (Web),Обычный (Web)1,_а_Е’__ (дќа) И’ц_1,_а_Е’__ (дќа) И’ц_ И’ц_,___С¬__ (_x_) ÷¬__1,___С¬__ (_x_) ÷¬__ ÷¬__"/>
    <w:basedOn w:val="a2"/>
    <w:link w:val="aa"/>
    <w:uiPriority w:val="99"/>
    <w:qFormat/>
    <w:rsid w:val="00E23BC4"/>
    <w:pPr>
      <w:spacing w:before="100" w:beforeAutospacing="1" w:after="100" w:afterAutospacing="1"/>
    </w:pPr>
  </w:style>
  <w:style w:type="paragraph" w:styleId="ab">
    <w:name w:val="Title"/>
    <w:aliases w:val="Название"/>
    <w:basedOn w:val="a2"/>
    <w:link w:val="ac"/>
    <w:qFormat/>
    <w:rsid w:val="00E23BC4"/>
    <w:pPr>
      <w:jc w:val="center"/>
    </w:pPr>
    <w:rPr>
      <w:sz w:val="28"/>
      <w:szCs w:val="20"/>
    </w:rPr>
  </w:style>
  <w:style w:type="character" w:customStyle="1" w:styleId="ac">
    <w:name w:val="Заголовок Знак"/>
    <w:aliases w:val="Название Знак2"/>
    <w:basedOn w:val="a3"/>
    <w:link w:val="ab"/>
    <w:rsid w:val="00E23BC4"/>
    <w:rPr>
      <w:sz w:val="28"/>
      <w:lang w:val="ru-RU" w:eastAsia="ru-RU" w:bidi="ar-SA"/>
    </w:rPr>
  </w:style>
  <w:style w:type="paragraph" w:styleId="ad">
    <w:name w:val="Subtitle"/>
    <w:aliases w:val="Обычный таблица,ЗАГОЛОВОК"/>
    <w:basedOn w:val="a2"/>
    <w:link w:val="ae"/>
    <w:qFormat/>
    <w:rsid w:val="00E23BC4"/>
    <w:pPr>
      <w:jc w:val="center"/>
    </w:pPr>
    <w:rPr>
      <w:b/>
      <w:sz w:val="32"/>
      <w:szCs w:val="20"/>
    </w:rPr>
  </w:style>
  <w:style w:type="character" w:customStyle="1" w:styleId="ae">
    <w:name w:val="Подзаголовок Знак"/>
    <w:aliases w:val="Обычный таблица Знак,ЗАГОЛОВОК Знак"/>
    <w:basedOn w:val="a3"/>
    <w:link w:val="ad"/>
    <w:uiPriority w:val="99"/>
    <w:rsid w:val="00BA1DC6"/>
    <w:rPr>
      <w:b/>
      <w:sz w:val="32"/>
    </w:rPr>
  </w:style>
  <w:style w:type="paragraph" w:styleId="af">
    <w:name w:val="Body Text Indent"/>
    <w:basedOn w:val="a2"/>
    <w:link w:val="af0"/>
    <w:rsid w:val="00E23BC4"/>
    <w:pPr>
      <w:overflowPunct w:val="0"/>
      <w:autoSpaceDE w:val="0"/>
      <w:autoSpaceDN w:val="0"/>
      <w:adjustRightInd w:val="0"/>
      <w:ind w:firstLine="851"/>
      <w:jc w:val="both"/>
      <w:textAlignment w:val="baseline"/>
    </w:pPr>
    <w:rPr>
      <w:sz w:val="28"/>
      <w:szCs w:val="20"/>
    </w:rPr>
  </w:style>
  <w:style w:type="character" w:customStyle="1" w:styleId="af0">
    <w:name w:val="Основной текст с отступом Знак"/>
    <w:basedOn w:val="a3"/>
    <w:link w:val="af"/>
    <w:rsid w:val="00D43D62"/>
    <w:rPr>
      <w:sz w:val="28"/>
    </w:rPr>
  </w:style>
  <w:style w:type="paragraph" w:styleId="31">
    <w:name w:val="Body Text 3"/>
    <w:basedOn w:val="a2"/>
    <w:link w:val="32"/>
    <w:rsid w:val="00E23BC4"/>
    <w:pPr>
      <w:overflowPunct w:val="0"/>
      <w:autoSpaceDE w:val="0"/>
      <w:autoSpaceDN w:val="0"/>
      <w:adjustRightInd w:val="0"/>
      <w:jc w:val="both"/>
      <w:textAlignment w:val="baseline"/>
    </w:pPr>
    <w:rPr>
      <w:szCs w:val="20"/>
    </w:rPr>
  </w:style>
  <w:style w:type="character" w:customStyle="1" w:styleId="32">
    <w:name w:val="Основной текст 3 Знак"/>
    <w:basedOn w:val="a3"/>
    <w:link w:val="31"/>
    <w:rsid w:val="00740B69"/>
    <w:rPr>
      <w:sz w:val="24"/>
    </w:rPr>
  </w:style>
  <w:style w:type="character" w:styleId="af1">
    <w:name w:val="Hyperlink"/>
    <w:basedOn w:val="a3"/>
    <w:rsid w:val="00E23BC4"/>
    <w:rPr>
      <w:color w:val="0000FF"/>
      <w:u w:val="single"/>
    </w:rPr>
  </w:style>
  <w:style w:type="paragraph" w:customStyle="1" w:styleId="ConsPlusTitle">
    <w:name w:val="ConsPlusTitle"/>
    <w:rsid w:val="00E23BC4"/>
    <w:pPr>
      <w:autoSpaceDE w:val="0"/>
      <w:autoSpaceDN w:val="0"/>
      <w:adjustRightInd w:val="0"/>
    </w:pPr>
    <w:rPr>
      <w:b/>
      <w:bCs/>
      <w:sz w:val="28"/>
      <w:szCs w:val="28"/>
    </w:rPr>
  </w:style>
  <w:style w:type="paragraph" w:styleId="22">
    <w:name w:val="Body Text 2"/>
    <w:basedOn w:val="a2"/>
    <w:link w:val="23"/>
    <w:uiPriority w:val="99"/>
    <w:rsid w:val="00E23BC4"/>
    <w:pPr>
      <w:spacing w:before="120"/>
      <w:ind w:right="5102"/>
      <w:jc w:val="center"/>
    </w:pPr>
    <w:rPr>
      <w:sz w:val="26"/>
      <w:szCs w:val="20"/>
    </w:rPr>
  </w:style>
  <w:style w:type="character" w:customStyle="1" w:styleId="23">
    <w:name w:val="Основной текст 2 Знак"/>
    <w:basedOn w:val="a3"/>
    <w:link w:val="22"/>
    <w:uiPriority w:val="99"/>
    <w:rsid w:val="00740B69"/>
    <w:rPr>
      <w:sz w:val="26"/>
    </w:rPr>
  </w:style>
  <w:style w:type="table" w:styleId="af2">
    <w:name w:val="Table Grid"/>
    <w:aliases w:val="Table Grid Report"/>
    <w:basedOn w:val="a4"/>
    <w:uiPriority w:val="39"/>
    <w:rsid w:val="00E23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Обычный2"/>
    <w:link w:val="25"/>
    <w:uiPriority w:val="99"/>
    <w:rsid w:val="00E23BC4"/>
    <w:pPr>
      <w:widowControl w:val="0"/>
    </w:pPr>
  </w:style>
  <w:style w:type="character" w:customStyle="1" w:styleId="25">
    <w:name w:val="Обычный2 Знак"/>
    <w:basedOn w:val="a3"/>
    <w:link w:val="24"/>
    <w:rsid w:val="00E23BC4"/>
    <w:rPr>
      <w:lang w:val="ru-RU" w:eastAsia="ru-RU" w:bidi="ar-SA"/>
    </w:rPr>
  </w:style>
  <w:style w:type="paragraph" w:customStyle="1" w:styleId="14">
    <w:name w:val="Знак Знак Знак1 Знак"/>
    <w:basedOn w:val="a2"/>
    <w:rsid w:val="0026084C"/>
    <w:pPr>
      <w:spacing w:after="160" w:line="240" w:lineRule="exact"/>
    </w:pPr>
    <w:rPr>
      <w:rFonts w:ascii="Verdana" w:hAnsi="Verdana"/>
      <w:sz w:val="20"/>
      <w:szCs w:val="20"/>
      <w:lang w:val="en-US" w:eastAsia="en-US"/>
    </w:rPr>
  </w:style>
  <w:style w:type="paragraph" w:styleId="af3">
    <w:name w:val="footer"/>
    <w:basedOn w:val="a2"/>
    <w:link w:val="af4"/>
    <w:uiPriority w:val="99"/>
    <w:rsid w:val="0026084C"/>
    <w:pPr>
      <w:tabs>
        <w:tab w:val="center" w:pos="4677"/>
        <w:tab w:val="right" w:pos="9355"/>
      </w:tabs>
    </w:pPr>
  </w:style>
  <w:style w:type="character" w:customStyle="1" w:styleId="af4">
    <w:name w:val="Нижний колонтитул Знак"/>
    <w:basedOn w:val="a3"/>
    <w:link w:val="af3"/>
    <w:uiPriority w:val="99"/>
    <w:rsid w:val="00CB2CA3"/>
    <w:rPr>
      <w:sz w:val="24"/>
      <w:szCs w:val="24"/>
    </w:rPr>
  </w:style>
  <w:style w:type="paragraph" w:customStyle="1" w:styleId="Iniiaiieoaeno2">
    <w:name w:val="Iniiaiie oaeno 2"/>
    <w:basedOn w:val="a2"/>
    <w:rsid w:val="0026084C"/>
    <w:pPr>
      <w:widowControl w:val="0"/>
      <w:ind w:firstLine="720"/>
      <w:jc w:val="both"/>
    </w:pPr>
    <w:rPr>
      <w:sz w:val="28"/>
      <w:szCs w:val="20"/>
    </w:rPr>
  </w:style>
  <w:style w:type="paragraph" w:customStyle="1" w:styleId="15">
    <w:name w:val="Знак Знак Знак1 Знак"/>
    <w:basedOn w:val="a2"/>
    <w:rsid w:val="0026084C"/>
    <w:pPr>
      <w:spacing w:after="160" w:line="240" w:lineRule="exact"/>
    </w:pPr>
    <w:rPr>
      <w:rFonts w:ascii="Verdana" w:hAnsi="Verdana"/>
      <w:sz w:val="20"/>
      <w:szCs w:val="20"/>
      <w:lang w:val="en-US" w:eastAsia="en-US"/>
    </w:rPr>
  </w:style>
  <w:style w:type="paragraph" w:styleId="26">
    <w:name w:val="Body Text Indent 2"/>
    <w:basedOn w:val="a2"/>
    <w:link w:val="27"/>
    <w:rsid w:val="00797528"/>
    <w:pPr>
      <w:spacing w:after="120" w:line="480" w:lineRule="auto"/>
      <w:ind w:left="283"/>
    </w:pPr>
  </w:style>
  <w:style w:type="character" w:customStyle="1" w:styleId="27">
    <w:name w:val="Основной текст с отступом 2 Знак"/>
    <w:basedOn w:val="a3"/>
    <w:link w:val="26"/>
    <w:rsid w:val="00D43D62"/>
    <w:rPr>
      <w:sz w:val="24"/>
      <w:szCs w:val="24"/>
    </w:rPr>
  </w:style>
  <w:style w:type="character" w:customStyle="1" w:styleId="28">
    <w:name w:val="Основной шрифт абзаца2"/>
    <w:rsid w:val="00797528"/>
    <w:rPr>
      <w:sz w:val="20"/>
      <w:szCs w:val="20"/>
    </w:rPr>
  </w:style>
  <w:style w:type="paragraph" w:customStyle="1" w:styleId="33">
    <w:name w:val="Обычный3"/>
    <w:rsid w:val="00797528"/>
    <w:pPr>
      <w:widowControl w:val="0"/>
    </w:pPr>
  </w:style>
  <w:style w:type="character" w:customStyle="1" w:styleId="16">
    <w:name w:val="Основной шрифт абзаца1"/>
    <w:rsid w:val="00797528"/>
    <w:rPr>
      <w:sz w:val="20"/>
      <w:szCs w:val="20"/>
    </w:rPr>
  </w:style>
  <w:style w:type="paragraph" w:customStyle="1" w:styleId="17">
    <w:name w:val="Обычный1"/>
    <w:uiPriority w:val="99"/>
    <w:rsid w:val="00797528"/>
    <w:pPr>
      <w:widowControl w:val="0"/>
    </w:pPr>
  </w:style>
  <w:style w:type="paragraph" w:customStyle="1" w:styleId="71">
    <w:name w:val="заголовок 7"/>
    <w:basedOn w:val="17"/>
    <w:next w:val="17"/>
    <w:rsid w:val="00797528"/>
    <w:pPr>
      <w:keepNext/>
      <w:pBdr>
        <w:bottom w:val="double" w:sz="6" w:space="1" w:color="auto"/>
      </w:pBdr>
      <w:jc w:val="center"/>
    </w:pPr>
    <w:rPr>
      <w:b/>
      <w:bCs/>
      <w:sz w:val="28"/>
      <w:szCs w:val="28"/>
    </w:rPr>
  </w:style>
  <w:style w:type="paragraph" w:customStyle="1" w:styleId="18">
    <w:name w:val="заголовок 1"/>
    <w:basedOn w:val="17"/>
    <w:next w:val="17"/>
    <w:rsid w:val="00797528"/>
    <w:pPr>
      <w:keepNext/>
      <w:jc w:val="right"/>
    </w:pPr>
    <w:rPr>
      <w:b/>
      <w:bCs/>
      <w:i/>
      <w:iCs/>
      <w:sz w:val="22"/>
      <w:szCs w:val="22"/>
    </w:rPr>
  </w:style>
  <w:style w:type="paragraph" w:styleId="af5">
    <w:name w:val="Body Text"/>
    <w:aliases w:val="Text1,Таймс Нью,Основной текст Знак Знак,bt,Body Text Char,Body Text Char Char,Body Text Char1 Char,Body Text Char2 Char,Body Text Char1 Char Char,Body Text Char Char Char Char,TabelTekst Char Char Char Char"/>
    <w:basedOn w:val="33"/>
    <w:link w:val="af6"/>
    <w:qFormat/>
    <w:rsid w:val="00797528"/>
    <w:pPr>
      <w:ind w:left="3828" w:hanging="288"/>
      <w:jc w:val="both"/>
    </w:pPr>
    <w:rPr>
      <w:sz w:val="22"/>
      <w:szCs w:val="22"/>
    </w:rPr>
  </w:style>
  <w:style w:type="character" w:customStyle="1" w:styleId="af6">
    <w:name w:val="Основной текст Знак"/>
    <w:aliases w:val="Text1 Знак,Таймс Нью Знак,Основной текст Знак Знак Знак,bt Знак,Body Text Char Знак,Body Text Char Char Знак,Body Text Char1 Char Знак,Body Text Char2 Char Знак,Body Text Char1 Char Char Знак,Body Text Char Char Char Char Знак"/>
    <w:basedOn w:val="a3"/>
    <w:link w:val="af5"/>
    <w:rsid w:val="00433FF5"/>
    <w:rPr>
      <w:sz w:val="22"/>
      <w:szCs w:val="22"/>
    </w:rPr>
  </w:style>
  <w:style w:type="paragraph" w:styleId="af7">
    <w:name w:val="header"/>
    <w:basedOn w:val="a2"/>
    <w:link w:val="af8"/>
    <w:rsid w:val="00797528"/>
    <w:pPr>
      <w:widowControl w:val="0"/>
      <w:tabs>
        <w:tab w:val="center" w:pos="4153"/>
        <w:tab w:val="right" w:pos="8306"/>
      </w:tabs>
    </w:pPr>
    <w:rPr>
      <w:sz w:val="20"/>
      <w:szCs w:val="20"/>
    </w:rPr>
  </w:style>
  <w:style w:type="character" w:customStyle="1" w:styleId="af8">
    <w:name w:val="Верхний колонтитул Знак"/>
    <w:basedOn w:val="a3"/>
    <w:link w:val="af7"/>
    <w:rsid w:val="00D43D62"/>
  </w:style>
  <w:style w:type="character" w:styleId="af9">
    <w:name w:val="page number"/>
    <w:basedOn w:val="a3"/>
    <w:rsid w:val="00797528"/>
    <w:rPr>
      <w:sz w:val="20"/>
      <w:szCs w:val="20"/>
    </w:rPr>
  </w:style>
  <w:style w:type="paragraph" w:customStyle="1" w:styleId="211">
    <w:name w:val="Основной текст 21"/>
    <w:basedOn w:val="17"/>
    <w:rsid w:val="00797528"/>
    <w:rPr>
      <w:sz w:val="24"/>
      <w:szCs w:val="24"/>
    </w:rPr>
  </w:style>
  <w:style w:type="paragraph" w:customStyle="1" w:styleId="29">
    <w:name w:val="заголовок 2"/>
    <w:basedOn w:val="24"/>
    <w:next w:val="24"/>
    <w:rsid w:val="00797528"/>
    <w:pPr>
      <w:keepNext/>
      <w:jc w:val="center"/>
    </w:pPr>
    <w:rPr>
      <w:sz w:val="24"/>
      <w:szCs w:val="24"/>
    </w:rPr>
  </w:style>
  <w:style w:type="paragraph" w:customStyle="1" w:styleId="110">
    <w:name w:val="заголовок 11"/>
    <w:basedOn w:val="a2"/>
    <w:next w:val="a2"/>
    <w:rsid w:val="00797528"/>
    <w:pPr>
      <w:keepNext/>
      <w:widowControl w:val="0"/>
      <w:jc w:val="right"/>
    </w:pPr>
    <w:rPr>
      <w:b/>
      <w:i/>
      <w:sz w:val="22"/>
      <w:szCs w:val="20"/>
    </w:rPr>
  </w:style>
  <w:style w:type="paragraph" w:styleId="afa">
    <w:name w:val="caption"/>
    <w:basedOn w:val="a2"/>
    <w:next w:val="a2"/>
    <w:qFormat/>
    <w:rsid w:val="00797528"/>
    <w:pPr>
      <w:jc w:val="center"/>
    </w:pPr>
    <w:rPr>
      <w:b/>
      <w:sz w:val="32"/>
      <w:szCs w:val="20"/>
    </w:rPr>
  </w:style>
  <w:style w:type="paragraph" w:customStyle="1" w:styleId="ConsNormal">
    <w:name w:val="ConsNormal"/>
    <w:link w:val="ConsNormal0"/>
    <w:rsid w:val="00797528"/>
    <w:pPr>
      <w:widowControl w:val="0"/>
      <w:autoSpaceDE w:val="0"/>
      <w:autoSpaceDN w:val="0"/>
      <w:adjustRightInd w:val="0"/>
      <w:ind w:firstLine="720"/>
    </w:pPr>
    <w:rPr>
      <w:rFonts w:ascii="Arial" w:hAnsi="Arial" w:cs="Arial"/>
      <w:sz w:val="16"/>
      <w:szCs w:val="16"/>
    </w:rPr>
  </w:style>
  <w:style w:type="paragraph" w:customStyle="1" w:styleId="ConsNonformat">
    <w:name w:val="ConsNonformat"/>
    <w:rsid w:val="00797528"/>
    <w:pPr>
      <w:widowControl w:val="0"/>
      <w:autoSpaceDE w:val="0"/>
      <w:autoSpaceDN w:val="0"/>
      <w:adjustRightInd w:val="0"/>
    </w:pPr>
    <w:rPr>
      <w:rFonts w:ascii="Courier New" w:hAnsi="Courier New" w:cs="Courier New"/>
      <w:sz w:val="16"/>
      <w:szCs w:val="16"/>
    </w:rPr>
  </w:style>
  <w:style w:type="paragraph" w:customStyle="1" w:styleId="ConsTitle">
    <w:name w:val="ConsTitle"/>
    <w:rsid w:val="00797528"/>
    <w:pPr>
      <w:widowControl w:val="0"/>
      <w:autoSpaceDE w:val="0"/>
      <w:autoSpaceDN w:val="0"/>
      <w:adjustRightInd w:val="0"/>
    </w:pPr>
    <w:rPr>
      <w:rFonts w:ascii="Arial" w:hAnsi="Arial" w:cs="Arial"/>
      <w:b/>
      <w:bCs/>
      <w:sz w:val="14"/>
      <w:szCs w:val="14"/>
    </w:rPr>
  </w:style>
  <w:style w:type="paragraph" w:styleId="34">
    <w:name w:val="Body Text Indent 3"/>
    <w:basedOn w:val="a2"/>
    <w:link w:val="35"/>
    <w:rsid w:val="00797528"/>
    <w:pPr>
      <w:widowControl w:val="0"/>
      <w:spacing w:after="120"/>
      <w:ind w:left="283"/>
    </w:pPr>
    <w:rPr>
      <w:sz w:val="16"/>
      <w:szCs w:val="16"/>
    </w:rPr>
  </w:style>
  <w:style w:type="character" w:customStyle="1" w:styleId="35">
    <w:name w:val="Основной текст с отступом 3 Знак"/>
    <w:basedOn w:val="a3"/>
    <w:link w:val="34"/>
    <w:rsid w:val="00D43D62"/>
    <w:rPr>
      <w:sz w:val="16"/>
      <w:szCs w:val="16"/>
    </w:rPr>
  </w:style>
  <w:style w:type="paragraph" w:customStyle="1" w:styleId="36">
    <w:name w:val="заголовок 3"/>
    <w:basedOn w:val="a2"/>
    <w:next w:val="a2"/>
    <w:rsid w:val="00797528"/>
    <w:pPr>
      <w:keepNext/>
      <w:widowControl w:val="0"/>
    </w:pPr>
    <w:rPr>
      <w:b/>
      <w:bCs/>
      <w:i/>
      <w:iCs/>
      <w:sz w:val="20"/>
      <w:szCs w:val="20"/>
    </w:rPr>
  </w:style>
  <w:style w:type="paragraph" w:customStyle="1" w:styleId="51">
    <w:name w:val="заголовок 5"/>
    <w:basedOn w:val="a2"/>
    <w:next w:val="a2"/>
    <w:rsid w:val="00797528"/>
    <w:pPr>
      <w:keepNext/>
      <w:widowControl w:val="0"/>
    </w:pPr>
    <w:rPr>
      <w:i/>
      <w:iCs/>
      <w:sz w:val="20"/>
      <w:szCs w:val="20"/>
    </w:rPr>
  </w:style>
  <w:style w:type="paragraph" w:customStyle="1" w:styleId="ConsPlusNonformat">
    <w:name w:val="ConsPlusNonformat"/>
    <w:qFormat/>
    <w:rsid w:val="00797528"/>
    <w:pPr>
      <w:widowControl w:val="0"/>
      <w:autoSpaceDE w:val="0"/>
      <w:autoSpaceDN w:val="0"/>
    </w:pPr>
    <w:rPr>
      <w:rFonts w:ascii="Courier New" w:hAnsi="Courier New" w:cs="Courier New"/>
      <w:sz w:val="16"/>
      <w:szCs w:val="16"/>
    </w:rPr>
  </w:style>
  <w:style w:type="paragraph" w:customStyle="1" w:styleId="Heading">
    <w:name w:val="Heading"/>
    <w:rsid w:val="00797528"/>
    <w:pPr>
      <w:widowControl w:val="0"/>
      <w:autoSpaceDE w:val="0"/>
      <w:autoSpaceDN w:val="0"/>
      <w:adjustRightInd w:val="0"/>
    </w:pPr>
    <w:rPr>
      <w:rFonts w:ascii="Arial" w:hAnsi="Arial" w:cs="Arial"/>
      <w:b/>
      <w:bCs/>
      <w:sz w:val="22"/>
      <w:szCs w:val="22"/>
    </w:rPr>
  </w:style>
  <w:style w:type="paragraph" w:styleId="afb">
    <w:name w:val="footnote text"/>
    <w:basedOn w:val="a2"/>
    <w:link w:val="afc"/>
    <w:uiPriority w:val="99"/>
    <w:rsid w:val="00797528"/>
    <w:rPr>
      <w:color w:val="000000"/>
      <w:sz w:val="20"/>
      <w:szCs w:val="20"/>
    </w:rPr>
  </w:style>
  <w:style w:type="character" w:customStyle="1" w:styleId="afc">
    <w:name w:val="Текст сноски Знак"/>
    <w:basedOn w:val="a3"/>
    <w:link w:val="afb"/>
    <w:uiPriority w:val="99"/>
    <w:locked/>
    <w:rsid w:val="00B11D9C"/>
    <w:rPr>
      <w:color w:val="000000"/>
    </w:rPr>
  </w:style>
  <w:style w:type="paragraph" w:customStyle="1" w:styleId="19">
    <w:name w:val="Стиль1"/>
    <w:link w:val="1a"/>
    <w:qFormat/>
    <w:rsid w:val="00797528"/>
    <w:pPr>
      <w:ind w:firstLine="720"/>
      <w:jc w:val="both"/>
    </w:pPr>
    <w:rPr>
      <w:rFonts w:ascii="Arial" w:hAnsi="Arial"/>
      <w:sz w:val="22"/>
    </w:rPr>
  </w:style>
  <w:style w:type="paragraph" w:customStyle="1" w:styleId="CharChar">
    <w:name w:val="Char Char"/>
    <w:basedOn w:val="a2"/>
    <w:rsid w:val="00797528"/>
    <w:pPr>
      <w:spacing w:after="160" w:line="240" w:lineRule="exact"/>
    </w:pPr>
    <w:rPr>
      <w:rFonts w:ascii="Verdana" w:eastAsia="SimSun" w:hAnsi="Verdana" w:cs="Verdana"/>
      <w:sz w:val="20"/>
      <w:szCs w:val="20"/>
      <w:lang w:val="en-US" w:eastAsia="en-US"/>
    </w:rPr>
  </w:style>
  <w:style w:type="character" w:styleId="afd">
    <w:name w:val="Emphasis"/>
    <w:basedOn w:val="a3"/>
    <w:qFormat/>
    <w:rsid w:val="00797528"/>
    <w:rPr>
      <w:i/>
    </w:rPr>
  </w:style>
  <w:style w:type="paragraph" w:customStyle="1" w:styleId="1b">
    <w:name w:val="Знак1 Знак Знак Знак"/>
    <w:basedOn w:val="a2"/>
    <w:uiPriority w:val="99"/>
    <w:rsid w:val="00797528"/>
    <w:rPr>
      <w:rFonts w:ascii="Verdana" w:hAnsi="Verdana" w:cs="Verdana"/>
      <w:sz w:val="20"/>
      <w:szCs w:val="20"/>
      <w:lang w:val="en-US" w:eastAsia="en-US"/>
    </w:rPr>
  </w:style>
  <w:style w:type="paragraph" w:customStyle="1" w:styleId="1c">
    <w:name w:val="Знак Знак Знак1"/>
    <w:basedOn w:val="a2"/>
    <w:uiPriority w:val="99"/>
    <w:rsid w:val="00797528"/>
    <w:pPr>
      <w:tabs>
        <w:tab w:val="num" w:pos="360"/>
      </w:tabs>
      <w:spacing w:after="160" w:line="240" w:lineRule="exact"/>
    </w:pPr>
    <w:rPr>
      <w:rFonts w:ascii="Verdana" w:hAnsi="Verdana" w:cs="Verdana"/>
      <w:sz w:val="20"/>
      <w:szCs w:val="20"/>
      <w:lang w:val="en-US" w:eastAsia="en-US"/>
    </w:rPr>
  </w:style>
  <w:style w:type="character" w:styleId="afe">
    <w:name w:val="Strong"/>
    <w:basedOn w:val="a3"/>
    <w:qFormat/>
    <w:rsid w:val="00797528"/>
    <w:rPr>
      <w:rFonts w:cs="Times New Roman"/>
      <w:b/>
      <w:bCs/>
    </w:rPr>
  </w:style>
  <w:style w:type="paragraph" w:customStyle="1" w:styleId="ConsPlusCell">
    <w:name w:val="ConsPlusCell"/>
    <w:uiPriority w:val="99"/>
    <w:rsid w:val="00A65E8A"/>
    <w:pPr>
      <w:widowControl w:val="0"/>
      <w:autoSpaceDE w:val="0"/>
      <w:autoSpaceDN w:val="0"/>
      <w:adjustRightInd w:val="0"/>
    </w:pPr>
    <w:rPr>
      <w:sz w:val="24"/>
      <w:szCs w:val="24"/>
    </w:rPr>
  </w:style>
  <w:style w:type="paragraph" w:styleId="aff">
    <w:name w:val="endnote text"/>
    <w:basedOn w:val="a2"/>
    <w:link w:val="aff0"/>
    <w:uiPriority w:val="99"/>
    <w:rsid w:val="00A65E8A"/>
    <w:pPr>
      <w:autoSpaceDE w:val="0"/>
      <w:autoSpaceDN w:val="0"/>
    </w:pPr>
    <w:rPr>
      <w:sz w:val="20"/>
      <w:szCs w:val="20"/>
    </w:rPr>
  </w:style>
  <w:style w:type="character" w:styleId="aff1">
    <w:name w:val="endnote reference"/>
    <w:basedOn w:val="a3"/>
    <w:rsid w:val="00A65E8A"/>
    <w:rPr>
      <w:vertAlign w:val="superscript"/>
    </w:rPr>
  </w:style>
  <w:style w:type="paragraph" w:styleId="aff2">
    <w:name w:val="No Spacing"/>
    <w:basedOn w:val="a2"/>
    <w:link w:val="aff3"/>
    <w:uiPriority w:val="1"/>
    <w:qFormat/>
    <w:rsid w:val="00D43D62"/>
    <w:rPr>
      <w:szCs w:val="32"/>
      <w:lang w:val="en-US" w:eastAsia="en-US" w:bidi="en-US"/>
    </w:rPr>
  </w:style>
  <w:style w:type="character" w:customStyle="1" w:styleId="novigation">
    <w:name w:val="novigation"/>
    <w:basedOn w:val="a3"/>
    <w:rsid w:val="00D43D62"/>
  </w:style>
  <w:style w:type="paragraph" w:customStyle="1" w:styleId="aff4">
    <w:name w:val="Для записок"/>
    <w:basedOn w:val="a2"/>
    <w:rsid w:val="00D43D62"/>
    <w:pPr>
      <w:spacing w:after="100"/>
      <w:ind w:firstLine="720"/>
      <w:jc w:val="both"/>
    </w:pPr>
    <w:rPr>
      <w:szCs w:val="20"/>
    </w:rPr>
  </w:style>
  <w:style w:type="paragraph" w:customStyle="1" w:styleId="aff5">
    <w:name w:val="Îáû÷íûé"/>
    <w:uiPriority w:val="99"/>
    <w:rsid w:val="008F4E4F"/>
    <w:rPr>
      <w:sz w:val="28"/>
    </w:rPr>
  </w:style>
  <w:style w:type="paragraph" w:customStyle="1" w:styleId="2a">
    <w:name w:val="Îñíîâíîé òåêñò 2"/>
    <w:basedOn w:val="aff5"/>
    <w:rsid w:val="008F4E4F"/>
    <w:pPr>
      <w:ind w:firstLine="720"/>
      <w:jc w:val="both"/>
    </w:pPr>
  </w:style>
  <w:style w:type="paragraph" w:customStyle="1" w:styleId="1d">
    <w:name w:val="Абзац списка1"/>
    <w:basedOn w:val="a2"/>
    <w:rsid w:val="00CA2349"/>
    <w:pPr>
      <w:ind w:left="720"/>
      <w:contextualSpacing/>
    </w:pPr>
    <w:rPr>
      <w:rFonts w:eastAsia="Calibri"/>
      <w:sz w:val="20"/>
      <w:szCs w:val="20"/>
    </w:rPr>
  </w:style>
  <w:style w:type="paragraph" w:customStyle="1" w:styleId="1e">
    <w:name w:val="нум список 1"/>
    <w:basedOn w:val="a2"/>
    <w:rsid w:val="00CA2349"/>
    <w:pPr>
      <w:tabs>
        <w:tab w:val="left" w:pos="360"/>
      </w:tabs>
      <w:spacing w:before="120" w:after="120"/>
      <w:jc w:val="both"/>
    </w:pPr>
    <w:rPr>
      <w:rFonts w:eastAsia="Calibri"/>
      <w:szCs w:val="20"/>
      <w:lang w:eastAsia="ar-SA"/>
    </w:rPr>
  </w:style>
  <w:style w:type="paragraph" w:customStyle="1" w:styleId="1f">
    <w:name w:val="марк список 1"/>
    <w:basedOn w:val="a2"/>
    <w:rsid w:val="00CA2349"/>
    <w:pPr>
      <w:tabs>
        <w:tab w:val="left" w:pos="360"/>
      </w:tabs>
      <w:spacing w:before="120" w:after="120"/>
      <w:jc w:val="both"/>
    </w:pPr>
    <w:rPr>
      <w:rFonts w:eastAsia="Calibri"/>
      <w:szCs w:val="20"/>
      <w:lang w:eastAsia="ar-SA"/>
    </w:rPr>
  </w:style>
  <w:style w:type="paragraph" w:customStyle="1" w:styleId="s13">
    <w:name w:val="s_13"/>
    <w:basedOn w:val="a2"/>
    <w:rsid w:val="00CA2349"/>
    <w:pPr>
      <w:ind w:firstLine="720"/>
    </w:pPr>
    <w:rPr>
      <w:rFonts w:eastAsia="Calibri"/>
      <w:sz w:val="18"/>
      <w:szCs w:val="18"/>
    </w:rPr>
  </w:style>
  <w:style w:type="paragraph" w:customStyle="1" w:styleId="s12">
    <w:name w:val="s_12"/>
    <w:basedOn w:val="a2"/>
    <w:rsid w:val="00CA2349"/>
    <w:pPr>
      <w:ind w:firstLine="720"/>
    </w:pPr>
  </w:style>
  <w:style w:type="paragraph" w:customStyle="1" w:styleId="s94">
    <w:name w:val="s_94"/>
    <w:basedOn w:val="a2"/>
    <w:rsid w:val="00CA2349"/>
    <w:rPr>
      <w:i/>
      <w:iCs/>
      <w:color w:val="800080"/>
    </w:rPr>
  </w:style>
  <w:style w:type="paragraph" w:customStyle="1" w:styleId="s222">
    <w:name w:val="s_222"/>
    <w:basedOn w:val="a2"/>
    <w:rsid w:val="00CA2349"/>
    <w:rPr>
      <w:i/>
      <w:iCs/>
      <w:color w:val="800080"/>
    </w:rPr>
  </w:style>
  <w:style w:type="paragraph" w:customStyle="1" w:styleId="headertexttopleveltextcentertext">
    <w:name w:val="headertext topleveltext centertext"/>
    <w:basedOn w:val="a2"/>
    <w:rsid w:val="00CA2349"/>
    <w:pPr>
      <w:spacing w:before="100" w:beforeAutospacing="1" w:after="100" w:afterAutospacing="1"/>
    </w:pPr>
  </w:style>
  <w:style w:type="paragraph" w:customStyle="1" w:styleId="formattexttopleveltextcentertext">
    <w:name w:val="formattext topleveltext centertext"/>
    <w:basedOn w:val="a2"/>
    <w:rsid w:val="00CA2349"/>
    <w:pPr>
      <w:spacing w:before="100" w:beforeAutospacing="1" w:after="100" w:afterAutospacing="1"/>
    </w:pPr>
  </w:style>
  <w:style w:type="paragraph" w:customStyle="1" w:styleId="formattexttopleveltext">
    <w:name w:val="formattext topleveltext"/>
    <w:basedOn w:val="a2"/>
    <w:rsid w:val="00CA2349"/>
    <w:pPr>
      <w:spacing w:before="100" w:beforeAutospacing="1" w:after="100" w:afterAutospacing="1"/>
    </w:pPr>
  </w:style>
  <w:style w:type="paragraph" w:customStyle="1" w:styleId="tekstob">
    <w:name w:val="tekstob"/>
    <w:basedOn w:val="a2"/>
    <w:rsid w:val="00CA2349"/>
    <w:pPr>
      <w:spacing w:before="100" w:beforeAutospacing="1" w:after="100" w:afterAutospacing="1"/>
    </w:pPr>
  </w:style>
  <w:style w:type="paragraph" w:customStyle="1" w:styleId="Default">
    <w:name w:val="Default"/>
    <w:rsid w:val="00CA2349"/>
    <w:pPr>
      <w:autoSpaceDE w:val="0"/>
      <w:autoSpaceDN w:val="0"/>
      <w:adjustRightInd w:val="0"/>
    </w:pPr>
    <w:rPr>
      <w:color w:val="000000"/>
      <w:sz w:val="24"/>
      <w:szCs w:val="24"/>
    </w:rPr>
  </w:style>
  <w:style w:type="paragraph" w:customStyle="1" w:styleId="aff6">
    <w:name w:val="Обычный + По ширине"/>
    <w:aliases w:val="Первая строка:  1,25 см"/>
    <w:basedOn w:val="a2"/>
    <w:rsid w:val="00433FF5"/>
  </w:style>
  <w:style w:type="character" w:styleId="aff7">
    <w:name w:val="FollowedHyperlink"/>
    <w:basedOn w:val="a3"/>
    <w:uiPriority w:val="99"/>
    <w:unhideWhenUsed/>
    <w:rsid w:val="00433FF5"/>
    <w:rPr>
      <w:color w:val="800080"/>
      <w:u w:val="single"/>
    </w:rPr>
  </w:style>
  <w:style w:type="paragraph" w:customStyle="1" w:styleId="220">
    <w:name w:val="Основной текст 22"/>
    <w:basedOn w:val="a2"/>
    <w:uiPriority w:val="99"/>
    <w:rsid w:val="00740B69"/>
    <w:pPr>
      <w:ind w:firstLine="720"/>
      <w:jc w:val="both"/>
    </w:pPr>
    <w:rPr>
      <w:sz w:val="28"/>
      <w:szCs w:val="20"/>
    </w:rPr>
  </w:style>
  <w:style w:type="paragraph" w:styleId="HTML">
    <w:name w:val="HTML Preformatted"/>
    <w:basedOn w:val="a2"/>
    <w:link w:val="HTML0"/>
    <w:rsid w:val="00740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ourier New" w:hAnsi="Courier New"/>
      <w:sz w:val="20"/>
      <w:szCs w:val="20"/>
    </w:rPr>
  </w:style>
  <w:style w:type="character" w:customStyle="1" w:styleId="HTML0">
    <w:name w:val="Стандартный HTML Знак"/>
    <w:basedOn w:val="a3"/>
    <w:link w:val="HTML"/>
    <w:rsid w:val="00740B69"/>
    <w:rPr>
      <w:rFonts w:ascii="Courier New" w:eastAsia="Courier New" w:hAnsi="Courier New"/>
    </w:rPr>
  </w:style>
  <w:style w:type="paragraph" w:customStyle="1" w:styleId="text">
    <w:name w:val="text"/>
    <w:basedOn w:val="a2"/>
    <w:uiPriority w:val="99"/>
    <w:rsid w:val="00740B69"/>
    <w:pPr>
      <w:spacing w:before="80" w:after="80"/>
      <w:ind w:left="400"/>
    </w:pPr>
    <w:rPr>
      <w:rFonts w:ascii="Arial" w:hAnsi="Arial" w:cs="Arial"/>
      <w:color w:val="000000"/>
      <w:sz w:val="18"/>
      <w:szCs w:val="18"/>
    </w:rPr>
  </w:style>
  <w:style w:type="paragraph" w:customStyle="1" w:styleId="1f0">
    <w:name w:val="1"/>
    <w:basedOn w:val="a2"/>
    <w:semiHidden/>
    <w:rsid w:val="00740B69"/>
    <w:pPr>
      <w:tabs>
        <w:tab w:val="num" w:pos="709"/>
      </w:tabs>
      <w:spacing w:before="120" w:after="160" w:line="240" w:lineRule="exact"/>
      <w:ind w:left="709" w:hanging="284"/>
      <w:jc w:val="both"/>
    </w:pPr>
    <w:rPr>
      <w:rFonts w:ascii="Verdana" w:hAnsi="Verdana"/>
      <w:sz w:val="20"/>
      <w:szCs w:val="20"/>
      <w:lang w:val="en-US" w:eastAsia="en-US"/>
    </w:rPr>
  </w:style>
  <w:style w:type="paragraph" w:customStyle="1" w:styleId="aff8">
    <w:name w:val="Содержимое таблицы"/>
    <w:basedOn w:val="a2"/>
    <w:rsid w:val="0042689C"/>
    <w:pPr>
      <w:widowControl w:val="0"/>
      <w:suppressLineNumbers/>
      <w:suppressAutoHyphens/>
    </w:pPr>
    <w:rPr>
      <w:rFonts w:eastAsia="Lucida Sans Unicode"/>
    </w:rPr>
  </w:style>
  <w:style w:type="paragraph" w:styleId="aff9">
    <w:name w:val="List Paragraph"/>
    <w:aliases w:val="Абзац списка нумерованный,Цветной список - Акцент 11,Bullet List,FooterText,numbered,ПС - Нумерованный,ТЗ список,Абзац списка литеральный,Абзац списка41,Bullet Number,Индексы,Num Bullet 1,Paragraphe de liste1,lp1,Абзац списка основной"/>
    <w:basedOn w:val="a2"/>
    <w:link w:val="affa"/>
    <w:uiPriority w:val="34"/>
    <w:qFormat/>
    <w:rsid w:val="009B7453"/>
    <w:pPr>
      <w:spacing w:after="200" w:line="276" w:lineRule="auto"/>
      <w:ind w:left="720"/>
      <w:contextualSpacing/>
    </w:pPr>
    <w:rPr>
      <w:rFonts w:ascii="Calibri" w:hAnsi="Calibri"/>
      <w:sz w:val="22"/>
      <w:szCs w:val="22"/>
    </w:rPr>
  </w:style>
  <w:style w:type="paragraph" w:styleId="affb">
    <w:name w:val="Block Text"/>
    <w:basedOn w:val="a2"/>
    <w:unhideWhenUsed/>
    <w:rsid w:val="00544D4D"/>
    <w:pPr>
      <w:widowControl w:val="0"/>
      <w:shd w:val="clear" w:color="auto" w:fill="FFFFFF"/>
      <w:autoSpaceDE w:val="0"/>
      <w:autoSpaceDN w:val="0"/>
      <w:adjustRightInd w:val="0"/>
      <w:spacing w:before="245" w:line="223" w:lineRule="exact"/>
      <w:ind w:left="792" w:right="2822" w:firstLine="2340"/>
      <w:jc w:val="center"/>
    </w:pPr>
    <w:rPr>
      <w:b/>
      <w:bCs/>
      <w:color w:val="000000"/>
      <w:spacing w:val="-1"/>
      <w:szCs w:val="22"/>
    </w:rPr>
  </w:style>
  <w:style w:type="paragraph" w:customStyle="1" w:styleId="FR2">
    <w:name w:val="FR2"/>
    <w:rsid w:val="00544D4D"/>
    <w:pPr>
      <w:widowControl w:val="0"/>
      <w:spacing w:line="300" w:lineRule="auto"/>
      <w:ind w:left="80"/>
      <w:jc w:val="both"/>
    </w:pPr>
    <w:rPr>
      <w:sz w:val="32"/>
    </w:rPr>
  </w:style>
  <w:style w:type="paragraph" w:customStyle="1" w:styleId="affc">
    <w:name w:val="реквизитПодпись"/>
    <w:basedOn w:val="a2"/>
    <w:rsid w:val="00544D4D"/>
    <w:pPr>
      <w:tabs>
        <w:tab w:val="left" w:pos="6804"/>
      </w:tabs>
      <w:spacing w:before="360"/>
    </w:pPr>
    <w:rPr>
      <w:bCs/>
      <w:color w:val="000000"/>
      <w:spacing w:val="13"/>
      <w:szCs w:val="28"/>
    </w:rPr>
  </w:style>
  <w:style w:type="paragraph" w:customStyle="1" w:styleId="ConsPlusTitlePage">
    <w:name w:val="ConsPlusTitlePage"/>
    <w:rsid w:val="004F3AC5"/>
    <w:pPr>
      <w:autoSpaceDE w:val="0"/>
      <w:autoSpaceDN w:val="0"/>
      <w:adjustRightInd w:val="0"/>
    </w:pPr>
    <w:rPr>
      <w:rFonts w:ascii="Tahoma" w:hAnsi="Tahoma" w:cs="Tahoma"/>
    </w:rPr>
  </w:style>
  <w:style w:type="character" w:customStyle="1" w:styleId="111">
    <w:name w:val="Заголовок 1 Знак1"/>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3"/>
    <w:uiPriority w:val="99"/>
    <w:locked/>
    <w:rsid w:val="00B11D9C"/>
    <w:rPr>
      <w:rFonts w:ascii="Tahoma" w:hAnsi="Tahoma" w:cs="Times New Roman"/>
      <w:sz w:val="20"/>
      <w:szCs w:val="20"/>
      <w:lang w:val="en-US"/>
    </w:rPr>
  </w:style>
  <w:style w:type="paragraph" w:customStyle="1" w:styleId="affd">
    <w:name w:val="МУ Обычный стиль"/>
    <w:basedOn w:val="a2"/>
    <w:autoRedefine/>
    <w:rsid w:val="00832344"/>
    <w:pPr>
      <w:tabs>
        <w:tab w:val="left" w:pos="851"/>
      </w:tabs>
      <w:autoSpaceDE w:val="0"/>
      <w:autoSpaceDN w:val="0"/>
      <w:adjustRightInd w:val="0"/>
      <w:jc w:val="both"/>
    </w:pPr>
    <w:rPr>
      <w:rFonts w:eastAsia="Franklin Gothic Medium"/>
      <w:sz w:val="20"/>
      <w:szCs w:val="20"/>
    </w:rPr>
  </w:style>
  <w:style w:type="character" w:styleId="affe">
    <w:name w:val="annotation reference"/>
    <w:basedOn w:val="a3"/>
    <w:uiPriority w:val="99"/>
    <w:rsid w:val="00B11D9C"/>
    <w:rPr>
      <w:rFonts w:cs="Times New Roman"/>
      <w:sz w:val="16"/>
      <w:szCs w:val="16"/>
    </w:rPr>
  </w:style>
  <w:style w:type="paragraph" w:styleId="afff">
    <w:name w:val="annotation text"/>
    <w:basedOn w:val="a2"/>
    <w:link w:val="afff0"/>
    <w:uiPriority w:val="99"/>
    <w:rsid w:val="00B11D9C"/>
    <w:pPr>
      <w:spacing w:after="200"/>
    </w:pPr>
    <w:rPr>
      <w:rFonts w:ascii="Calibri" w:hAnsi="Calibri"/>
      <w:sz w:val="20"/>
      <w:szCs w:val="20"/>
    </w:rPr>
  </w:style>
  <w:style w:type="character" w:customStyle="1" w:styleId="afff0">
    <w:name w:val="Текст примечания Знак"/>
    <w:basedOn w:val="a3"/>
    <w:link w:val="afff"/>
    <w:uiPriority w:val="99"/>
    <w:rsid w:val="00B11D9C"/>
    <w:rPr>
      <w:rFonts w:ascii="Calibri" w:hAnsi="Calibri"/>
    </w:rPr>
  </w:style>
  <w:style w:type="paragraph" w:styleId="afff1">
    <w:name w:val="annotation subject"/>
    <w:basedOn w:val="afff"/>
    <w:next w:val="afff"/>
    <w:link w:val="afff2"/>
    <w:uiPriority w:val="99"/>
    <w:rsid w:val="00B11D9C"/>
    <w:rPr>
      <w:b/>
      <w:bCs/>
    </w:rPr>
  </w:style>
  <w:style w:type="character" w:customStyle="1" w:styleId="afff2">
    <w:name w:val="Тема примечания Знак"/>
    <w:basedOn w:val="afff0"/>
    <w:link w:val="afff1"/>
    <w:uiPriority w:val="99"/>
    <w:rsid w:val="00B11D9C"/>
    <w:rPr>
      <w:rFonts w:ascii="Calibri" w:hAnsi="Calibri"/>
      <w:b/>
      <w:bCs/>
    </w:rPr>
  </w:style>
  <w:style w:type="character" w:styleId="afff3">
    <w:name w:val="footnote reference"/>
    <w:basedOn w:val="a3"/>
    <w:uiPriority w:val="99"/>
    <w:rsid w:val="00B11D9C"/>
    <w:rPr>
      <w:rFonts w:cs="Times New Roman"/>
      <w:vertAlign w:val="superscript"/>
    </w:rPr>
  </w:style>
  <w:style w:type="paragraph" w:customStyle="1" w:styleId="1f1">
    <w:name w:val="Рецензия1"/>
    <w:hidden/>
    <w:semiHidden/>
    <w:rsid w:val="00B11D9C"/>
    <w:rPr>
      <w:rFonts w:ascii="Calibri" w:hAnsi="Calibri"/>
      <w:sz w:val="22"/>
      <w:szCs w:val="22"/>
    </w:rPr>
  </w:style>
  <w:style w:type="character" w:customStyle="1" w:styleId="small">
    <w:name w:val="small"/>
    <w:basedOn w:val="a3"/>
    <w:rsid w:val="00B11D9C"/>
    <w:rPr>
      <w:rFonts w:cs="Times New Roman"/>
    </w:rPr>
  </w:style>
  <w:style w:type="paragraph" w:customStyle="1" w:styleId="1f2">
    <w:name w:val="Без интервала1"/>
    <w:rsid w:val="00B11D9C"/>
    <w:rPr>
      <w:rFonts w:ascii="Calibri" w:hAnsi="Calibri"/>
      <w:sz w:val="22"/>
      <w:szCs w:val="22"/>
      <w:lang w:eastAsia="en-US"/>
    </w:rPr>
  </w:style>
  <w:style w:type="paragraph" w:customStyle="1" w:styleId="Standard">
    <w:name w:val="Standard"/>
    <w:rsid w:val="00B11D9C"/>
    <w:pPr>
      <w:widowControl w:val="0"/>
      <w:suppressAutoHyphens/>
      <w:autoSpaceDN w:val="0"/>
    </w:pPr>
    <w:rPr>
      <w:rFonts w:cs="Mangal"/>
      <w:kern w:val="3"/>
      <w:sz w:val="24"/>
      <w:szCs w:val="24"/>
      <w:lang w:eastAsia="zh-CN" w:bidi="hi-IN"/>
    </w:rPr>
  </w:style>
  <w:style w:type="paragraph" w:customStyle="1" w:styleId="Style6">
    <w:name w:val="Style6"/>
    <w:basedOn w:val="a2"/>
    <w:uiPriority w:val="99"/>
    <w:rsid w:val="00B11D9C"/>
    <w:pPr>
      <w:widowControl w:val="0"/>
      <w:autoSpaceDE w:val="0"/>
      <w:autoSpaceDN w:val="0"/>
      <w:adjustRightInd w:val="0"/>
      <w:spacing w:line="275" w:lineRule="exact"/>
      <w:ind w:firstLine="710"/>
      <w:jc w:val="both"/>
    </w:pPr>
  </w:style>
  <w:style w:type="character" w:customStyle="1" w:styleId="FontStyle67">
    <w:name w:val="Font Style67"/>
    <w:basedOn w:val="a3"/>
    <w:rsid w:val="00B11D9C"/>
    <w:rPr>
      <w:rFonts w:ascii="Times New Roman" w:hAnsi="Times New Roman" w:cs="Times New Roman"/>
      <w:color w:val="000000"/>
      <w:sz w:val="22"/>
      <w:szCs w:val="22"/>
    </w:rPr>
  </w:style>
  <w:style w:type="paragraph" w:customStyle="1" w:styleId="120">
    <w:name w:val="МУ Обычный стиль + 12 пт"/>
    <w:aliases w:val="Междустр.интервал:  одинарный"/>
    <w:basedOn w:val="a2"/>
    <w:rsid w:val="00B11D9C"/>
    <w:pPr>
      <w:spacing w:after="200" w:line="276" w:lineRule="auto"/>
    </w:pPr>
    <w:rPr>
      <w:rFonts w:ascii="Calibri" w:hAnsi="Calibri"/>
      <w:sz w:val="22"/>
      <w:szCs w:val="22"/>
    </w:rPr>
  </w:style>
  <w:style w:type="paragraph" w:customStyle="1" w:styleId="1f3">
    <w:name w:val="Абзац списка1"/>
    <w:basedOn w:val="a2"/>
    <w:link w:val="ListParagraphChar"/>
    <w:rsid w:val="00B11D9C"/>
    <w:pPr>
      <w:spacing w:after="200" w:line="276" w:lineRule="auto"/>
      <w:ind w:left="720"/>
      <w:contextualSpacing/>
    </w:pPr>
    <w:rPr>
      <w:rFonts w:ascii="Calibri" w:hAnsi="Calibri"/>
      <w:sz w:val="22"/>
      <w:szCs w:val="22"/>
    </w:rPr>
  </w:style>
  <w:style w:type="paragraph" w:customStyle="1" w:styleId="1f4">
    <w:name w:val="Заголовок1"/>
    <w:basedOn w:val="a2"/>
    <w:next w:val="af5"/>
    <w:rsid w:val="00FF04D3"/>
    <w:pPr>
      <w:suppressAutoHyphens/>
      <w:jc w:val="center"/>
    </w:pPr>
    <w:rPr>
      <w:b/>
      <w:lang w:eastAsia="zh-CN"/>
    </w:rPr>
  </w:style>
  <w:style w:type="paragraph" w:styleId="afff4">
    <w:name w:val="List"/>
    <w:basedOn w:val="af5"/>
    <w:rsid w:val="00FF04D3"/>
    <w:pPr>
      <w:widowControl/>
      <w:suppressAutoHyphens/>
      <w:spacing w:after="140" w:line="288" w:lineRule="auto"/>
      <w:ind w:left="0" w:firstLine="0"/>
      <w:jc w:val="left"/>
    </w:pPr>
    <w:rPr>
      <w:rFonts w:cs="Mangal"/>
      <w:sz w:val="24"/>
      <w:szCs w:val="24"/>
      <w:lang w:eastAsia="zh-CN"/>
    </w:rPr>
  </w:style>
  <w:style w:type="paragraph" w:customStyle="1" w:styleId="1f5">
    <w:name w:val="Указатель1"/>
    <w:basedOn w:val="a2"/>
    <w:rsid w:val="00FF04D3"/>
    <w:pPr>
      <w:suppressLineNumbers/>
      <w:suppressAutoHyphens/>
    </w:pPr>
    <w:rPr>
      <w:rFonts w:cs="Mangal"/>
      <w:lang w:eastAsia="zh-CN"/>
    </w:rPr>
  </w:style>
  <w:style w:type="paragraph" w:customStyle="1" w:styleId="afff5">
    <w:name w:val="Заголовок таблицы"/>
    <w:basedOn w:val="aff8"/>
    <w:rsid w:val="00FF04D3"/>
    <w:pPr>
      <w:widowControl/>
      <w:jc w:val="center"/>
    </w:pPr>
    <w:rPr>
      <w:rFonts w:eastAsia="Times New Roman"/>
      <w:b/>
      <w:bCs/>
      <w:lang w:eastAsia="zh-CN"/>
    </w:rPr>
  </w:style>
  <w:style w:type="paragraph" w:customStyle="1" w:styleId="BodyText21">
    <w:name w:val="Body Text 21"/>
    <w:basedOn w:val="a2"/>
    <w:uiPriority w:val="99"/>
    <w:rsid w:val="00675BAE"/>
    <w:pPr>
      <w:ind w:firstLine="720"/>
      <w:jc w:val="both"/>
    </w:pPr>
    <w:rPr>
      <w:rFonts w:ascii="Calibri" w:hAnsi="Calibri"/>
      <w:sz w:val="28"/>
      <w:szCs w:val="28"/>
    </w:rPr>
  </w:style>
  <w:style w:type="paragraph" w:customStyle="1" w:styleId="FR1">
    <w:name w:val="FR1"/>
    <w:rsid w:val="008B735B"/>
    <w:pPr>
      <w:widowControl w:val="0"/>
      <w:spacing w:line="316" w:lineRule="auto"/>
      <w:ind w:left="80" w:firstLine="1320"/>
    </w:pPr>
    <w:rPr>
      <w:sz w:val="36"/>
    </w:rPr>
  </w:style>
  <w:style w:type="paragraph" w:styleId="afff6">
    <w:name w:val="Document Map"/>
    <w:basedOn w:val="a2"/>
    <w:link w:val="afff7"/>
    <w:unhideWhenUsed/>
    <w:rsid w:val="008B735B"/>
    <w:rPr>
      <w:rFonts w:ascii="Tahoma" w:hAnsi="Tahoma" w:cs="Tahoma"/>
      <w:sz w:val="16"/>
      <w:szCs w:val="16"/>
    </w:rPr>
  </w:style>
  <w:style w:type="character" w:customStyle="1" w:styleId="afff7">
    <w:name w:val="Схема документа Знак"/>
    <w:basedOn w:val="a3"/>
    <w:link w:val="afff6"/>
    <w:rsid w:val="008B735B"/>
    <w:rPr>
      <w:rFonts w:ascii="Tahoma" w:hAnsi="Tahoma" w:cs="Tahoma"/>
      <w:sz w:val="16"/>
      <w:szCs w:val="16"/>
    </w:rPr>
  </w:style>
  <w:style w:type="paragraph" w:customStyle="1" w:styleId="Style1">
    <w:name w:val="Style 1"/>
    <w:uiPriority w:val="99"/>
    <w:rsid w:val="00A34483"/>
    <w:pPr>
      <w:widowControl w:val="0"/>
      <w:autoSpaceDE w:val="0"/>
      <w:autoSpaceDN w:val="0"/>
      <w:adjustRightInd w:val="0"/>
    </w:pPr>
    <w:rPr>
      <w:lang w:val="en-US"/>
    </w:rPr>
  </w:style>
  <w:style w:type="character" w:customStyle="1" w:styleId="1f6">
    <w:name w:val="Название Знак1"/>
    <w:basedOn w:val="a3"/>
    <w:uiPriority w:val="99"/>
    <w:rsid w:val="00A34483"/>
    <w:rPr>
      <w:rFonts w:ascii="Cambria" w:eastAsia="Times New Roman" w:hAnsi="Cambria" w:cs="Times New Roman"/>
      <w:color w:val="17365D"/>
      <w:spacing w:val="5"/>
      <w:kern w:val="28"/>
      <w:sz w:val="52"/>
      <w:szCs w:val="52"/>
      <w:lang w:eastAsia="ar-SA"/>
    </w:rPr>
  </w:style>
  <w:style w:type="character" w:customStyle="1" w:styleId="1f7">
    <w:name w:val="Подзаголовок Знак1"/>
    <w:basedOn w:val="a3"/>
    <w:uiPriority w:val="99"/>
    <w:rsid w:val="00A34483"/>
    <w:rPr>
      <w:rFonts w:ascii="Cambria" w:eastAsia="Times New Roman" w:hAnsi="Cambria" w:cs="Times New Roman"/>
      <w:i/>
      <w:iCs/>
      <w:color w:val="4F81BD"/>
      <w:spacing w:val="15"/>
      <w:sz w:val="24"/>
      <w:szCs w:val="24"/>
      <w:lang w:eastAsia="ar-SA"/>
    </w:rPr>
  </w:style>
  <w:style w:type="character" w:customStyle="1" w:styleId="afff8">
    <w:name w:val="Регламент Знак"/>
    <w:basedOn w:val="a3"/>
    <w:link w:val="afff9"/>
    <w:uiPriority w:val="99"/>
    <w:locked/>
    <w:rsid w:val="00A34483"/>
    <w:rPr>
      <w:b/>
      <w:sz w:val="24"/>
      <w:szCs w:val="24"/>
    </w:rPr>
  </w:style>
  <w:style w:type="paragraph" w:customStyle="1" w:styleId="afff9">
    <w:name w:val="Регламент"/>
    <w:basedOn w:val="21"/>
    <w:link w:val="afff8"/>
    <w:uiPriority w:val="99"/>
    <w:rsid w:val="00A34483"/>
    <w:pPr>
      <w:spacing w:line="240" w:lineRule="auto"/>
      <w:ind w:left="720" w:hanging="360"/>
    </w:pPr>
    <w:rPr>
      <w:sz w:val="24"/>
      <w:szCs w:val="24"/>
    </w:rPr>
  </w:style>
  <w:style w:type="paragraph" w:customStyle="1" w:styleId="afffa">
    <w:name w:val="Официальный"/>
    <w:basedOn w:val="a2"/>
    <w:uiPriority w:val="99"/>
    <w:rsid w:val="00A34483"/>
    <w:pPr>
      <w:spacing w:after="200"/>
      <w:ind w:left="425" w:hanging="425"/>
      <w:contextualSpacing/>
    </w:pPr>
    <w:rPr>
      <w:szCs w:val="22"/>
      <w:lang w:eastAsia="en-US"/>
    </w:rPr>
  </w:style>
  <w:style w:type="character" w:customStyle="1" w:styleId="afffb">
    <w:name w:val="Основной текст_"/>
    <w:basedOn w:val="a3"/>
    <w:link w:val="1f8"/>
    <w:locked/>
    <w:rsid w:val="00A34483"/>
    <w:rPr>
      <w:sz w:val="23"/>
      <w:szCs w:val="23"/>
      <w:shd w:val="clear" w:color="auto" w:fill="FFFFFF"/>
    </w:rPr>
  </w:style>
  <w:style w:type="paragraph" w:customStyle="1" w:styleId="1f8">
    <w:name w:val="Основной текст1"/>
    <w:basedOn w:val="a2"/>
    <w:link w:val="afffb"/>
    <w:rsid w:val="00A34483"/>
    <w:pPr>
      <w:shd w:val="clear" w:color="auto" w:fill="FFFFFF"/>
      <w:spacing w:after="660" w:line="274" w:lineRule="exact"/>
      <w:jc w:val="both"/>
    </w:pPr>
    <w:rPr>
      <w:sz w:val="23"/>
      <w:szCs w:val="23"/>
      <w:shd w:val="clear" w:color="auto" w:fill="FFFFFF"/>
    </w:rPr>
  </w:style>
  <w:style w:type="character" w:customStyle="1" w:styleId="s10">
    <w:name w:val="s_10"/>
    <w:basedOn w:val="a3"/>
    <w:rsid w:val="00A34483"/>
  </w:style>
  <w:style w:type="paragraph" w:styleId="afffc">
    <w:name w:val="Plain Text"/>
    <w:basedOn w:val="a2"/>
    <w:link w:val="afffd"/>
    <w:uiPriority w:val="99"/>
    <w:rsid w:val="004F7A52"/>
    <w:rPr>
      <w:rFonts w:ascii="Courier New" w:hAnsi="Courier New" w:cs="Courier New"/>
      <w:sz w:val="20"/>
      <w:szCs w:val="20"/>
    </w:rPr>
  </w:style>
  <w:style w:type="character" w:customStyle="1" w:styleId="afffd">
    <w:name w:val="Текст Знак"/>
    <w:basedOn w:val="a3"/>
    <w:link w:val="afffc"/>
    <w:uiPriority w:val="99"/>
    <w:rsid w:val="004F7A52"/>
    <w:rPr>
      <w:rFonts w:ascii="Courier New" w:hAnsi="Courier New" w:cs="Courier New"/>
    </w:rPr>
  </w:style>
  <w:style w:type="character" w:customStyle="1" w:styleId="ConsNormal0">
    <w:name w:val="ConsNormal Знак"/>
    <w:basedOn w:val="a3"/>
    <w:link w:val="ConsNormal"/>
    <w:rsid w:val="00EB0F28"/>
    <w:rPr>
      <w:rFonts w:ascii="Arial" w:hAnsi="Arial" w:cs="Arial"/>
      <w:sz w:val="16"/>
      <w:szCs w:val="16"/>
      <w:lang w:val="ru-RU" w:eastAsia="ru-RU" w:bidi="ar-SA"/>
    </w:rPr>
  </w:style>
  <w:style w:type="character" w:customStyle="1" w:styleId="2b">
    <w:name w:val="Заголовок №2_"/>
    <w:basedOn w:val="a3"/>
    <w:link w:val="2c"/>
    <w:rsid w:val="00CA5164"/>
    <w:rPr>
      <w:b/>
      <w:bCs/>
      <w:shd w:val="clear" w:color="auto" w:fill="FFFFFF"/>
    </w:rPr>
  </w:style>
  <w:style w:type="paragraph" w:customStyle="1" w:styleId="2c">
    <w:name w:val="Заголовок №2"/>
    <w:basedOn w:val="a2"/>
    <w:link w:val="2b"/>
    <w:rsid w:val="00CA5164"/>
    <w:pPr>
      <w:widowControl w:val="0"/>
      <w:shd w:val="clear" w:color="auto" w:fill="FFFFFF"/>
      <w:spacing w:after="300" w:line="0" w:lineRule="atLeast"/>
      <w:jc w:val="center"/>
      <w:outlineLvl w:val="1"/>
    </w:pPr>
    <w:rPr>
      <w:b/>
      <w:bCs/>
      <w:sz w:val="20"/>
      <w:szCs w:val="20"/>
    </w:rPr>
  </w:style>
  <w:style w:type="character" w:customStyle="1" w:styleId="2d">
    <w:name w:val="Основной текст (2)_"/>
    <w:basedOn w:val="a3"/>
    <w:link w:val="2e"/>
    <w:rsid w:val="00CA5164"/>
    <w:rPr>
      <w:shd w:val="clear" w:color="auto" w:fill="FFFFFF"/>
    </w:rPr>
  </w:style>
  <w:style w:type="character" w:customStyle="1" w:styleId="212pt">
    <w:name w:val="Основной текст (2) + 12 pt"/>
    <w:basedOn w:val="2d"/>
    <w:rsid w:val="00CA5164"/>
    <w:rPr>
      <w:color w:val="000000"/>
      <w:spacing w:val="0"/>
      <w:w w:val="100"/>
      <w:position w:val="0"/>
      <w:sz w:val="24"/>
      <w:szCs w:val="24"/>
      <w:shd w:val="clear" w:color="auto" w:fill="FFFFFF"/>
      <w:lang w:val="ru-RU" w:eastAsia="ru-RU" w:bidi="ru-RU"/>
    </w:rPr>
  </w:style>
  <w:style w:type="paragraph" w:customStyle="1" w:styleId="2e">
    <w:name w:val="Основной текст (2)"/>
    <w:basedOn w:val="a2"/>
    <w:link w:val="2d"/>
    <w:rsid w:val="00CA5164"/>
    <w:pPr>
      <w:widowControl w:val="0"/>
      <w:shd w:val="clear" w:color="auto" w:fill="FFFFFF"/>
      <w:spacing w:line="0" w:lineRule="atLeast"/>
    </w:pPr>
    <w:rPr>
      <w:sz w:val="20"/>
      <w:szCs w:val="20"/>
    </w:rPr>
  </w:style>
  <w:style w:type="character" w:customStyle="1" w:styleId="150">
    <w:name w:val="Основной текст (15)_"/>
    <w:basedOn w:val="a3"/>
    <w:link w:val="151"/>
    <w:rsid w:val="00CA5164"/>
    <w:rPr>
      <w:rFonts w:ascii="Arial" w:eastAsia="Arial" w:hAnsi="Arial" w:cs="Arial"/>
      <w:shd w:val="clear" w:color="auto" w:fill="FFFFFF"/>
    </w:rPr>
  </w:style>
  <w:style w:type="paragraph" w:customStyle="1" w:styleId="151">
    <w:name w:val="Основной текст (15)"/>
    <w:basedOn w:val="a2"/>
    <w:link w:val="150"/>
    <w:rsid w:val="00CA5164"/>
    <w:pPr>
      <w:widowControl w:val="0"/>
      <w:shd w:val="clear" w:color="auto" w:fill="FFFFFF"/>
      <w:spacing w:line="0" w:lineRule="atLeast"/>
    </w:pPr>
    <w:rPr>
      <w:rFonts w:ascii="Arial" w:eastAsia="Arial" w:hAnsi="Arial" w:cs="Arial"/>
      <w:sz w:val="20"/>
      <w:szCs w:val="20"/>
    </w:rPr>
  </w:style>
  <w:style w:type="character" w:customStyle="1" w:styleId="1f9">
    <w:name w:val="Заголовок №1_"/>
    <w:basedOn w:val="a3"/>
    <w:link w:val="1fa"/>
    <w:locked/>
    <w:rsid w:val="001E4CA8"/>
    <w:rPr>
      <w:b/>
      <w:bCs/>
      <w:shd w:val="clear" w:color="auto" w:fill="FFFFFF"/>
    </w:rPr>
  </w:style>
  <w:style w:type="paragraph" w:customStyle="1" w:styleId="1fa">
    <w:name w:val="Заголовок №1"/>
    <w:basedOn w:val="a2"/>
    <w:link w:val="1f9"/>
    <w:rsid w:val="001E4CA8"/>
    <w:pPr>
      <w:widowControl w:val="0"/>
      <w:shd w:val="clear" w:color="auto" w:fill="FFFFFF"/>
      <w:spacing w:before="960" w:line="278" w:lineRule="exact"/>
      <w:jc w:val="center"/>
      <w:outlineLvl w:val="0"/>
    </w:pPr>
    <w:rPr>
      <w:b/>
      <w:bCs/>
      <w:sz w:val="20"/>
      <w:szCs w:val="20"/>
    </w:rPr>
  </w:style>
  <w:style w:type="character" w:customStyle="1" w:styleId="52">
    <w:name w:val="Основной текст (5)_"/>
    <w:basedOn w:val="a3"/>
    <w:link w:val="53"/>
    <w:rsid w:val="001E4CA8"/>
    <w:rPr>
      <w:b/>
      <w:bCs/>
      <w:shd w:val="clear" w:color="auto" w:fill="FFFFFF"/>
    </w:rPr>
  </w:style>
  <w:style w:type="paragraph" w:customStyle="1" w:styleId="53">
    <w:name w:val="Основной текст (5)"/>
    <w:basedOn w:val="a2"/>
    <w:link w:val="52"/>
    <w:rsid w:val="001E4CA8"/>
    <w:pPr>
      <w:widowControl w:val="0"/>
      <w:shd w:val="clear" w:color="auto" w:fill="FFFFFF"/>
      <w:spacing w:before="240" w:after="600" w:line="0" w:lineRule="atLeast"/>
    </w:pPr>
    <w:rPr>
      <w:b/>
      <w:bCs/>
      <w:sz w:val="20"/>
      <w:szCs w:val="20"/>
    </w:rPr>
  </w:style>
  <w:style w:type="character" w:customStyle="1" w:styleId="91">
    <w:name w:val="Основной текст (9)_"/>
    <w:basedOn w:val="a3"/>
    <w:link w:val="92"/>
    <w:rsid w:val="001E4CA8"/>
    <w:rPr>
      <w:b/>
      <w:bCs/>
      <w:i/>
      <w:iCs/>
      <w:sz w:val="19"/>
      <w:szCs w:val="19"/>
      <w:shd w:val="clear" w:color="auto" w:fill="FFFFFF"/>
    </w:rPr>
  </w:style>
  <w:style w:type="character" w:customStyle="1" w:styleId="912pt">
    <w:name w:val="Основной текст (9) + 12 pt;Не полужирный"/>
    <w:basedOn w:val="91"/>
    <w:rsid w:val="001E4CA8"/>
    <w:rPr>
      <w:b/>
      <w:bCs/>
      <w:i/>
      <w:iCs/>
      <w:color w:val="000000"/>
      <w:w w:val="100"/>
      <w:position w:val="0"/>
      <w:sz w:val="24"/>
      <w:szCs w:val="24"/>
      <w:shd w:val="clear" w:color="auto" w:fill="FFFFFF"/>
      <w:lang w:val="ru-RU" w:eastAsia="ru-RU" w:bidi="ru-RU"/>
    </w:rPr>
  </w:style>
  <w:style w:type="paragraph" w:customStyle="1" w:styleId="92">
    <w:name w:val="Основной текст (9)"/>
    <w:basedOn w:val="a2"/>
    <w:link w:val="91"/>
    <w:rsid w:val="001E4CA8"/>
    <w:pPr>
      <w:widowControl w:val="0"/>
      <w:shd w:val="clear" w:color="auto" w:fill="FFFFFF"/>
      <w:spacing w:before="960" w:after="960" w:line="0" w:lineRule="atLeast"/>
    </w:pPr>
    <w:rPr>
      <w:b/>
      <w:bCs/>
      <w:i/>
      <w:iCs/>
      <w:sz w:val="19"/>
      <w:szCs w:val="19"/>
    </w:rPr>
  </w:style>
  <w:style w:type="paragraph" w:customStyle="1" w:styleId="1fb">
    <w:name w:val="Без интервала1"/>
    <w:aliases w:val="No Spacing,с интервалом,Без интервала11,No Spacing1"/>
    <w:uiPriority w:val="99"/>
    <w:qFormat/>
    <w:rsid w:val="00FE0C4B"/>
    <w:rPr>
      <w:rFonts w:ascii="Calibri" w:hAnsi="Calibri"/>
      <w:sz w:val="22"/>
      <w:szCs w:val="22"/>
      <w:lang w:eastAsia="en-US"/>
    </w:rPr>
  </w:style>
  <w:style w:type="paragraph" w:customStyle="1" w:styleId="afffe">
    <w:name w:val="Кабинет"/>
    <w:basedOn w:val="a2"/>
    <w:uiPriority w:val="99"/>
    <w:rsid w:val="00FE0C4B"/>
    <w:pPr>
      <w:jc w:val="center"/>
    </w:pPr>
  </w:style>
  <w:style w:type="paragraph" w:customStyle="1" w:styleId="affff">
    <w:name w:val="ФИО"/>
    <w:basedOn w:val="a2"/>
    <w:uiPriority w:val="99"/>
    <w:rsid w:val="00FE0C4B"/>
    <w:rPr>
      <w:b/>
    </w:rPr>
  </w:style>
  <w:style w:type="paragraph" w:customStyle="1" w:styleId="affff0">
    <w:name w:val="Должность"/>
    <w:basedOn w:val="a2"/>
    <w:next w:val="affff"/>
    <w:uiPriority w:val="99"/>
    <w:rsid w:val="00FE0C4B"/>
    <w:rPr>
      <w:i/>
      <w:color w:val="000000"/>
    </w:rPr>
  </w:style>
  <w:style w:type="paragraph" w:customStyle="1" w:styleId="affff1">
    <w:name w:val="Телефон"/>
    <w:basedOn w:val="a2"/>
    <w:uiPriority w:val="99"/>
    <w:rsid w:val="00FE0C4B"/>
    <w:pPr>
      <w:jc w:val="center"/>
    </w:pPr>
    <w:rPr>
      <w:b/>
    </w:rPr>
  </w:style>
  <w:style w:type="paragraph" w:customStyle="1" w:styleId="affff2">
    <w:name w:val="Адресные реквизиты"/>
    <w:basedOn w:val="af5"/>
    <w:next w:val="af5"/>
    <w:uiPriority w:val="99"/>
    <w:rsid w:val="00FE0C4B"/>
    <w:pPr>
      <w:widowControl/>
      <w:ind w:left="0" w:firstLine="0"/>
    </w:pPr>
    <w:rPr>
      <w:sz w:val="24"/>
      <w:szCs w:val="24"/>
    </w:rPr>
  </w:style>
  <w:style w:type="paragraph" w:customStyle="1" w:styleId="affff3">
    <w:name w:val="Обращение"/>
    <w:basedOn w:val="a2"/>
    <w:next w:val="a2"/>
    <w:uiPriority w:val="99"/>
    <w:rsid w:val="00FE0C4B"/>
    <w:pPr>
      <w:spacing w:before="240" w:after="120"/>
      <w:jc w:val="center"/>
    </w:pPr>
    <w:rPr>
      <w:sz w:val="26"/>
    </w:rPr>
  </w:style>
  <w:style w:type="paragraph" w:customStyle="1" w:styleId="affff4">
    <w:name w:val="Текст док"/>
    <w:basedOn w:val="a2"/>
    <w:autoRedefine/>
    <w:uiPriority w:val="99"/>
    <w:rsid w:val="00FE0C4B"/>
    <w:pPr>
      <w:tabs>
        <w:tab w:val="left" w:pos="0"/>
        <w:tab w:val="left" w:pos="540"/>
        <w:tab w:val="left" w:pos="1620"/>
      </w:tabs>
      <w:jc w:val="both"/>
    </w:pPr>
    <w:rPr>
      <w:sz w:val="28"/>
      <w:szCs w:val="28"/>
    </w:rPr>
  </w:style>
  <w:style w:type="paragraph" w:customStyle="1" w:styleId="affff5">
    <w:name w:val="Исполнитель"/>
    <w:basedOn w:val="a2"/>
    <w:autoRedefine/>
    <w:rsid w:val="00FE0C4B"/>
    <w:pPr>
      <w:jc w:val="both"/>
    </w:pPr>
    <w:rPr>
      <w:sz w:val="28"/>
      <w:szCs w:val="28"/>
    </w:rPr>
  </w:style>
  <w:style w:type="paragraph" w:customStyle="1" w:styleId="1fc">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uiPriority w:val="99"/>
    <w:rsid w:val="00FE0C4B"/>
    <w:pPr>
      <w:spacing w:before="100" w:beforeAutospacing="1" w:after="100" w:afterAutospacing="1"/>
    </w:pPr>
    <w:rPr>
      <w:rFonts w:ascii="Tahoma" w:hAnsi="Tahoma"/>
      <w:sz w:val="20"/>
      <w:szCs w:val="20"/>
      <w:lang w:val="en-US" w:eastAsia="en-US"/>
    </w:rPr>
  </w:style>
  <w:style w:type="paragraph" w:customStyle="1" w:styleId="affff6">
    <w:name w:val="Подпись док"/>
    <w:basedOn w:val="11"/>
    <w:autoRedefine/>
    <w:uiPriority w:val="99"/>
    <w:rsid w:val="00FE0C4B"/>
    <w:rPr>
      <w:b w:val="0"/>
      <w:sz w:val="28"/>
      <w:szCs w:val="28"/>
    </w:rPr>
  </w:style>
  <w:style w:type="paragraph" w:customStyle="1" w:styleId="Style2">
    <w:name w:val="Style2"/>
    <w:basedOn w:val="a2"/>
    <w:uiPriority w:val="99"/>
    <w:rsid w:val="00FE0C4B"/>
    <w:pPr>
      <w:widowControl w:val="0"/>
      <w:autoSpaceDE w:val="0"/>
      <w:autoSpaceDN w:val="0"/>
      <w:adjustRightInd w:val="0"/>
    </w:pPr>
    <w:rPr>
      <w:rFonts w:ascii="Arial" w:hAnsi="Arial" w:cs="Arial"/>
    </w:rPr>
  </w:style>
  <w:style w:type="paragraph" w:customStyle="1" w:styleId="Style5">
    <w:name w:val="Style5"/>
    <w:basedOn w:val="a2"/>
    <w:uiPriority w:val="99"/>
    <w:rsid w:val="00FE0C4B"/>
    <w:pPr>
      <w:widowControl w:val="0"/>
      <w:autoSpaceDE w:val="0"/>
      <w:autoSpaceDN w:val="0"/>
      <w:adjustRightInd w:val="0"/>
      <w:spacing w:line="315" w:lineRule="exact"/>
    </w:pPr>
    <w:rPr>
      <w:rFonts w:ascii="Arial" w:hAnsi="Arial" w:cs="Arial"/>
    </w:rPr>
  </w:style>
  <w:style w:type="paragraph" w:customStyle="1" w:styleId="Style8">
    <w:name w:val="Style8"/>
    <w:basedOn w:val="a2"/>
    <w:uiPriority w:val="99"/>
    <w:rsid w:val="00FE0C4B"/>
    <w:pPr>
      <w:widowControl w:val="0"/>
      <w:autoSpaceDE w:val="0"/>
      <w:autoSpaceDN w:val="0"/>
      <w:adjustRightInd w:val="0"/>
      <w:spacing w:line="317" w:lineRule="exact"/>
      <w:ind w:firstLine="706"/>
      <w:jc w:val="both"/>
    </w:pPr>
    <w:rPr>
      <w:rFonts w:ascii="Arial" w:hAnsi="Arial" w:cs="Arial"/>
    </w:rPr>
  </w:style>
  <w:style w:type="paragraph" w:customStyle="1" w:styleId="Style9">
    <w:name w:val="Style9"/>
    <w:basedOn w:val="a2"/>
    <w:uiPriority w:val="99"/>
    <w:rsid w:val="00FE0C4B"/>
    <w:pPr>
      <w:widowControl w:val="0"/>
      <w:autoSpaceDE w:val="0"/>
      <w:autoSpaceDN w:val="0"/>
      <w:adjustRightInd w:val="0"/>
      <w:spacing w:line="254" w:lineRule="exact"/>
      <w:jc w:val="both"/>
    </w:pPr>
    <w:rPr>
      <w:rFonts w:ascii="Arial" w:hAnsi="Arial" w:cs="Arial"/>
    </w:rPr>
  </w:style>
  <w:style w:type="paragraph" w:customStyle="1" w:styleId="Style10">
    <w:name w:val="Style10"/>
    <w:basedOn w:val="a2"/>
    <w:uiPriority w:val="99"/>
    <w:rsid w:val="00FE0C4B"/>
    <w:pPr>
      <w:widowControl w:val="0"/>
      <w:autoSpaceDE w:val="0"/>
      <w:autoSpaceDN w:val="0"/>
      <w:adjustRightInd w:val="0"/>
      <w:jc w:val="both"/>
    </w:pPr>
    <w:rPr>
      <w:rFonts w:ascii="Arial" w:hAnsi="Arial" w:cs="Arial"/>
    </w:rPr>
  </w:style>
  <w:style w:type="paragraph" w:customStyle="1" w:styleId="Style7">
    <w:name w:val="Style7"/>
    <w:basedOn w:val="a2"/>
    <w:uiPriority w:val="99"/>
    <w:rsid w:val="00FE0C4B"/>
    <w:pPr>
      <w:widowControl w:val="0"/>
      <w:autoSpaceDE w:val="0"/>
      <w:autoSpaceDN w:val="0"/>
      <w:adjustRightInd w:val="0"/>
      <w:spacing w:line="274" w:lineRule="exact"/>
      <w:jc w:val="center"/>
    </w:pPr>
  </w:style>
  <w:style w:type="character" w:customStyle="1" w:styleId="1fd">
    <w:name w:val="Текст сноски Знак1"/>
    <w:basedOn w:val="a3"/>
    <w:uiPriority w:val="99"/>
    <w:semiHidden/>
    <w:locked/>
    <w:rsid w:val="00FE0C4B"/>
    <w:rPr>
      <w:lang w:eastAsia="ar-SA"/>
    </w:rPr>
  </w:style>
  <w:style w:type="character" w:customStyle="1" w:styleId="FootnoteTextChar1">
    <w:name w:val="Footnote Text Char1"/>
    <w:uiPriority w:val="99"/>
    <w:semiHidden/>
    <w:locked/>
    <w:rsid w:val="00FE0C4B"/>
    <w:rPr>
      <w:rFonts w:ascii="Times New Roman" w:hAnsi="Times New Roman" w:cs="Times New Roman" w:hint="default"/>
      <w:sz w:val="20"/>
      <w:szCs w:val="20"/>
      <w:lang w:eastAsia="ar-SA" w:bidi="ar-SA"/>
    </w:rPr>
  </w:style>
  <w:style w:type="character" w:customStyle="1" w:styleId="1fe">
    <w:name w:val="Текст примечания Знак1"/>
    <w:basedOn w:val="a3"/>
    <w:uiPriority w:val="99"/>
    <w:semiHidden/>
    <w:locked/>
    <w:rsid w:val="00FE0C4B"/>
    <w:rPr>
      <w:rFonts w:ascii="Times New Roman CYR" w:hAnsi="Times New Roman CYR" w:cs="Times New Roman CYR"/>
    </w:rPr>
  </w:style>
  <w:style w:type="character" w:customStyle="1" w:styleId="CommentTextChar1">
    <w:name w:val="Comment Text Char1"/>
    <w:uiPriority w:val="99"/>
    <w:semiHidden/>
    <w:locked/>
    <w:rsid w:val="00FE0C4B"/>
    <w:rPr>
      <w:rFonts w:ascii="Times New Roman" w:hAnsi="Times New Roman" w:cs="Times New Roman" w:hint="default"/>
      <w:sz w:val="20"/>
      <w:szCs w:val="20"/>
      <w:lang w:eastAsia="ar-SA" w:bidi="ar-SA"/>
    </w:rPr>
  </w:style>
  <w:style w:type="character" w:customStyle="1" w:styleId="1ff">
    <w:name w:val="Верхний колонтитул Знак1"/>
    <w:basedOn w:val="a3"/>
    <w:locked/>
    <w:rsid w:val="00FE0C4B"/>
    <w:rPr>
      <w:sz w:val="24"/>
      <w:szCs w:val="24"/>
    </w:rPr>
  </w:style>
  <w:style w:type="character" w:customStyle="1" w:styleId="HeaderChar1">
    <w:name w:val="Header Char1"/>
    <w:uiPriority w:val="99"/>
    <w:locked/>
    <w:rsid w:val="00FE0C4B"/>
    <w:rPr>
      <w:rFonts w:ascii="Times New Roman" w:hAnsi="Times New Roman" w:cs="Times New Roman" w:hint="default"/>
      <w:sz w:val="24"/>
      <w:szCs w:val="24"/>
      <w:lang w:eastAsia="ar-SA" w:bidi="ar-SA"/>
    </w:rPr>
  </w:style>
  <w:style w:type="character" w:customStyle="1" w:styleId="1ff0">
    <w:name w:val="Нижний колонтитул Знак1"/>
    <w:basedOn w:val="a3"/>
    <w:locked/>
    <w:rsid w:val="00FE0C4B"/>
    <w:rPr>
      <w:sz w:val="26"/>
    </w:rPr>
  </w:style>
  <w:style w:type="character" w:customStyle="1" w:styleId="FooterChar1">
    <w:name w:val="Footer Char1"/>
    <w:uiPriority w:val="99"/>
    <w:locked/>
    <w:rsid w:val="00FE0C4B"/>
    <w:rPr>
      <w:rFonts w:ascii="Times New Roman" w:hAnsi="Times New Roman" w:cs="Times New Roman" w:hint="default"/>
      <w:sz w:val="24"/>
      <w:szCs w:val="24"/>
      <w:lang w:eastAsia="ar-SA" w:bidi="ar-SA"/>
    </w:rPr>
  </w:style>
  <w:style w:type="character" w:customStyle="1" w:styleId="TitleChar1">
    <w:name w:val="Title Char1"/>
    <w:uiPriority w:val="99"/>
    <w:locked/>
    <w:rsid w:val="00FE0C4B"/>
    <w:rPr>
      <w:rFonts w:ascii="Cambria" w:hAnsi="Cambria" w:cs="Times New Roman" w:hint="default"/>
      <w:b/>
      <w:bCs/>
      <w:kern w:val="28"/>
      <w:sz w:val="32"/>
      <w:szCs w:val="32"/>
      <w:lang w:eastAsia="ar-SA" w:bidi="ar-SA"/>
    </w:rPr>
  </w:style>
  <w:style w:type="character" w:customStyle="1" w:styleId="1ff1">
    <w:name w:val="Основной текст Знак1"/>
    <w:basedOn w:val="a3"/>
    <w:locked/>
    <w:rsid w:val="00FE0C4B"/>
    <w:rPr>
      <w:sz w:val="24"/>
      <w:szCs w:val="24"/>
    </w:rPr>
  </w:style>
  <w:style w:type="character" w:customStyle="1" w:styleId="BodyTextChar1">
    <w:name w:val="Body Text Char1"/>
    <w:uiPriority w:val="99"/>
    <w:locked/>
    <w:rsid w:val="00FE0C4B"/>
    <w:rPr>
      <w:rFonts w:ascii="Times New Roman" w:hAnsi="Times New Roman" w:cs="Times New Roman" w:hint="default"/>
      <w:sz w:val="24"/>
      <w:szCs w:val="24"/>
      <w:lang w:eastAsia="ar-SA" w:bidi="ar-SA"/>
    </w:rPr>
  </w:style>
  <w:style w:type="character" w:customStyle="1" w:styleId="1ff2">
    <w:name w:val="Основной текст с отступом Знак1"/>
    <w:basedOn w:val="a3"/>
    <w:locked/>
    <w:rsid w:val="00FE0C4B"/>
    <w:rPr>
      <w:sz w:val="24"/>
      <w:szCs w:val="24"/>
    </w:rPr>
  </w:style>
  <w:style w:type="character" w:customStyle="1" w:styleId="BodyTextIndentChar1">
    <w:name w:val="Body Text Indent Char1"/>
    <w:uiPriority w:val="99"/>
    <w:locked/>
    <w:rsid w:val="00FE0C4B"/>
    <w:rPr>
      <w:rFonts w:ascii="Times New Roman" w:hAnsi="Times New Roman" w:cs="Times New Roman" w:hint="default"/>
      <w:sz w:val="24"/>
      <w:szCs w:val="24"/>
      <w:lang w:eastAsia="ar-SA" w:bidi="ar-SA"/>
    </w:rPr>
  </w:style>
  <w:style w:type="character" w:customStyle="1" w:styleId="SubtitleChar1">
    <w:name w:val="Subtitle Char1"/>
    <w:uiPriority w:val="99"/>
    <w:locked/>
    <w:rsid w:val="00FE0C4B"/>
    <w:rPr>
      <w:rFonts w:ascii="Cambria" w:hAnsi="Cambria" w:cs="Times New Roman" w:hint="default"/>
      <w:sz w:val="24"/>
      <w:szCs w:val="24"/>
      <w:lang w:eastAsia="ar-SA" w:bidi="ar-SA"/>
    </w:rPr>
  </w:style>
  <w:style w:type="character" w:customStyle="1" w:styleId="212">
    <w:name w:val="Основной текст 2 Знак1"/>
    <w:basedOn w:val="a3"/>
    <w:uiPriority w:val="99"/>
    <w:semiHidden/>
    <w:locked/>
    <w:rsid w:val="00FE0C4B"/>
    <w:rPr>
      <w:sz w:val="24"/>
      <w:szCs w:val="24"/>
    </w:rPr>
  </w:style>
  <w:style w:type="character" w:customStyle="1" w:styleId="BodyText2Char1">
    <w:name w:val="Body Text 2 Char1"/>
    <w:uiPriority w:val="99"/>
    <w:locked/>
    <w:rsid w:val="00FE0C4B"/>
    <w:rPr>
      <w:rFonts w:ascii="Times New Roman" w:hAnsi="Times New Roman" w:cs="Times New Roman" w:hint="default"/>
      <w:sz w:val="24"/>
      <w:szCs w:val="24"/>
      <w:lang w:eastAsia="ar-SA" w:bidi="ar-SA"/>
    </w:rPr>
  </w:style>
  <w:style w:type="character" w:customStyle="1" w:styleId="310">
    <w:name w:val="Основной текст 3 Знак1"/>
    <w:basedOn w:val="a3"/>
    <w:uiPriority w:val="99"/>
    <w:semiHidden/>
    <w:locked/>
    <w:rsid w:val="00FE0C4B"/>
    <w:rPr>
      <w:sz w:val="16"/>
      <w:szCs w:val="16"/>
    </w:rPr>
  </w:style>
  <w:style w:type="character" w:customStyle="1" w:styleId="BodyText3Char1">
    <w:name w:val="Body Text 3 Char1"/>
    <w:uiPriority w:val="99"/>
    <w:locked/>
    <w:rsid w:val="00FE0C4B"/>
    <w:rPr>
      <w:rFonts w:ascii="Times New Roman" w:hAnsi="Times New Roman" w:cs="Times New Roman" w:hint="default"/>
      <w:sz w:val="16"/>
      <w:szCs w:val="16"/>
      <w:lang w:eastAsia="ar-SA" w:bidi="ar-SA"/>
    </w:rPr>
  </w:style>
  <w:style w:type="character" w:customStyle="1" w:styleId="213">
    <w:name w:val="Основной текст с отступом 2 Знак1"/>
    <w:basedOn w:val="a3"/>
    <w:uiPriority w:val="99"/>
    <w:semiHidden/>
    <w:locked/>
    <w:rsid w:val="00FE0C4B"/>
    <w:rPr>
      <w:sz w:val="24"/>
      <w:szCs w:val="24"/>
    </w:rPr>
  </w:style>
  <w:style w:type="character" w:customStyle="1" w:styleId="BodyTextIndent2Char1">
    <w:name w:val="Body Text Indent 2 Char1"/>
    <w:uiPriority w:val="99"/>
    <w:semiHidden/>
    <w:locked/>
    <w:rsid w:val="00FE0C4B"/>
    <w:rPr>
      <w:rFonts w:ascii="Times New Roman" w:hAnsi="Times New Roman" w:cs="Times New Roman" w:hint="default"/>
      <w:sz w:val="24"/>
      <w:szCs w:val="24"/>
      <w:lang w:eastAsia="ar-SA" w:bidi="ar-SA"/>
    </w:rPr>
  </w:style>
  <w:style w:type="character" w:customStyle="1" w:styleId="311">
    <w:name w:val="Основной текст с отступом 3 Знак1"/>
    <w:basedOn w:val="a3"/>
    <w:uiPriority w:val="99"/>
    <w:semiHidden/>
    <w:locked/>
    <w:rsid w:val="00FE0C4B"/>
    <w:rPr>
      <w:sz w:val="24"/>
    </w:rPr>
  </w:style>
  <w:style w:type="character" w:customStyle="1" w:styleId="BodyTextIndent3Char1">
    <w:name w:val="Body Text Indent 3 Char1"/>
    <w:uiPriority w:val="99"/>
    <w:semiHidden/>
    <w:locked/>
    <w:rsid w:val="00FE0C4B"/>
    <w:rPr>
      <w:rFonts w:ascii="Times New Roman" w:hAnsi="Times New Roman" w:cs="Times New Roman" w:hint="default"/>
      <w:sz w:val="16"/>
      <w:szCs w:val="16"/>
      <w:lang w:eastAsia="ar-SA" w:bidi="ar-SA"/>
    </w:rPr>
  </w:style>
  <w:style w:type="character" w:customStyle="1" w:styleId="1ff3">
    <w:name w:val="Текст выноски Знак1"/>
    <w:basedOn w:val="a3"/>
    <w:locked/>
    <w:rsid w:val="00FE0C4B"/>
    <w:rPr>
      <w:rFonts w:ascii="Tahoma" w:hAnsi="Tahoma" w:cs="Tahoma"/>
      <w:sz w:val="16"/>
      <w:szCs w:val="16"/>
    </w:rPr>
  </w:style>
  <w:style w:type="character" w:customStyle="1" w:styleId="BalloonTextChar1">
    <w:name w:val="Balloon Text Char1"/>
    <w:uiPriority w:val="99"/>
    <w:semiHidden/>
    <w:locked/>
    <w:rsid w:val="00FE0C4B"/>
    <w:rPr>
      <w:rFonts w:ascii="Times New Roman" w:hAnsi="Times New Roman" w:cs="Times New Roman" w:hint="default"/>
      <w:sz w:val="2"/>
      <w:lang w:eastAsia="ar-SA" w:bidi="ar-SA"/>
    </w:rPr>
  </w:style>
  <w:style w:type="character" w:customStyle="1" w:styleId="FontStyle19">
    <w:name w:val="Font Style19"/>
    <w:uiPriority w:val="99"/>
    <w:rsid w:val="00FE0C4B"/>
    <w:rPr>
      <w:rFonts w:ascii="Times New Roman" w:hAnsi="Times New Roman" w:cs="Times New Roman" w:hint="default"/>
      <w:sz w:val="26"/>
      <w:szCs w:val="26"/>
    </w:rPr>
  </w:style>
  <w:style w:type="character" w:customStyle="1" w:styleId="news-title">
    <w:name w:val="news-title"/>
    <w:uiPriority w:val="99"/>
    <w:rsid w:val="00FE0C4B"/>
    <w:rPr>
      <w:b/>
      <w:bCs w:val="0"/>
      <w:color w:val="4E731C"/>
      <w:sz w:val="20"/>
    </w:rPr>
  </w:style>
  <w:style w:type="character" w:customStyle="1" w:styleId="FontStyle16">
    <w:name w:val="Font Style16"/>
    <w:uiPriority w:val="99"/>
    <w:rsid w:val="00FE0C4B"/>
    <w:rPr>
      <w:rFonts w:ascii="Arial" w:hAnsi="Arial" w:cs="Arial" w:hint="default"/>
      <w:b/>
      <w:bCs/>
      <w:sz w:val="30"/>
      <w:szCs w:val="30"/>
    </w:rPr>
  </w:style>
  <w:style w:type="character" w:customStyle="1" w:styleId="FontStyle20">
    <w:name w:val="Font Style20"/>
    <w:uiPriority w:val="99"/>
    <w:rsid w:val="00FE0C4B"/>
    <w:rPr>
      <w:rFonts w:ascii="Times New Roman" w:hAnsi="Times New Roman" w:cs="Times New Roman" w:hint="default"/>
      <w:sz w:val="22"/>
      <w:szCs w:val="22"/>
    </w:rPr>
  </w:style>
  <w:style w:type="character" w:customStyle="1" w:styleId="FontStyle21">
    <w:name w:val="Font Style21"/>
    <w:uiPriority w:val="99"/>
    <w:rsid w:val="00FE0C4B"/>
    <w:rPr>
      <w:rFonts w:ascii="Times New Roman" w:hAnsi="Times New Roman" w:cs="Times New Roman" w:hint="default"/>
      <w:sz w:val="26"/>
      <w:szCs w:val="26"/>
    </w:rPr>
  </w:style>
  <w:style w:type="character" w:customStyle="1" w:styleId="FontStyle13">
    <w:name w:val="Font Style13"/>
    <w:uiPriority w:val="99"/>
    <w:rsid w:val="00FE0C4B"/>
    <w:rPr>
      <w:rFonts w:ascii="Times New Roman" w:hAnsi="Times New Roman" w:cs="Times New Roman" w:hint="default"/>
      <w:b/>
      <w:bCs/>
      <w:sz w:val="22"/>
      <w:szCs w:val="22"/>
    </w:rPr>
  </w:style>
  <w:style w:type="table" w:customStyle="1" w:styleId="1ff4">
    <w:name w:val="Сетка таблицы1"/>
    <w:uiPriority w:val="59"/>
    <w:rsid w:val="00FE0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a">
    <w:name w:val="Абзац списка Знак"/>
    <w:aliases w:val="Абзац списка нумерованный Знак1,Цветной список - Акцент 11 Знак1,Bullet List Знак1,FooterText Знак1,numbered Знак1,ПС - Нумерованный Знак1,ТЗ список Знак1,Абзац списка литеральный Знак1,Абзац списка41 Знак,Bullet Number Знак,lp1 Знак"/>
    <w:link w:val="aff9"/>
    <w:uiPriority w:val="99"/>
    <w:qFormat/>
    <w:locked/>
    <w:rsid w:val="00751951"/>
    <w:rPr>
      <w:rFonts w:ascii="Calibri" w:hAnsi="Calibri"/>
      <w:sz w:val="22"/>
      <w:szCs w:val="22"/>
    </w:rPr>
  </w:style>
  <w:style w:type="paragraph" w:customStyle="1" w:styleId="180">
    <w:name w:val="стиль18"/>
    <w:basedOn w:val="a2"/>
    <w:rsid w:val="00C24FC1"/>
    <w:pPr>
      <w:spacing w:before="100" w:beforeAutospacing="1" w:after="100" w:afterAutospacing="1"/>
    </w:pPr>
    <w:rPr>
      <w:rFonts w:ascii="Tahoma" w:eastAsia="Arial Unicode MS" w:hAnsi="Tahoma" w:cs="Tahoma"/>
      <w:sz w:val="17"/>
      <w:szCs w:val="17"/>
    </w:rPr>
  </w:style>
  <w:style w:type="character" w:customStyle="1" w:styleId="apple-converted-space">
    <w:name w:val="apple-converted-space"/>
    <w:basedOn w:val="a3"/>
    <w:rsid w:val="00C24FC1"/>
  </w:style>
  <w:style w:type="character" w:customStyle="1" w:styleId="fontstyle01">
    <w:name w:val="fontstyle01"/>
    <w:basedOn w:val="a3"/>
    <w:rsid w:val="008B24F2"/>
    <w:rPr>
      <w:rFonts w:ascii="Times New Roman" w:hAnsi="Times New Roman" w:cs="Times New Roman" w:hint="default"/>
      <w:b/>
      <w:bCs/>
      <w:i w:val="0"/>
      <w:iCs w:val="0"/>
      <w:color w:val="000000"/>
      <w:sz w:val="28"/>
      <w:szCs w:val="28"/>
    </w:rPr>
  </w:style>
  <w:style w:type="character" w:customStyle="1" w:styleId="fontstyle210">
    <w:name w:val="fontstyle21"/>
    <w:basedOn w:val="a3"/>
    <w:rsid w:val="008B24F2"/>
    <w:rPr>
      <w:rFonts w:ascii="Times New Roman" w:hAnsi="Times New Roman" w:cs="Times New Roman" w:hint="default"/>
      <w:b w:val="0"/>
      <w:bCs w:val="0"/>
      <w:i w:val="0"/>
      <w:iCs w:val="0"/>
      <w:color w:val="000000"/>
      <w:sz w:val="28"/>
      <w:szCs w:val="28"/>
    </w:rPr>
  </w:style>
  <w:style w:type="character" w:customStyle="1" w:styleId="affff7">
    <w:name w:val="Цветовое выделение"/>
    <w:uiPriority w:val="99"/>
    <w:rsid w:val="005E358C"/>
    <w:rPr>
      <w:b/>
      <w:bCs/>
      <w:color w:val="26282F"/>
    </w:rPr>
  </w:style>
  <w:style w:type="character" w:customStyle="1" w:styleId="affff8">
    <w:name w:val="Гипертекстовая ссылка"/>
    <w:basedOn w:val="affff7"/>
    <w:uiPriority w:val="99"/>
    <w:rsid w:val="005E358C"/>
    <w:rPr>
      <w:b/>
      <w:bCs/>
      <w:color w:val="106BBE"/>
    </w:rPr>
  </w:style>
  <w:style w:type="character" w:customStyle="1" w:styleId="affff9">
    <w:name w:val="Активная гипертекстовая ссылка"/>
    <w:basedOn w:val="affff8"/>
    <w:uiPriority w:val="99"/>
    <w:rsid w:val="005E358C"/>
    <w:rPr>
      <w:b/>
      <w:bCs/>
      <w:color w:val="106BBE"/>
      <w:u w:val="single"/>
    </w:rPr>
  </w:style>
  <w:style w:type="paragraph" w:customStyle="1" w:styleId="affffa">
    <w:name w:val="Внимание"/>
    <w:basedOn w:val="a2"/>
    <w:next w:val="a2"/>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b">
    <w:name w:val="Внимание: криминал!!"/>
    <w:basedOn w:val="affffa"/>
    <w:next w:val="a2"/>
    <w:uiPriority w:val="99"/>
    <w:rsid w:val="005E358C"/>
  </w:style>
  <w:style w:type="paragraph" w:customStyle="1" w:styleId="affffc">
    <w:name w:val="Внимание: недобросовестность!"/>
    <w:basedOn w:val="affffa"/>
    <w:next w:val="a2"/>
    <w:uiPriority w:val="99"/>
    <w:rsid w:val="005E358C"/>
  </w:style>
  <w:style w:type="character" w:customStyle="1" w:styleId="affffd">
    <w:name w:val="Выделение для Базового Поиска"/>
    <w:basedOn w:val="affff7"/>
    <w:uiPriority w:val="99"/>
    <w:rsid w:val="005E358C"/>
    <w:rPr>
      <w:b/>
      <w:bCs/>
      <w:color w:val="0058A9"/>
    </w:rPr>
  </w:style>
  <w:style w:type="character" w:customStyle="1" w:styleId="affffe">
    <w:name w:val="Выделение для Базового Поиска (курсив)"/>
    <w:basedOn w:val="affffd"/>
    <w:uiPriority w:val="99"/>
    <w:rsid w:val="005E358C"/>
    <w:rPr>
      <w:b/>
      <w:bCs/>
      <w:i/>
      <w:iCs/>
      <w:color w:val="0058A9"/>
    </w:rPr>
  </w:style>
  <w:style w:type="paragraph" w:customStyle="1" w:styleId="afffff">
    <w:name w:val="Дочерний элемент списка"/>
    <w:basedOn w:val="a2"/>
    <w:next w:val="a2"/>
    <w:uiPriority w:val="99"/>
    <w:rsid w:val="005E358C"/>
    <w:pPr>
      <w:autoSpaceDE w:val="0"/>
      <w:autoSpaceDN w:val="0"/>
      <w:adjustRightInd w:val="0"/>
      <w:jc w:val="both"/>
    </w:pPr>
    <w:rPr>
      <w:rFonts w:ascii="Arial" w:eastAsia="Calibri" w:hAnsi="Arial" w:cs="Arial"/>
      <w:color w:val="868381"/>
      <w:sz w:val="20"/>
      <w:szCs w:val="20"/>
      <w:lang w:eastAsia="en-US"/>
    </w:rPr>
  </w:style>
  <w:style w:type="paragraph" w:customStyle="1" w:styleId="afffff0">
    <w:name w:val="Основное меню (преемственное)"/>
    <w:basedOn w:val="a2"/>
    <w:next w:val="a2"/>
    <w:uiPriority w:val="99"/>
    <w:rsid w:val="005E358C"/>
    <w:pPr>
      <w:autoSpaceDE w:val="0"/>
      <w:autoSpaceDN w:val="0"/>
      <w:adjustRightInd w:val="0"/>
      <w:ind w:firstLine="720"/>
      <w:jc w:val="both"/>
    </w:pPr>
    <w:rPr>
      <w:rFonts w:ascii="Verdana" w:eastAsia="Calibri" w:hAnsi="Verdana" w:cs="Verdana"/>
      <w:sz w:val="22"/>
      <w:szCs w:val="22"/>
      <w:lang w:eastAsia="en-US"/>
    </w:rPr>
  </w:style>
  <w:style w:type="paragraph" w:customStyle="1" w:styleId="1ff5">
    <w:name w:val="Заголовок1"/>
    <w:basedOn w:val="afffff0"/>
    <w:next w:val="a2"/>
    <w:rsid w:val="005E358C"/>
    <w:rPr>
      <w:b/>
      <w:bCs/>
      <w:color w:val="0058A9"/>
      <w:shd w:val="clear" w:color="auto" w:fill="ECE9D8"/>
    </w:rPr>
  </w:style>
  <w:style w:type="paragraph" w:customStyle="1" w:styleId="afffff1">
    <w:name w:val="Заголовок группы контролов"/>
    <w:basedOn w:val="a2"/>
    <w:next w:val="a2"/>
    <w:uiPriority w:val="99"/>
    <w:rsid w:val="005E358C"/>
    <w:pPr>
      <w:autoSpaceDE w:val="0"/>
      <w:autoSpaceDN w:val="0"/>
      <w:adjustRightInd w:val="0"/>
      <w:ind w:firstLine="720"/>
      <w:jc w:val="both"/>
    </w:pPr>
    <w:rPr>
      <w:rFonts w:ascii="Arial" w:eastAsia="Calibri" w:hAnsi="Arial" w:cs="Arial"/>
      <w:b/>
      <w:bCs/>
      <w:color w:val="000000"/>
      <w:lang w:eastAsia="en-US"/>
    </w:rPr>
  </w:style>
  <w:style w:type="paragraph" w:customStyle="1" w:styleId="afffff2">
    <w:name w:val="Заголовок для информации об изменениях"/>
    <w:basedOn w:val="11"/>
    <w:next w:val="a2"/>
    <w:uiPriority w:val="99"/>
    <w:rsid w:val="005E358C"/>
    <w:pPr>
      <w:keepNext w:val="0"/>
      <w:autoSpaceDE w:val="0"/>
      <w:autoSpaceDN w:val="0"/>
      <w:adjustRightInd w:val="0"/>
      <w:spacing w:after="108"/>
      <w:jc w:val="center"/>
      <w:outlineLvl w:val="9"/>
    </w:pPr>
    <w:rPr>
      <w:rFonts w:ascii="Arial" w:eastAsia="Calibri" w:hAnsi="Arial" w:cs="Arial"/>
      <w:b w:val="0"/>
      <w:color w:val="26282F"/>
      <w:sz w:val="18"/>
      <w:szCs w:val="18"/>
      <w:shd w:val="clear" w:color="auto" w:fill="FFFFFF"/>
      <w:lang w:eastAsia="en-US"/>
    </w:rPr>
  </w:style>
  <w:style w:type="paragraph" w:customStyle="1" w:styleId="afffff3">
    <w:name w:val="Заголовок распахивающейся части диалога"/>
    <w:basedOn w:val="a2"/>
    <w:next w:val="a2"/>
    <w:uiPriority w:val="99"/>
    <w:rsid w:val="005E358C"/>
    <w:pPr>
      <w:autoSpaceDE w:val="0"/>
      <w:autoSpaceDN w:val="0"/>
      <w:adjustRightInd w:val="0"/>
      <w:ind w:firstLine="720"/>
      <w:jc w:val="both"/>
    </w:pPr>
    <w:rPr>
      <w:rFonts w:ascii="Arial" w:eastAsia="Calibri" w:hAnsi="Arial" w:cs="Arial"/>
      <w:i/>
      <w:iCs/>
      <w:color w:val="000080"/>
      <w:sz w:val="22"/>
      <w:szCs w:val="22"/>
      <w:lang w:eastAsia="en-US"/>
    </w:rPr>
  </w:style>
  <w:style w:type="character" w:customStyle="1" w:styleId="afffff4">
    <w:name w:val="Заголовок своего сообщения"/>
    <w:basedOn w:val="affff7"/>
    <w:uiPriority w:val="99"/>
    <w:rsid w:val="005E358C"/>
    <w:rPr>
      <w:b/>
      <w:bCs/>
      <w:color w:val="26282F"/>
    </w:rPr>
  </w:style>
  <w:style w:type="paragraph" w:customStyle="1" w:styleId="afffff5">
    <w:name w:val="Заголовок статьи"/>
    <w:basedOn w:val="a2"/>
    <w:next w:val="a2"/>
    <w:uiPriority w:val="99"/>
    <w:rsid w:val="005E358C"/>
    <w:pPr>
      <w:autoSpaceDE w:val="0"/>
      <w:autoSpaceDN w:val="0"/>
      <w:adjustRightInd w:val="0"/>
      <w:ind w:left="1612" w:hanging="892"/>
      <w:jc w:val="both"/>
    </w:pPr>
    <w:rPr>
      <w:rFonts w:ascii="Arial" w:eastAsia="Calibri" w:hAnsi="Arial" w:cs="Arial"/>
      <w:lang w:eastAsia="en-US"/>
    </w:rPr>
  </w:style>
  <w:style w:type="character" w:customStyle="1" w:styleId="afffff6">
    <w:name w:val="Заголовок чужого сообщения"/>
    <w:basedOn w:val="affff7"/>
    <w:uiPriority w:val="99"/>
    <w:rsid w:val="005E358C"/>
    <w:rPr>
      <w:b/>
      <w:bCs/>
      <w:color w:val="FF0000"/>
    </w:rPr>
  </w:style>
  <w:style w:type="paragraph" w:customStyle="1" w:styleId="afffff7">
    <w:name w:val="Заголовок ЭР (левое окно)"/>
    <w:basedOn w:val="a2"/>
    <w:next w:val="a2"/>
    <w:uiPriority w:val="99"/>
    <w:rsid w:val="005E358C"/>
    <w:pPr>
      <w:autoSpaceDE w:val="0"/>
      <w:autoSpaceDN w:val="0"/>
      <w:adjustRightInd w:val="0"/>
      <w:spacing w:before="300" w:after="250"/>
      <w:jc w:val="center"/>
    </w:pPr>
    <w:rPr>
      <w:rFonts w:ascii="Arial" w:eastAsia="Calibri" w:hAnsi="Arial" w:cs="Arial"/>
      <w:b/>
      <w:bCs/>
      <w:color w:val="26282F"/>
      <w:sz w:val="26"/>
      <w:szCs w:val="26"/>
      <w:lang w:eastAsia="en-US"/>
    </w:rPr>
  </w:style>
  <w:style w:type="paragraph" w:customStyle="1" w:styleId="afffff8">
    <w:name w:val="Заголовок ЭР (правое окно)"/>
    <w:basedOn w:val="afffff7"/>
    <w:next w:val="a2"/>
    <w:uiPriority w:val="99"/>
    <w:rsid w:val="005E358C"/>
    <w:pPr>
      <w:spacing w:after="0"/>
      <w:jc w:val="left"/>
    </w:pPr>
  </w:style>
  <w:style w:type="paragraph" w:customStyle="1" w:styleId="afffff9">
    <w:name w:val="Интерактивный заголовок"/>
    <w:basedOn w:val="1ff5"/>
    <w:next w:val="a2"/>
    <w:uiPriority w:val="99"/>
    <w:rsid w:val="005E358C"/>
    <w:rPr>
      <w:u w:val="single"/>
    </w:rPr>
  </w:style>
  <w:style w:type="paragraph" w:customStyle="1" w:styleId="afffffa">
    <w:name w:val="Текст информации об изменениях"/>
    <w:basedOn w:val="a2"/>
    <w:next w:val="a2"/>
    <w:uiPriority w:val="99"/>
    <w:rsid w:val="005E358C"/>
    <w:pPr>
      <w:autoSpaceDE w:val="0"/>
      <w:autoSpaceDN w:val="0"/>
      <w:adjustRightInd w:val="0"/>
      <w:ind w:firstLine="720"/>
      <w:jc w:val="both"/>
    </w:pPr>
    <w:rPr>
      <w:rFonts w:ascii="Arial" w:eastAsia="Calibri" w:hAnsi="Arial" w:cs="Arial"/>
      <w:color w:val="353842"/>
      <w:sz w:val="18"/>
      <w:szCs w:val="18"/>
      <w:lang w:eastAsia="en-US"/>
    </w:rPr>
  </w:style>
  <w:style w:type="paragraph" w:customStyle="1" w:styleId="afffffb">
    <w:name w:val="Информация об изменениях"/>
    <w:basedOn w:val="afffffa"/>
    <w:next w:val="a2"/>
    <w:uiPriority w:val="99"/>
    <w:rsid w:val="005E358C"/>
    <w:pPr>
      <w:spacing w:before="180"/>
      <w:ind w:left="360" w:right="360" w:firstLine="0"/>
    </w:pPr>
    <w:rPr>
      <w:shd w:val="clear" w:color="auto" w:fill="EAEFED"/>
    </w:rPr>
  </w:style>
  <w:style w:type="paragraph" w:customStyle="1" w:styleId="afffffc">
    <w:name w:val="Текст (справка)"/>
    <w:basedOn w:val="a2"/>
    <w:next w:val="a2"/>
    <w:uiPriority w:val="99"/>
    <w:rsid w:val="005E358C"/>
    <w:pPr>
      <w:autoSpaceDE w:val="0"/>
      <w:autoSpaceDN w:val="0"/>
      <w:adjustRightInd w:val="0"/>
      <w:ind w:left="170" w:right="170"/>
    </w:pPr>
    <w:rPr>
      <w:rFonts w:ascii="Arial" w:eastAsia="Calibri" w:hAnsi="Arial" w:cs="Arial"/>
      <w:lang w:eastAsia="en-US"/>
    </w:rPr>
  </w:style>
  <w:style w:type="paragraph" w:customStyle="1" w:styleId="afffffd">
    <w:name w:val="Комментарий"/>
    <w:basedOn w:val="afffffc"/>
    <w:next w:val="a2"/>
    <w:uiPriority w:val="99"/>
    <w:rsid w:val="005E358C"/>
    <w:pPr>
      <w:spacing w:before="75"/>
      <w:ind w:right="0"/>
      <w:jc w:val="both"/>
    </w:pPr>
    <w:rPr>
      <w:color w:val="353842"/>
      <w:shd w:val="clear" w:color="auto" w:fill="F0F0F0"/>
    </w:rPr>
  </w:style>
  <w:style w:type="paragraph" w:customStyle="1" w:styleId="afffffe">
    <w:name w:val="Информация об изменениях документа"/>
    <w:basedOn w:val="afffffd"/>
    <w:next w:val="a2"/>
    <w:uiPriority w:val="99"/>
    <w:rsid w:val="005E358C"/>
    <w:rPr>
      <w:i/>
      <w:iCs/>
    </w:rPr>
  </w:style>
  <w:style w:type="paragraph" w:customStyle="1" w:styleId="affffff">
    <w:name w:val="Текст (лев. подпись)"/>
    <w:basedOn w:val="a2"/>
    <w:next w:val="a2"/>
    <w:rsid w:val="005E358C"/>
    <w:pPr>
      <w:autoSpaceDE w:val="0"/>
      <w:autoSpaceDN w:val="0"/>
      <w:adjustRightInd w:val="0"/>
    </w:pPr>
    <w:rPr>
      <w:rFonts w:ascii="Arial" w:eastAsia="Calibri" w:hAnsi="Arial" w:cs="Arial"/>
      <w:lang w:eastAsia="en-US"/>
    </w:rPr>
  </w:style>
  <w:style w:type="paragraph" w:customStyle="1" w:styleId="affffff0">
    <w:name w:val="Колонтитул (левый)"/>
    <w:basedOn w:val="affffff"/>
    <w:next w:val="a2"/>
    <w:uiPriority w:val="99"/>
    <w:rsid w:val="005E358C"/>
    <w:rPr>
      <w:sz w:val="14"/>
      <w:szCs w:val="14"/>
    </w:rPr>
  </w:style>
  <w:style w:type="paragraph" w:customStyle="1" w:styleId="affffff1">
    <w:name w:val="Текст (прав. подпись)"/>
    <w:basedOn w:val="a2"/>
    <w:next w:val="a2"/>
    <w:uiPriority w:val="99"/>
    <w:rsid w:val="005E358C"/>
    <w:pPr>
      <w:autoSpaceDE w:val="0"/>
      <w:autoSpaceDN w:val="0"/>
      <w:adjustRightInd w:val="0"/>
      <w:jc w:val="right"/>
    </w:pPr>
    <w:rPr>
      <w:rFonts w:ascii="Arial" w:eastAsia="Calibri" w:hAnsi="Arial" w:cs="Arial"/>
      <w:lang w:eastAsia="en-US"/>
    </w:rPr>
  </w:style>
  <w:style w:type="paragraph" w:customStyle="1" w:styleId="affffff2">
    <w:name w:val="Колонтитул (правый)"/>
    <w:basedOn w:val="affffff1"/>
    <w:next w:val="a2"/>
    <w:uiPriority w:val="99"/>
    <w:rsid w:val="005E358C"/>
    <w:rPr>
      <w:sz w:val="14"/>
      <w:szCs w:val="14"/>
    </w:rPr>
  </w:style>
  <w:style w:type="paragraph" w:customStyle="1" w:styleId="affffff3">
    <w:name w:val="Комментарий пользователя"/>
    <w:basedOn w:val="afffffd"/>
    <w:next w:val="a2"/>
    <w:uiPriority w:val="99"/>
    <w:rsid w:val="005E358C"/>
    <w:pPr>
      <w:jc w:val="left"/>
    </w:pPr>
    <w:rPr>
      <w:shd w:val="clear" w:color="auto" w:fill="FFDFE0"/>
    </w:rPr>
  </w:style>
  <w:style w:type="paragraph" w:customStyle="1" w:styleId="affffff4">
    <w:name w:val="Куда обратиться?"/>
    <w:basedOn w:val="affffa"/>
    <w:next w:val="a2"/>
    <w:uiPriority w:val="99"/>
    <w:rsid w:val="005E358C"/>
  </w:style>
  <w:style w:type="paragraph" w:customStyle="1" w:styleId="affffff5">
    <w:name w:val="Моноширинный"/>
    <w:basedOn w:val="a2"/>
    <w:next w:val="a2"/>
    <w:uiPriority w:val="99"/>
    <w:rsid w:val="005E358C"/>
    <w:pPr>
      <w:autoSpaceDE w:val="0"/>
      <w:autoSpaceDN w:val="0"/>
      <w:adjustRightInd w:val="0"/>
    </w:pPr>
    <w:rPr>
      <w:rFonts w:ascii="Courier New" w:eastAsia="Calibri" w:hAnsi="Courier New" w:cs="Courier New"/>
      <w:lang w:eastAsia="en-US"/>
    </w:rPr>
  </w:style>
  <w:style w:type="character" w:customStyle="1" w:styleId="affffff6">
    <w:name w:val="Найденные слова"/>
    <w:basedOn w:val="affff7"/>
    <w:uiPriority w:val="99"/>
    <w:rsid w:val="005E358C"/>
    <w:rPr>
      <w:b/>
      <w:bCs/>
      <w:color w:val="26282F"/>
      <w:shd w:val="clear" w:color="auto" w:fill="FFF580"/>
    </w:rPr>
  </w:style>
  <w:style w:type="character" w:customStyle="1" w:styleId="affffff7">
    <w:name w:val="Не вступил в силу"/>
    <w:basedOn w:val="affff7"/>
    <w:uiPriority w:val="99"/>
    <w:rsid w:val="005E358C"/>
    <w:rPr>
      <w:b/>
      <w:bCs/>
      <w:color w:val="000000"/>
      <w:shd w:val="clear" w:color="auto" w:fill="D8EDE8"/>
    </w:rPr>
  </w:style>
  <w:style w:type="paragraph" w:customStyle="1" w:styleId="affffff8">
    <w:name w:val="Необходимые документы"/>
    <w:basedOn w:val="affffa"/>
    <w:next w:val="a2"/>
    <w:uiPriority w:val="99"/>
    <w:rsid w:val="005E358C"/>
    <w:pPr>
      <w:ind w:firstLine="118"/>
    </w:pPr>
  </w:style>
  <w:style w:type="paragraph" w:customStyle="1" w:styleId="affffff9">
    <w:name w:val="Нормальный (таблица)"/>
    <w:basedOn w:val="a2"/>
    <w:next w:val="a2"/>
    <w:uiPriority w:val="99"/>
    <w:rsid w:val="005E358C"/>
    <w:pPr>
      <w:autoSpaceDE w:val="0"/>
      <w:autoSpaceDN w:val="0"/>
      <w:adjustRightInd w:val="0"/>
      <w:jc w:val="both"/>
    </w:pPr>
    <w:rPr>
      <w:rFonts w:ascii="Arial" w:eastAsia="Calibri" w:hAnsi="Arial" w:cs="Arial"/>
      <w:lang w:eastAsia="en-US"/>
    </w:rPr>
  </w:style>
  <w:style w:type="paragraph" w:customStyle="1" w:styleId="affffffa">
    <w:name w:val="Таблицы (моноширинный)"/>
    <w:basedOn w:val="a2"/>
    <w:next w:val="a2"/>
    <w:uiPriority w:val="99"/>
    <w:rsid w:val="005E358C"/>
    <w:pPr>
      <w:autoSpaceDE w:val="0"/>
      <w:autoSpaceDN w:val="0"/>
      <w:adjustRightInd w:val="0"/>
    </w:pPr>
    <w:rPr>
      <w:rFonts w:ascii="Courier New" w:eastAsia="Calibri" w:hAnsi="Courier New" w:cs="Courier New"/>
      <w:lang w:eastAsia="en-US"/>
    </w:rPr>
  </w:style>
  <w:style w:type="paragraph" w:customStyle="1" w:styleId="affffffb">
    <w:name w:val="Оглавление"/>
    <w:basedOn w:val="affffffa"/>
    <w:next w:val="a2"/>
    <w:link w:val="affffffc"/>
    <w:rsid w:val="005E358C"/>
    <w:pPr>
      <w:ind w:left="140"/>
    </w:pPr>
  </w:style>
  <w:style w:type="character" w:customStyle="1" w:styleId="affffffd">
    <w:name w:val="Опечатки"/>
    <w:uiPriority w:val="99"/>
    <w:rsid w:val="005E358C"/>
    <w:rPr>
      <w:color w:val="FF0000"/>
    </w:rPr>
  </w:style>
  <w:style w:type="paragraph" w:customStyle="1" w:styleId="affffffe">
    <w:name w:val="Переменная часть"/>
    <w:basedOn w:val="afffff0"/>
    <w:next w:val="a2"/>
    <w:uiPriority w:val="99"/>
    <w:rsid w:val="005E358C"/>
    <w:rPr>
      <w:sz w:val="18"/>
      <w:szCs w:val="18"/>
    </w:rPr>
  </w:style>
  <w:style w:type="paragraph" w:customStyle="1" w:styleId="afffffff">
    <w:name w:val="Подвал для информации об изменениях"/>
    <w:basedOn w:val="11"/>
    <w:next w:val="a2"/>
    <w:uiPriority w:val="99"/>
    <w:rsid w:val="005E358C"/>
    <w:pPr>
      <w:keepNext w:val="0"/>
      <w:autoSpaceDE w:val="0"/>
      <w:autoSpaceDN w:val="0"/>
      <w:adjustRightInd w:val="0"/>
      <w:spacing w:before="108" w:after="108"/>
      <w:jc w:val="center"/>
      <w:outlineLvl w:val="9"/>
    </w:pPr>
    <w:rPr>
      <w:rFonts w:ascii="Arial" w:eastAsia="Calibri" w:hAnsi="Arial" w:cs="Arial"/>
      <w:b w:val="0"/>
      <w:color w:val="26282F"/>
      <w:sz w:val="18"/>
      <w:szCs w:val="18"/>
      <w:lang w:eastAsia="en-US"/>
    </w:rPr>
  </w:style>
  <w:style w:type="paragraph" w:customStyle="1" w:styleId="afffffff0">
    <w:name w:val="Подзаголовок для информации об изменениях"/>
    <w:basedOn w:val="afffffa"/>
    <w:next w:val="a2"/>
    <w:uiPriority w:val="99"/>
    <w:rsid w:val="005E358C"/>
    <w:rPr>
      <w:b/>
      <w:bCs/>
    </w:rPr>
  </w:style>
  <w:style w:type="paragraph" w:customStyle="1" w:styleId="afffffff1">
    <w:name w:val="Подчёркнуный текст"/>
    <w:basedOn w:val="a2"/>
    <w:next w:val="a2"/>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2">
    <w:name w:val="Постоянная часть"/>
    <w:basedOn w:val="afffff0"/>
    <w:next w:val="a2"/>
    <w:uiPriority w:val="99"/>
    <w:rsid w:val="005E358C"/>
    <w:rPr>
      <w:sz w:val="20"/>
      <w:szCs w:val="20"/>
    </w:rPr>
  </w:style>
  <w:style w:type="paragraph" w:customStyle="1" w:styleId="afffffff3">
    <w:name w:val="Прижатый влево"/>
    <w:basedOn w:val="a2"/>
    <w:next w:val="a2"/>
    <w:uiPriority w:val="99"/>
    <w:rsid w:val="005E358C"/>
    <w:pPr>
      <w:autoSpaceDE w:val="0"/>
      <w:autoSpaceDN w:val="0"/>
      <w:adjustRightInd w:val="0"/>
    </w:pPr>
    <w:rPr>
      <w:rFonts w:ascii="Arial" w:eastAsia="Calibri" w:hAnsi="Arial" w:cs="Arial"/>
      <w:lang w:eastAsia="en-US"/>
    </w:rPr>
  </w:style>
  <w:style w:type="paragraph" w:customStyle="1" w:styleId="afffffff4">
    <w:name w:val="Пример."/>
    <w:basedOn w:val="affffa"/>
    <w:next w:val="a2"/>
    <w:uiPriority w:val="99"/>
    <w:rsid w:val="005E358C"/>
  </w:style>
  <w:style w:type="paragraph" w:customStyle="1" w:styleId="afffffff5">
    <w:name w:val="Примечание."/>
    <w:basedOn w:val="affffa"/>
    <w:next w:val="a2"/>
    <w:uiPriority w:val="99"/>
    <w:rsid w:val="005E358C"/>
  </w:style>
  <w:style w:type="character" w:customStyle="1" w:styleId="afffffff6">
    <w:name w:val="Продолжение ссылки"/>
    <w:basedOn w:val="affff8"/>
    <w:uiPriority w:val="99"/>
    <w:rsid w:val="005E358C"/>
    <w:rPr>
      <w:b/>
      <w:bCs/>
      <w:color w:val="106BBE"/>
    </w:rPr>
  </w:style>
  <w:style w:type="paragraph" w:customStyle="1" w:styleId="afffffff7">
    <w:name w:val="Словарная статья"/>
    <w:basedOn w:val="a2"/>
    <w:next w:val="a2"/>
    <w:uiPriority w:val="99"/>
    <w:rsid w:val="005E358C"/>
    <w:pPr>
      <w:autoSpaceDE w:val="0"/>
      <w:autoSpaceDN w:val="0"/>
      <w:adjustRightInd w:val="0"/>
      <w:ind w:right="118"/>
      <w:jc w:val="both"/>
    </w:pPr>
    <w:rPr>
      <w:rFonts w:ascii="Arial" w:eastAsia="Calibri" w:hAnsi="Arial" w:cs="Arial"/>
      <w:lang w:eastAsia="en-US"/>
    </w:rPr>
  </w:style>
  <w:style w:type="character" w:customStyle="1" w:styleId="afffffff8">
    <w:name w:val="Сравнение редакций"/>
    <w:basedOn w:val="affff7"/>
    <w:uiPriority w:val="99"/>
    <w:rsid w:val="005E358C"/>
    <w:rPr>
      <w:b/>
      <w:bCs/>
      <w:color w:val="26282F"/>
    </w:rPr>
  </w:style>
  <w:style w:type="character" w:customStyle="1" w:styleId="afffffff9">
    <w:name w:val="Сравнение редакций. Добавленный фрагмент"/>
    <w:uiPriority w:val="99"/>
    <w:rsid w:val="005E358C"/>
    <w:rPr>
      <w:color w:val="000000"/>
      <w:shd w:val="clear" w:color="auto" w:fill="C1D7FF"/>
    </w:rPr>
  </w:style>
  <w:style w:type="character" w:customStyle="1" w:styleId="afffffffa">
    <w:name w:val="Сравнение редакций. Удаленный фрагмент"/>
    <w:uiPriority w:val="99"/>
    <w:rsid w:val="005E358C"/>
    <w:rPr>
      <w:color w:val="000000"/>
      <w:shd w:val="clear" w:color="auto" w:fill="C4C413"/>
    </w:rPr>
  </w:style>
  <w:style w:type="paragraph" w:customStyle="1" w:styleId="afffffffb">
    <w:name w:val="Ссылка на официальную публикацию"/>
    <w:basedOn w:val="a2"/>
    <w:next w:val="a2"/>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c">
    <w:name w:val="Текст в таблице"/>
    <w:basedOn w:val="affffff9"/>
    <w:next w:val="a2"/>
    <w:uiPriority w:val="99"/>
    <w:rsid w:val="005E358C"/>
    <w:pPr>
      <w:ind w:firstLine="500"/>
    </w:pPr>
  </w:style>
  <w:style w:type="paragraph" w:customStyle="1" w:styleId="afffffffd">
    <w:name w:val="Текст ЭР (см. также)"/>
    <w:basedOn w:val="a2"/>
    <w:next w:val="a2"/>
    <w:uiPriority w:val="99"/>
    <w:rsid w:val="005E358C"/>
    <w:pPr>
      <w:autoSpaceDE w:val="0"/>
      <w:autoSpaceDN w:val="0"/>
      <w:adjustRightInd w:val="0"/>
      <w:spacing w:before="200"/>
    </w:pPr>
    <w:rPr>
      <w:rFonts w:ascii="Arial" w:eastAsia="Calibri" w:hAnsi="Arial" w:cs="Arial"/>
      <w:sz w:val="20"/>
      <w:szCs w:val="20"/>
      <w:lang w:eastAsia="en-US"/>
    </w:rPr>
  </w:style>
  <w:style w:type="paragraph" w:customStyle="1" w:styleId="afffffffe">
    <w:name w:val="Технический комментарий"/>
    <w:basedOn w:val="a2"/>
    <w:next w:val="a2"/>
    <w:uiPriority w:val="99"/>
    <w:rsid w:val="005E358C"/>
    <w:pPr>
      <w:autoSpaceDE w:val="0"/>
      <w:autoSpaceDN w:val="0"/>
      <w:adjustRightInd w:val="0"/>
    </w:pPr>
    <w:rPr>
      <w:rFonts w:ascii="Arial" w:eastAsia="Calibri" w:hAnsi="Arial" w:cs="Arial"/>
      <w:color w:val="463F31"/>
      <w:shd w:val="clear" w:color="auto" w:fill="FFFFA6"/>
      <w:lang w:eastAsia="en-US"/>
    </w:rPr>
  </w:style>
  <w:style w:type="character" w:customStyle="1" w:styleId="affffffff">
    <w:name w:val="Утратил силу"/>
    <w:basedOn w:val="affff7"/>
    <w:uiPriority w:val="99"/>
    <w:rsid w:val="005E358C"/>
    <w:rPr>
      <w:b/>
      <w:bCs/>
      <w:strike/>
      <w:color w:val="666600"/>
    </w:rPr>
  </w:style>
  <w:style w:type="paragraph" w:customStyle="1" w:styleId="affffffff0">
    <w:name w:val="Формула"/>
    <w:basedOn w:val="a2"/>
    <w:next w:val="a2"/>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ffff1">
    <w:name w:val="Центрированный (таблица)"/>
    <w:basedOn w:val="affffff9"/>
    <w:next w:val="a2"/>
    <w:uiPriority w:val="99"/>
    <w:rsid w:val="005E358C"/>
    <w:pPr>
      <w:jc w:val="center"/>
    </w:pPr>
  </w:style>
  <w:style w:type="paragraph" w:customStyle="1" w:styleId="-">
    <w:name w:val="ЭР-содержание (правое окно)"/>
    <w:basedOn w:val="a2"/>
    <w:next w:val="a2"/>
    <w:uiPriority w:val="99"/>
    <w:rsid w:val="005E358C"/>
    <w:pPr>
      <w:autoSpaceDE w:val="0"/>
      <w:autoSpaceDN w:val="0"/>
      <w:adjustRightInd w:val="0"/>
      <w:spacing w:before="300"/>
    </w:pPr>
    <w:rPr>
      <w:rFonts w:ascii="Arial" w:eastAsia="Calibri" w:hAnsi="Arial" w:cs="Arial"/>
      <w:lang w:eastAsia="en-US"/>
    </w:rPr>
  </w:style>
  <w:style w:type="paragraph" w:customStyle="1" w:styleId="s0">
    <w:name w:val="s0"/>
    <w:basedOn w:val="a2"/>
    <w:rsid w:val="005E358C"/>
    <w:pPr>
      <w:spacing w:before="100" w:beforeAutospacing="1" w:after="100" w:afterAutospacing="1"/>
    </w:pPr>
  </w:style>
  <w:style w:type="paragraph" w:customStyle="1" w:styleId="formattext">
    <w:name w:val="formattext"/>
    <w:basedOn w:val="a2"/>
    <w:rsid w:val="003236D5"/>
    <w:pPr>
      <w:suppressAutoHyphens/>
      <w:spacing w:before="280" w:after="280"/>
    </w:pPr>
    <w:rPr>
      <w:lang w:eastAsia="zh-CN"/>
    </w:rPr>
  </w:style>
  <w:style w:type="paragraph" w:customStyle="1" w:styleId="p2">
    <w:name w:val="p2"/>
    <w:basedOn w:val="a2"/>
    <w:rsid w:val="002744F8"/>
    <w:pPr>
      <w:spacing w:before="100" w:beforeAutospacing="1" w:after="100" w:afterAutospacing="1"/>
    </w:pPr>
  </w:style>
  <w:style w:type="character" w:customStyle="1" w:styleId="s1">
    <w:name w:val="s1"/>
    <w:rsid w:val="002744F8"/>
  </w:style>
  <w:style w:type="paragraph" w:customStyle="1" w:styleId="p12">
    <w:name w:val="p12"/>
    <w:basedOn w:val="a2"/>
    <w:rsid w:val="00EB092A"/>
    <w:pPr>
      <w:spacing w:before="100" w:beforeAutospacing="1" w:after="100" w:afterAutospacing="1"/>
    </w:pPr>
  </w:style>
  <w:style w:type="paragraph" w:customStyle="1" w:styleId="consplusnonformat0">
    <w:name w:val="consplusnonformat"/>
    <w:basedOn w:val="a2"/>
    <w:rsid w:val="00347681"/>
    <w:pPr>
      <w:spacing w:before="100" w:beforeAutospacing="1" w:after="100" w:afterAutospacing="1"/>
    </w:pPr>
  </w:style>
  <w:style w:type="character" w:customStyle="1" w:styleId="blk">
    <w:name w:val="blk"/>
    <w:basedOn w:val="a3"/>
    <w:rsid w:val="005452CF"/>
  </w:style>
  <w:style w:type="paragraph" w:customStyle="1" w:styleId="1ff6">
    <w:name w:val="Знак Знак Знак1 Знак"/>
    <w:basedOn w:val="a2"/>
    <w:rsid w:val="00763259"/>
    <w:pPr>
      <w:spacing w:after="160" w:line="240" w:lineRule="exact"/>
    </w:pPr>
    <w:rPr>
      <w:rFonts w:ascii="Verdana" w:hAnsi="Verdana"/>
      <w:sz w:val="20"/>
      <w:szCs w:val="20"/>
      <w:lang w:val="en-US" w:eastAsia="en-US"/>
    </w:rPr>
  </w:style>
  <w:style w:type="paragraph" w:customStyle="1" w:styleId="2f">
    <w:name w:val="Заголовок2"/>
    <w:basedOn w:val="a2"/>
    <w:next w:val="af5"/>
    <w:rsid w:val="00763259"/>
    <w:pPr>
      <w:suppressAutoHyphens/>
      <w:jc w:val="center"/>
    </w:pPr>
    <w:rPr>
      <w:b/>
      <w:lang w:eastAsia="zh-CN"/>
    </w:rPr>
  </w:style>
  <w:style w:type="paragraph" w:customStyle="1" w:styleId="fn2r">
    <w:name w:val="fn2r"/>
    <w:basedOn w:val="a2"/>
    <w:rsid w:val="00CA1736"/>
    <w:pPr>
      <w:spacing w:before="100" w:beforeAutospacing="1" w:after="100" w:afterAutospacing="1"/>
    </w:pPr>
  </w:style>
  <w:style w:type="paragraph" w:customStyle="1" w:styleId="1ff7">
    <w:name w:val="Знак Знак Знак1 Знак"/>
    <w:basedOn w:val="a2"/>
    <w:rsid w:val="00100E81"/>
    <w:pPr>
      <w:spacing w:after="160" w:line="240" w:lineRule="exact"/>
    </w:pPr>
    <w:rPr>
      <w:rFonts w:ascii="Verdana" w:hAnsi="Verdana"/>
      <w:sz w:val="20"/>
      <w:szCs w:val="20"/>
      <w:lang w:val="en-US" w:eastAsia="en-US"/>
    </w:rPr>
  </w:style>
  <w:style w:type="character" w:customStyle="1" w:styleId="210pt">
    <w:name w:val="Основной текст (2) + 10 pt"/>
    <w:rsid w:val="00100E8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5pt">
    <w:name w:val="Основной текст (2) + 9;5 pt;Полужирный"/>
    <w:rsid w:val="00100E81"/>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styleId="affffffff2">
    <w:name w:val="Placeholder Text"/>
    <w:basedOn w:val="a3"/>
    <w:uiPriority w:val="99"/>
    <w:semiHidden/>
    <w:rsid w:val="00100E81"/>
    <w:rPr>
      <w:color w:val="808080"/>
    </w:rPr>
  </w:style>
  <w:style w:type="numbering" w:customStyle="1" w:styleId="1ff8">
    <w:name w:val="Нет списка1"/>
    <w:next w:val="a5"/>
    <w:uiPriority w:val="99"/>
    <w:semiHidden/>
    <w:unhideWhenUsed/>
    <w:rsid w:val="00100E81"/>
  </w:style>
  <w:style w:type="character" w:customStyle="1" w:styleId="aff0">
    <w:name w:val="Текст концевой сноски Знак"/>
    <w:link w:val="aff"/>
    <w:uiPriority w:val="99"/>
    <w:rsid w:val="00100E81"/>
  </w:style>
  <w:style w:type="character" w:customStyle="1" w:styleId="1ff9">
    <w:name w:val="Текст концевой сноски Знак1"/>
    <w:basedOn w:val="a3"/>
    <w:uiPriority w:val="99"/>
    <w:semiHidden/>
    <w:rsid w:val="00100E81"/>
    <w:rPr>
      <w:lang w:eastAsia="en-US"/>
    </w:rPr>
  </w:style>
  <w:style w:type="paragraph" w:customStyle="1" w:styleId="affffffff3">
    <w:name w:val="Знак Знак Знак Знак Знак Знак Знак Знак Знак"/>
    <w:basedOn w:val="a2"/>
    <w:rsid w:val="00100E81"/>
    <w:pPr>
      <w:spacing w:before="100" w:beforeAutospacing="1" w:after="100" w:afterAutospacing="1"/>
    </w:pPr>
    <w:rPr>
      <w:rFonts w:ascii="Tahoma" w:hAnsi="Tahoma" w:cs="Tahoma"/>
      <w:sz w:val="20"/>
      <w:szCs w:val="20"/>
      <w:lang w:val="en-US" w:eastAsia="en-US"/>
    </w:rPr>
  </w:style>
  <w:style w:type="character" w:customStyle="1" w:styleId="apple-style-span">
    <w:name w:val="apple-style-span"/>
    <w:basedOn w:val="a3"/>
    <w:rsid w:val="00100E81"/>
  </w:style>
  <w:style w:type="character" w:customStyle="1" w:styleId="aff3">
    <w:name w:val="Без интервала Знак"/>
    <w:link w:val="aff2"/>
    <w:uiPriority w:val="1"/>
    <w:rsid w:val="00100E81"/>
    <w:rPr>
      <w:sz w:val="24"/>
      <w:szCs w:val="32"/>
      <w:lang w:val="en-US" w:eastAsia="en-US" w:bidi="en-US"/>
    </w:rPr>
  </w:style>
  <w:style w:type="paragraph" w:customStyle="1" w:styleId="2f0">
    <w:name w:val="Абзац списка2"/>
    <w:basedOn w:val="a2"/>
    <w:rsid w:val="009978D4"/>
    <w:pPr>
      <w:spacing w:after="200" w:line="276" w:lineRule="auto"/>
      <w:ind w:left="720"/>
    </w:pPr>
    <w:rPr>
      <w:rFonts w:ascii="Calibri" w:hAnsi="Calibri"/>
      <w:sz w:val="22"/>
      <w:szCs w:val="22"/>
    </w:rPr>
  </w:style>
  <w:style w:type="paragraph" w:customStyle="1" w:styleId="1ffa">
    <w:name w:val="Знак Знак Знак1 Знак"/>
    <w:basedOn w:val="a2"/>
    <w:rsid w:val="00623A85"/>
    <w:pPr>
      <w:spacing w:after="160" w:line="240" w:lineRule="exact"/>
    </w:pPr>
    <w:rPr>
      <w:rFonts w:ascii="Verdana" w:hAnsi="Verdana"/>
      <w:sz w:val="20"/>
      <w:szCs w:val="20"/>
      <w:lang w:val="en-US" w:eastAsia="en-US"/>
    </w:rPr>
  </w:style>
  <w:style w:type="paragraph" w:customStyle="1" w:styleId="37">
    <w:name w:val="Абзац списка3"/>
    <w:basedOn w:val="a2"/>
    <w:rsid w:val="00893AF4"/>
    <w:pPr>
      <w:spacing w:after="200" w:line="276" w:lineRule="auto"/>
      <w:ind w:left="720"/>
      <w:contextualSpacing/>
    </w:pPr>
    <w:rPr>
      <w:rFonts w:ascii="Calibri" w:hAnsi="Calibri"/>
      <w:sz w:val="22"/>
      <w:szCs w:val="22"/>
    </w:rPr>
  </w:style>
  <w:style w:type="paragraph" w:customStyle="1" w:styleId="230">
    <w:name w:val="Основной текст 23"/>
    <w:basedOn w:val="a2"/>
    <w:rsid w:val="000A126F"/>
    <w:pPr>
      <w:suppressAutoHyphens/>
      <w:overflowPunct w:val="0"/>
      <w:autoSpaceDE w:val="0"/>
      <w:ind w:right="45" w:firstLine="284"/>
      <w:jc w:val="both"/>
    </w:pPr>
    <w:rPr>
      <w:szCs w:val="20"/>
      <w:lang w:eastAsia="ar-SA"/>
    </w:rPr>
  </w:style>
  <w:style w:type="paragraph" w:customStyle="1" w:styleId="1ffb">
    <w:name w:val="Знак Знак Знак1 Знак"/>
    <w:basedOn w:val="a2"/>
    <w:rsid w:val="00A809AD"/>
    <w:pPr>
      <w:spacing w:after="160" w:line="240" w:lineRule="exact"/>
    </w:pPr>
    <w:rPr>
      <w:rFonts w:ascii="Verdana" w:hAnsi="Verdana"/>
      <w:sz w:val="20"/>
      <w:szCs w:val="20"/>
      <w:lang w:val="en-US" w:eastAsia="en-US"/>
    </w:rPr>
  </w:style>
  <w:style w:type="paragraph" w:customStyle="1" w:styleId="pj">
    <w:name w:val="pj"/>
    <w:basedOn w:val="a2"/>
    <w:rsid w:val="005A08D9"/>
    <w:pPr>
      <w:spacing w:before="100" w:beforeAutospacing="1" w:after="100" w:afterAutospacing="1"/>
    </w:pPr>
  </w:style>
  <w:style w:type="character" w:customStyle="1" w:styleId="ListParagraphChar">
    <w:name w:val="List Paragraph Char"/>
    <w:link w:val="1f3"/>
    <w:locked/>
    <w:rsid w:val="00AC0298"/>
    <w:rPr>
      <w:rFonts w:ascii="Calibri" w:hAnsi="Calibri"/>
      <w:sz w:val="22"/>
      <w:szCs w:val="22"/>
    </w:rPr>
  </w:style>
  <w:style w:type="paragraph" w:customStyle="1" w:styleId="tex2st">
    <w:name w:val="tex2st"/>
    <w:basedOn w:val="a2"/>
    <w:rsid w:val="00AC0298"/>
    <w:pPr>
      <w:spacing w:before="100" w:beforeAutospacing="1" w:after="100" w:afterAutospacing="1"/>
    </w:pPr>
  </w:style>
  <w:style w:type="paragraph" w:customStyle="1" w:styleId="41">
    <w:name w:val="Абзац списка4"/>
    <w:basedOn w:val="a2"/>
    <w:rsid w:val="00AC0298"/>
    <w:pPr>
      <w:spacing w:after="200" w:line="276" w:lineRule="auto"/>
      <w:ind w:left="720"/>
      <w:contextualSpacing/>
    </w:pPr>
    <w:rPr>
      <w:rFonts w:ascii="Calibri" w:hAnsi="Calibri"/>
      <w:sz w:val="22"/>
      <w:szCs w:val="22"/>
      <w:lang w:eastAsia="en-US"/>
    </w:rPr>
  </w:style>
  <w:style w:type="paragraph" w:customStyle="1" w:styleId="54">
    <w:name w:val="Абзац списка5"/>
    <w:basedOn w:val="a2"/>
    <w:rsid w:val="00A179E0"/>
    <w:pPr>
      <w:spacing w:after="200" w:line="276" w:lineRule="auto"/>
      <w:ind w:left="720"/>
      <w:contextualSpacing/>
    </w:pPr>
    <w:rPr>
      <w:rFonts w:ascii="Calibri" w:hAnsi="Calibri" w:cs="Calibri"/>
      <w:sz w:val="22"/>
      <w:szCs w:val="22"/>
      <w:lang w:eastAsia="en-US"/>
    </w:rPr>
  </w:style>
  <w:style w:type="paragraph" w:customStyle="1" w:styleId="61">
    <w:name w:val="Абзац списка6"/>
    <w:basedOn w:val="a2"/>
    <w:rsid w:val="00536D5E"/>
    <w:pPr>
      <w:spacing w:after="200" w:line="276" w:lineRule="auto"/>
      <w:ind w:left="720"/>
      <w:contextualSpacing/>
    </w:pPr>
    <w:rPr>
      <w:rFonts w:ascii="Calibri" w:hAnsi="Calibri"/>
      <w:sz w:val="22"/>
      <w:szCs w:val="22"/>
    </w:rPr>
  </w:style>
  <w:style w:type="paragraph" w:customStyle="1" w:styleId="1ffc">
    <w:name w:val="Знак Знак Знак1 Знак"/>
    <w:basedOn w:val="a2"/>
    <w:rsid w:val="00F12A1C"/>
    <w:pPr>
      <w:spacing w:after="160" w:line="240" w:lineRule="exact"/>
    </w:pPr>
    <w:rPr>
      <w:rFonts w:ascii="Verdana" w:hAnsi="Verdana"/>
      <w:sz w:val="20"/>
      <w:szCs w:val="20"/>
      <w:lang w:val="en-US" w:eastAsia="en-US"/>
    </w:rPr>
  </w:style>
  <w:style w:type="paragraph" w:customStyle="1" w:styleId="affffffff4">
    <w:name w:val="Знак"/>
    <w:basedOn w:val="a2"/>
    <w:rsid w:val="00F12A1C"/>
    <w:pPr>
      <w:tabs>
        <w:tab w:val="num" w:pos="360"/>
      </w:tabs>
      <w:spacing w:after="160" w:line="240" w:lineRule="exact"/>
    </w:pPr>
    <w:rPr>
      <w:rFonts w:ascii="Verdana" w:hAnsi="Verdana" w:cs="Verdana"/>
      <w:sz w:val="20"/>
      <w:szCs w:val="20"/>
      <w:lang w:val="en-US" w:eastAsia="en-US"/>
    </w:rPr>
  </w:style>
  <w:style w:type="paragraph" w:customStyle="1" w:styleId="affffffff5">
    <w:name w:val="Знак"/>
    <w:basedOn w:val="a2"/>
    <w:rsid w:val="001F0BC2"/>
    <w:pPr>
      <w:tabs>
        <w:tab w:val="num" w:pos="360"/>
      </w:tabs>
      <w:spacing w:after="160" w:line="240" w:lineRule="exact"/>
    </w:pPr>
    <w:rPr>
      <w:rFonts w:ascii="Verdana" w:hAnsi="Verdana" w:cs="Verdana"/>
      <w:sz w:val="20"/>
      <w:szCs w:val="20"/>
      <w:lang w:val="en-US" w:eastAsia="en-US"/>
    </w:rPr>
  </w:style>
  <w:style w:type="paragraph" w:customStyle="1" w:styleId="1ffd">
    <w:name w:val="Знак Знак Знак1 Знак"/>
    <w:basedOn w:val="a2"/>
    <w:rsid w:val="005972CA"/>
    <w:pPr>
      <w:spacing w:after="160" w:line="240" w:lineRule="exact"/>
    </w:pPr>
    <w:rPr>
      <w:rFonts w:ascii="Verdana" w:hAnsi="Verdana"/>
      <w:sz w:val="20"/>
      <w:szCs w:val="20"/>
      <w:lang w:val="en-US" w:eastAsia="en-US"/>
    </w:rPr>
  </w:style>
  <w:style w:type="paragraph" w:customStyle="1" w:styleId="affffffff6">
    <w:basedOn w:val="a2"/>
    <w:next w:val="ab"/>
    <w:qFormat/>
    <w:rsid w:val="005972CA"/>
    <w:pPr>
      <w:jc w:val="center"/>
    </w:pPr>
    <w:rPr>
      <w:b/>
    </w:rPr>
  </w:style>
  <w:style w:type="numbering" w:customStyle="1" w:styleId="2f1">
    <w:name w:val="Нет списка2"/>
    <w:next w:val="a5"/>
    <w:uiPriority w:val="99"/>
    <w:semiHidden/>
    <w:unhideWhenUsed/>
    <w:rsid w:val="005B370C"/>
  </w:style>
  <w:style w:type="table" w:customStyle="1" w:styleId="2f2">
    <w:name w:val="Сетка таблицы2"/>
    <w:basedOn w:val="a4"/>
    <w:next w:val="af2"/>
    <w:uiPriority w:val="59"/>
    <w:rsid w:val="005B370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e">
    <w:name w:val="Знак Знак Знак1 Знак"/>
    <w:basedOn w:val="a2"/>
    <w:rsid w:val="004A18F1"/>
    <w:pPr>
      <w:spacing w:after="160" w:line="240" w:lineRule="exact"/>
    </w:pPr>
    <w:rPr>
      <w:rFonts w:ascii="Verdana" w:hAnsi="Verdana"/>
      <w:sz w:val="20"/>
      <w:szCs w:val="20"/>
      <w:lang w:val="en-US" w:eastAsia="en-US"/>
    </w:rPr>
  </w:style>
  <w:style w:type="paragraph" w:customStyle="1" w:styleId="affffffff7">
    <w:basedOn w:val="a2"/>
    <w:next w:val="ab"/>
    <w:qFormat/>
    <w:rsid w:val="009905F1"/>
    <w:pPr>
      <w:jc w:val="center"/>
    </w:pPr>
    <w:rPr>
      <w:b/>
    </w:rPr>
  </w:style>
  <w:style w:type="paragraph" w:customStyle="1" w:styleId="1fff">
    <w:name w:val="Знак Знак Знак1"/>
    <w:basedOn w:val="a2"/>
    <w:rsid w:val="004A18F1"/>
    <w:pPr>
      <w:tabs>
        <w:tab w:val="num" w:pos="360"/>
      </w:tabs>
      <w:spacing w:after="160" w:line="240" w:lineRule="exact"/>
    </w:pPr>
    <w:rPr>
      <w:rFonts w:ascii="Verdana" w:hAnsi="Verdana" w:cs="Verdana"/>
      <w:sz w:val="20"/>
      <w:szCs w:val="20"/>
      <w:lang w:val="en-US" w:eastAsia="en-US"/>
    </w:rPr>
  </w:style>
  <w:style w:type="table" w:customStyle="1" w:styleId="38">
    <w:name w:val="Сетка таблицы3"/>
    <w:basedOn w:val="a4"/>
    <w:next w:val="af2"/>
    <w:uiPriority w:val="99"/>
    <w:rsid w:val="002946A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8">
    <w:name w:val="Колонтитул"/>
    <w:basedOn w:val="a3"/>
    <w:rsid w:val="00E54E35"/>
    <w:rPr>
      <w:rFonts w:ascii="Microsoft Sans Serif" w:eastAsia="Microsoft Sans Serif" w:hAnsi="Microsoft Sans Serif" w:cs="Microsoft Sans Serif"/>
      <w:b w:val="0"/>
      <w:bCs w:val="0"/>
      <w:i w:val="0"/>
      <w:iCs w:val="0"/>
      <w:smallCaps w:val="0"/>
      <w:strike w:val="0"/>
      <w:color w:val="000000"/>
      <w:spacing w:val="0"/>
      <w:w w:val="100"/>
      <w:position w:val="0"/>
      <w:sz w:val="8"/>
      <w:szCs w:val="8"/>
      <w:u w:val="none"/>
      <w:lang w:val="en-US" w:eastAsia="en-US" w:bidi="en-US"/>
    </w:rPr>
  </w:style>
  <w:style w:type="paragraph" w:customStyle="1" w:styleId="affffffff9">
    <w:basedOn w:val="a2"/>
    <w:next w:val="ab"/>
    <w:qFormat/>
    <w:rsid w:val="009466A1"/>
    <w:pPr>
      <w:jc w:val="center"/>
    </w:pPr>
    <w:rPr>
      <w:b/>
    </w:rPr>
  </w:style>
  <w:style w:type="paragraph" w:customStyle="1" w:styleId="1fff0">
    <w:name w:val="Знак Знак Знак1 Знак"/>
    <w:basedOn w:val="a2"/>
    <w:rsid w:val="009466A1"/>
    <w:pPr>
      <w:spacing w:after="160" w:line="240" w:lineRule="exact"/>
    </w:pPr>
    <w:rPr>
      <w:rFonts w:ascii="Verdana" w:hAnsi="Verdana"/>
      <w:sz w:val="20"/>
      <w:szCs w:val="20"/>
      <w:lang w:val="en-US" w:eastAsia="en-US"/>
    </w:rPr>
  </w:style>
  <w:style w:type="numbering" w:customStyle="1" w:styleId="39">
    <w:name w:val="Нет списка3"/>
    <w:next w:val="a5"/>
    <w:uiPriority w:val="99"/>
    <w:semiHidden/>
    <w:unhideWhenUsed/>
    <w:rsid w:val="001F5305"/>
  </w:style>
  <w:style w:type="table" w:customStyle="1" w:styleId="42">
    <w:name w:val="Сетка таблицы4"/>
    <w:basedOn w:val="a4"/>
    <w:next w:val="af2"/>
    <w:uiPriority w:val="59"/>
    <w:rsid w:val="001F53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4"/>
    <w:next w:val="af2"/>
    <w:uiPriority w:val="59"/>
    <w:rsid w:val="00024F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a">
    <w:basedOn w:val="a2"/>
    <w:next w:val="ab"/>
    <w:qFormat/>
    <w:rsid w:val="00D755D6"/>
    <w:pPr>
      <w:jc w:val="center"/>
    </w:pPr>
    <w:rPr>
      <w:sz w:val="28"/>
      <w:szCs w:val="20"/>
    </w:rPr>
  </w:style>
  <w:style w:type="numbering" w:customStyle="1" w:styleId="43">
    <w:name w:val="Нет списка4"/>
    <w:next w:val="a5"/>
    <w:uiPriority w:val="99"/>
    <w:semiHidden/>
    <w:unhideWhenUsed/>
    <w:rsid w:val="00D755D6"/>
  </w:style>
  <w:style w:type="table" w:customStyle="1" w:styleId="62">
    <w:name w:val="Сетка таблицы6"/>
    <w:basedOn w:val="a4"/>
    <w:next w:val="af2"/>
    <w:uiPriority w:val="5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4"/>
    <w:next w:val="af2"/>
    <w:uiPriority w:val="3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4"/>
    <w:next w:val="af2"/>
    <w:uiPriority w:val="39"/>
    <w:rsid w:val="00B745A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b">
    <w:basedOn w:val="a2"/>
    <w:next w:val="ab"/>
    <w:qFormat/>
    <w:rsid w:val="00955A33"/>
    <w:pPr>
      <w:jc w:val="center"/>
    </w:pPr>
    <w:rPr>
      <w:b/>
    </w:rPr>
  </w:style>
  <w:style w:type="paragraph" w:customStyle="1" w:styleId="1fff1">
    <w:name w:val="Знак Знак Знак1 Знак"/>
    <w:basedOn w:val="a2"/>
    <w:rsid w:val="00955A33"/>
    <w:pPr>
      <w:spacing w:after="160" w:line="240" w:lineRule="exact"/>
    </w:pPr>
    <w:rPr>
      <w:rFonts w:ascii="Verdana" w:hAnsi="Verdana"/>
      <w:sz w:val="20"/>
      <w:szCs w:val="20"/>
      <w:lang w:val="en-US" w:eastAsia="en-US"/>
    </w:rPr>
  </w:style>
  <w:style w:type="paragraph" w:customStyle="1" w:styleId="affffffffc">
    <w:basedOn w:val="a2"/>
    <w:next w:val="ab"/>
    <w:qFormat/>
    <w:rsid w:val="000523FC"/>
    <w:pPr>
      <w:jc w:val="center"/>
    </w:pPr>
    <w:rPr>
      <w:b/>
    </w:rPr>
  </w:style>
  <w:style w:type="paragraph" w:customStyle="1" w:styleId="1fff2">
    <w:name w:val="Знак Знак Знак1 Знак"/>
    <w:basedOn w:val="a2"/>
    <w:rsid w:val="000523FC"/>
    <w:pPr>
      <w:spacing w:after="160" w:line="240" w:lineRule="exact"/>
    </w:pPr>
    <w:rPr>
      <w:rFonts w:ascii="Verdana" w:hAnsi="Verdana"/>
      <w:sz w:val="20"/>
      <w:szCs w:val="20"/>
      <w:lang w:val="en-US" w:eastAsia="en-US"/>
    </w:rPr>
  </w:style>
  <w:style w:type="paragraph" w:customStyle="1" w:styleId="affffffffd">
    <w:name w:val="Знак"/>
    <w:basedOn w:val="a2"/>
    <w:rsid w:val="00467425"/>
    <w:pPr>
      <w:tabs>
        <w:tab w:val="num" w:pos="360"/>
      </w:tabs>
      <w:spacing w:after="160" w:line="240" w:lineRule="exact"/>
    </w:pPr>
    <w:rPr>
      <w:rFonts w:ascii="Verdana" w:hAnsi="Verdana" w:cs="Verdana"/>
      <w:sz w:val="20"/>
      <w:szCs w:val="20"/>
      <w:lang w:val="en-US" w:eastAsia="en-US"/>
    </w:rPr>
  </w:style>
  <w:style w:type="numbering" w:customStyle="1" w:styleId="56">
    <w:name w:val="Нет списка5"/>
    <w:next w:val="a5"/>
    <w:uiPriority w:val="99"/>
    <w:semiHidden/>
    <w:unhideWhenUsed/>
    <w:rsid w:val="00291D25"/>
  </w:style>
  <w:style w:type="paragraph" w:customStyle="1" w:styleId="affffffffe">
    <w:name w:val="Информация о версии"/>
    <w:basedOn w:val="afffffd"/>
    <w:next w:val="a2"/>
    <w:uiPriority w:val="99"/>
    <w:rsid w:val="00291D25"/>
    <w:pPr>
      <w:widowControl w:val="0"/>
    </w:pPr>
    <w:rPr>
      <w:rFonts w:ascii="Times New Roman CYR" w:eastAsia="Times New Roman" w:hAnsi="Times New Roman CYR" w:cs="Times New Roman CYR"/>
      <w:i/>
      <w:iCs/>
      <w:lang w:eastAsia="ru-RU"/>
    </w:rPr>
  </w:style>
  <w:style w:type="character" w:customStyle="1" w:styleId="afffffffff">
    <w:name w:val="Цветовое выделение для Текст"/>
    <w:uiPriority w:val="99"/>
    <w:rsid w:val="00291D25"/>
    <w:rPr>
      <w:rFonts w:ascii="Times New Roman CYR" w:hAnsi="Times New Roman CYR"/>
    </w:rPr>
  </w:style>
  <w:style w:type="table" w:customStyle="1" w:styleId="93">
    <w:name w:val="Сетка таблицы9"/>
    <w:basedOn w:val="a4"/>
    <w:next w:val="af2"/>
    <w:uiPriority w:val="39"/>
    <w:rsid w:val="00291D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3">
    <w:name w:val="Неразрешенное упоминание1"/>
    <w:basedOn w:val="a3"/>
    <w:uiPriority w:val="99"/>
    <w:semiHidden/>
    <w:unhideWhenUsed/>
    <w:rsid w:val="00291D25"/>
    <w:rPr>
      <w:rFonts w:cs="Times New Roman"/>
      <w:color w:val="605E5C"/>
      <w:shd w:val="clear" w:color="auto" w:fill="E1DFDD"/>
    </w:rPr>
  </w:style>
  <w:style w:type="paragraph" w:customStyle="1" w:styleId="afffffffff0">
    <w:name w:val="???????"/>
    <w:rsid w:val="00291D25"/>
  </w:style>
  <w:style w:type="paragraph" w:customStyle="1" w:styleId="1fff4">
    <w:name w:val="Знак Знак Знак1 Знак"/>
    <w:basedOn w:val="a2"/>
    <w:rsid w:val="004A70EB"/>
    <w:pPr>
      <w:spacing w:after="160" w:line="240" w:lineRule="exact"/>
    </w:pPr>
    <w:rPr>
      <w:rFonts w:ascii="Verdana" w:hAnsi="Verdana"/>
      <w:sz w:val="20"/>
      <w:szCs w:val="20"/>
      <w:lang w:val="en-US" w:eastAsia="en-US"/>
    </w:rPr>
  </w:style>
  <w:style w:type="paragraph" w:customStyle="1" w:styleId="afffffffff1">
    <w:basedOn w:val="a2"/>
    <w:next w:val="ab"/>
    <w:qFormat/>
    <w:rsid w:val="004A70EB"/>
    <w:pPr>
      <w:jc w:val="center"/>
    </w:pPr>
    <w:rPr>
      <w:b/>
    </w:rPr>
  </w:style>
  <w:style w:type="paragraph" w:customStyle="1" w:styleId="1fff5">
    <w:name w:val="Знак Знак Знак1"/>
    <w:basedOn w:val="a2"/>
    <w:rsid w:val="004A70EB"/>
    <w:pPr>
      <w:tabs>
        <w:tab w:val="num" w:pos="360"/>
      </w:tabs>
      <w:spacing w:after="160" w:line="240" w:lineRule="exact"/>
    </w:pPr>
    <w:rPr>
      <w:rFonts w:ascii="Verdana" w:hAnsi="Verdana" w:cs="Verdana"/>
      <w:sz w:val="20"/>
      <w:szCs w:val="20"/>
      <w:lang w:val="en-US" w:eastAsia="en-US"/>
    </w:rPr>
  </w:style>
  <w:style w:type="paragraph" w:customStyle="1" w:styleId="msonormal0">
    <w:name w:val="msonormal"/>
    <w:basedOn w:val="a2"/>
    <w:rsid w:val="003B16BA"/>
    <w:pPr>
      <w:spacing w:before="100" w:beforeAutospacing="1" w:after="100" w:afterAutospacing="1"/>
    </w:pPr>
  </w:style>
  <w:style w:type="paragraph" w:customStyle="1" w:styleId="afffffffff2">
    <w:basedOn w:val="a2"/>
    <w:next w:val="ab"/>
    <w:qFormat/>
    <w:rsid w:val="002C1BBA"/>
    <w:pPr>
      <w:jc w:val="center"/>
    </w:pPr>
    <w:rPr>
      <w:b/>
    </w:rPr>
  </w:style>
  <w:style w:type="paragraph" w:customStyle="1" w:styleId="1fff6">
    <w:name w:val="Знак Знак Знак1 Знак"/>
    <w:basedOn w:val="a2"/>
    <w:rsid w:val="002C1BBA"/>
    <w:pPr>
      <w:spacing w:after="160" w:line="240" w:lineRule="exact"/>
    </w:pPr>
    <w:rPr>
      <w:rFonts w:ascii="Verdana" w:hAnsi="Verdana"/>
      <w:sz w:val="20"/>
      <w:szCs w:val="20"/>
      <w:lang w:val="en-US" w:eastAsia="en-US"/>
    </w:rPr>
  </w:style>
  <w:style w:type="paragraph" w:customStyle="1" w:styleId="afffffffff3">
    <w:basedOn w:val="a2"/>
    <w:next w:val="ab"/>
    <w:qFormat/>
    <w:rsid w:val="00522E91"/>
    <w:pPr>
      <w:jc w:val="center"/>
    </w:pPr>
    <w:rPr>
      <w:b/>
    </w:rPr>
  </w:style>
  <w:style w:type="paragraph" w:customStyle="1" w:styleId="1fff7">
    <w:name w:val="Знак Знак Знак1 Знак"/>
    <w:basedOn w:val="a2"/>
    <w:rsid w:val="00522E91"/>
    <w:pPr>
      <w:spacing w:after="160" w:line="240" w:lineRule="exact"/>
    </w:pPr>
    <w:rPr>
      <w:rFonts w:ascii="Verdana" w:hAnsi="Verdana"/>
      <w:sz w:val="20"/>
      <w:szCs w:val="20"/>
      <w:lang w:val="en-US" w:eastAsia="en-US"/>
    </w:rPr>
  </w:style>
  <w:style w:type="character" w:customStyle="1" w:styleId="afffffffff4">
    <w:name w:val="Название Знак"/>
    <w:link w:val="afffffffff5"/>
    <w:rsid w:val="00744143"/>
    <w:rPr>
      <w:sz w:val="28"/>
    </w:rPr>
  </w:style>
  <w:style w:type="paragraph" w:customStyle="1" w:styleId="73">
    <w:name w:val="Абзац списка7"/>
    <w:basedOn w:val="a2"/>
    <w:rsid w:val="00744143"/>
    <w:pPr>
      <w:spacing w:after="200" w:line="276" w:lineRule="auto"/>
      <w:ind w:left="720"/>
      <w:contextualSpacing/>
    </w:pPr>
    <w:rPr>
      <w:rFonts w:ascii="Calibri" w:hAnsi="Calibri"/>
      <w:sz w:val="22"/>
      <w:szCs w:val="22"/>
    </w:rPr>
  </w:style>
  <w:style w:type="character" w:customStyle="1" w:styleId="highlightsearch">
    <w:name w:val="highlightsearch"/>
    <w:rsid w:val="00744143"/>
  </w:style>
  <w:style w:type="character" w:customStyle="1" w:styleId="3a">
    <w:name w:val="Основной текст (3)_"/>
    <w:basedOn w:val="a3"/>
    <w:link w:val="3b"/>
    <w:rsid w:val="00D36EA1"/>
    <w:rPr>
      <w:b/>
      <w:bCs/>
      <w:shd w:val="clear" w:color="auto" w:fill="FFFFFF"/>
    </w:rPr>
  </w:style>
  <w:style w:type="paragraph" w:customStyle="1" w:styleId="3b">
    <w:name w:val="Основной текст (3)"/>
    <w:basedOn w:val="a2"/>
    <w:link w:val="3a"/>
    <w:rsid w:val="00D36EA1"/>
    <w:pPr>
      <w:widowControl w:val="0"/>
      <w:shd w:val="clear" w:color="auto" w:fill="FFFFFF"/>
      <w:spacing w:after="360" w:line="0" w:lineRule="atLeast"/>
    </w:pPr>
    <w:rPr>
      <w:b/>
      <w:bCs/>
      <w:sz w:val="20"/>
      <w:szCs w:val="20"/>
    </w:rPr>
  </w:style>
  <w:style w:type="paragraph" w:customStyle="1" w:styleId="afffffffff6">
    <w:basedOn w:val="a2"/>
    <w:next w:val="ab"/>
    <w:qFormat/>
    <w:rsid w:val="00A24D1B"/>
    <w:pPr>
      <w:jc w:val="center"/>
    </w:pPr>
    <w:rPr>
      <w:b/>
    </w:rPr>
  </w:style>
  <w:style w:type="paragraph" w:customStyle="1" w:styleId="1fff8">
    <w:name w:val="Знак Знак Знак1 Знак"/>
    <w:basedOn w:val="a2"/>
    <w:rsid w:val="00A24D1B"/>
    <w:pPr>
      <w:spacing w:after="160" w:line="240" w:lineRule="exact"/>
    </w:pPr>
    <w:rPr>
      <w:rFonts w:ascii="Verdana" w:hAnsi="Verdana"/>
      <w:sz w:val="20"/>
      <w:szCs w:val="20"/>
      <w:lang w:val="en-US" w:eastAsia="en-US"/>
    </w:rPr>
  </w:style>
  <w:style w:type="numbering" w:customStyle="1" w:styleId="63">
    <w:name w:val="Нет списка6"/>
    <w:next w:val="a5"/>
    <w:semiHidden/>
    <w:rsid w:val="00A24D1B"/>
  </w:style>
  <w:style w:type="paragraph" w:customStyle="1" w:styleId="1fff9">
    <w:name w:val="Знак Знак Знак1"/>
    <w:basedOn w:val="a2"/>
    <w:rsid w:val="00A24D1B"/>
    <w:pPr>
      <w:tabs>
        <w:tab w:val="num" w:pos="360"/>
      </w:tabs>
      <w:spacing w:after="160" w:line="240" w:lineRule="exact"/>
    </w:pPr>
    <w:rPr>
      <w:rFonts w:ascii="Verdana" w:hAnsi="Verdana" w:cs="Verdana"/>
      <w:sz w:val="20"/>
      <w:szCs w:val="20"/>
      <w:lang w:val="en-US" w:eastAsia="en-US"/>
    </w:rPr>
  </w:style>
  <w:style w:type="table" w:customStyle="1" w:styleId="1fffa">
    <w:name w:val="Стиль таблицы1"/>
    <w:basedOn w:val="a4"/>
    <w:rsid w:val="00A24D1B"/>
    <w:tblPr/>
  </w:style>
  <w:style w:type="paragraph" w:customStyle="1" w:styleId="2f3">
    <w:name w:val="Основной текст2"/>
    <w:basedOn w:val="a2"/>
    <w:uiPriority w:val="99"/>
    <w:rsid w:val="00A24D1B"/>
    <w:rPr>
      <w:b/>
      <w:szCs w:val="20"/>
    </w:rPr>
  </w:style>
  <w:style w:type="table" w:customStyle="1" w:styleId="101">
    <w:name w:val="Сетка таблицы10"/>
    <w:basedOn w:val="a4"/>
    <w:next w:val="af2"/>
    <w:uiPriority w:val="39"/>
    <w:rsid w:val="005363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5"/>
    <w:uiPriority w:val="99"/>
    <w:semiHidden/>
    <w:unhideWhenUsed/>
    <w:rsid w:val="00536356"/>
  </w:style>
  <w:style w:type="paragraph" w:customStyle="1" w:styleId="TableParagraph">
    <w:name w:val="Table Paragraph"/>
    <w:basedOn w:val="a2"/>
    <w:uiPriority w:val="1"/>
    <w:qFormat/>
    <w:rsid w:val="00536356"/>
    <w:pPr>
      <w:widowControl w:val="0"/>
      <w:autoSpaceDE w:val="0"/>
      <w:autoSpaceDN w:val="0"/>
      <w:spacing w:line="280" w:lineRule="exact"/>
      <w:ind w:left="813"/>
    </w:pPr>
    <w:rPr>
      <w:sz w:val="22"/>
      <w:szCs w:val="22"/>
      <w:lang w:val="en-US" w:eastAsia="en-US"/>
    </w:rPr>
  </w:style>
  <w:style w:type="paragraph" w:customStyle="1" w:styleId="afffffffff7">
    <w:basedOn w:val="a2"/>
    <w:next w:val="ab"/>
    <w:qFormat/>
    <w:rsid w:val="00AF57C4"/>
    <w:pPr>
      <w:jc w:val="center"/>
    </w:pPr>
    <w:rPr>
      <w:b/>
    </w:rPr>
  </w:style>
  <w:style w:type="paragraph" w:customStyle="1" w:styleId="1fffb">
    <w:name w:val="Знак Знак Знак1 Знак"/>
    <w:basedOn w:val="a2"/>
    <w:rsid w:val="00AF57C4"/>
    <w:pPr>
      <w:spacing w:after="160" w:line="240" w:lineRule="exact"/>
    </w:pPr>
    <w:rPr>
      <w:rFonts w:ascii="Verdana" w:hAnsi="Verdana"/>
      <w:sz w:val="20"/>
      <w:szCs w:val="20"/>
      <w:lang w:val="en-US" w:eastAsia="en-US"/>
    </w:rPr>
  </w:style>
  <w:style w:type="paragraph" w:customStyle="1" w:styleId="afffffffff8">
    <w:basedOn w:val="a2"/>
    <w:next w:val="ab"/>
    <w:qFormat/>
    <w:rsid w:val="00AF57C4"/>
    <w:pPr>
      <w:jc w:val="center"/>
    </w:pPr>
    <w:rPr>
      <w:sz w:val="28"/>
      <w:szCs w:val="20"/>
    </w:rPr>
  </w:style>
  <w:style w:type="numbering" w:customStyle="1" w:styleId="82">
    <w:name w:val="Нет списка8"/>
    <w:next w:val="a5"/>
    <w:uiPriority w:val="99"/>
    <w:semiHidden/>
    <w:unhideWhenUsed/>
    <w:rsid w:val="00C265B6"/>
  </w:style>
  <w:style w:type="table" w:customStyle="1" w:styleId="112">
    <w:name w:val="Сетка таблицы11"/>
    <w:basedOn w:val="a4"/>
    <w:next w:val="af2"/>
    <w:uiPriority w:val="39"/>
    <w:rsid w:val="0087731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9">
    <w:basedOn w:val="a2"/>
    <w:next w:val="ab"/>
    <w:qFormat/>
    <w:rsid w:val="0087731F"/>
    <w:pPr>
      <w:jc w:val="center"/>
    </w:pPr>
    <w:rPr>
      <w:sz w:val="28"/>
      <w:szCs w:val="20"/>
    </w:rPr>
  </w:style>
  <w:style w:type="numbering" w:customStyle="1" w:styleId="94">
    <w:name w:val="Нет списка9"/>
    <w:next w:val="a5"/>
    <w:uiPriority w:val="99"/>
    <w:semiHidden/>
    <w:unhideWhenUsed/>
    <w:rsid w:val="009E2E37"/>
  </w:style>
  <w:style w:type="table" w:customStyle="1" w:styleId="121">
    <w:name w:val="Сетка таблицы12"/>
    <w:basedOn w:val="a4"/>
    <w:next w:val="af2"/>
    <w:uiPriority w:val="59"/>
    <w:rsid w:val="009E2E3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5"/>
    <w:uiPriority w:val="99"/>
    <w:semiHidden/>
    <w:unhideWhenUsed/>
    <w:rsid w:val="009E2E37"/>
  </w:style>
  <w:style w:type="table" w:customStyle="1" w:styleId="130">
    <w:name w:val="Сетка таблицы13"/>
    <w:basedOn w:val="a4"/>
    <w:next w:val="af2"/>
    <w:uiPriority w:val="59"/>
    <w:rsid w:val="009E2E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c">
    <w:name w:val="Знак Знак Знак1"/>
    <w:basedOn w:val="a2"/>
    <w:rsid w:val="009E2E37"/>
    <w:pPr>
      <w:tabs>
        <w:tab w:val="num" w:pos="360"/>
      </w:tabs>
      <w:spacing w:after="160" w:line="240" w:lineRule="exact"/>
    </w:pPr>
    <w:rPr>
      <w:rFonts w:ascii="Verdana" w:hAnsi="Verdana" w:cs="Verdana"/>
      <w:sz w:val="20"/>
      <w:szCs w:val="20"/>
      <w:lang w:val="en-US" w:eastAsia="en-US"/>
    </w:rPr>
  </w:style>
  <w:style w:type="paragraph" w:customStyle="1" w:styleId="1fffd">
    <w:name w:val="Знак Знак Знак1"/>
    <w:basedOn w:val="a2"/>
    <w:rsid w:val="00F7634E"/>
    <w:pPr>
      <w:tabs>
        <w:tab w:val="num" w:pos="360"/>
      </w:tabs>
      <w:spacing w:after="160" w:line="240" w:lineRule="exact"/>
    </w:pPr>
    <w:rPr>
      <w:rFonts w:ascii="Verdana" w:hAnsi="Verdana" w:cs="Verdana"/>
      <w:sz w:val="20"/>
      <w:szCs w:val="20"/>
      <w:lang w:val="en-US" w:eastAsia="en-US"/>
    </w:rPr>
  </w:style>
  <w:style w:type="character" w:customStyle="1" w:styleId="afffffffffa">
    <w:name w:val="Колонтитул_"/>
    <w:basedOn w:val="a3"/>
    <w:rsid w:val="00D37C09"/>
    <w:rPr>
      <w:rFonts w:ascii="Microsoft Sans Serif" w:eastAsia="Microsoft Sans Serif" w:hAnsi="Microsoft Sans Serif" w:cs="Microsoft Sans Serif"/>
      <w:b w:val="0"/>
      <w:bCs w:val="0"/>
      <w:i w:val="0"/>
      <w:iCs w:val="0"/>
      <w:smallCaps w:val="0"/>
      <w:strike w:val="0"/>
      <w:spacing w:val="0"/>
      <w:sz w:val="8"/>
      <w:szCs w:val="8"/>
      <w:u w:val="none"/>
      <w:lang w:val="en-US" w:eastAsia="en-US" w:bidi="en-US"/>
    </w:rPr>
  </w:style>
  <w:style w:type="paragraph" w:customStyle="1" w:styleId="afffffffffb">
    <w:basedOn w:val="a2"/>
    <w:next w:val="ab"/>
    <w:qFormat/>
    <w:rsid w:val="00EE5C05"/>
    <w:pPr>
      <w:jc w:val="center"/>
    </w:pPr>
    <w:rPr>
      <w:b/>
    </w:rPr>
  </w:style>
  <w:style w:type="paragraph" w:customStyle="1" w:styleId="1fffe">
    <w:name w:val="Знак Знак Знак1 Знак"/>
    <w:basedOn w:val="a2"/>
    <w:rsid w:val="00EE5C05"/>
    <w:pPr>
      <w:spacing w:after="160" w:line="240" w:lineRule="exact"/>
    </w:pPr>
    <w:rPr>
      <w:rFonts w:ascii="Verdana" w:hAnsi="Verdana"/>
      <w:sz w:val="20"/>
      <w:szCs w:val="20"/>
      <w:lang w:val="en-US" w:eastAsia="en-US"/>
    </w:rPr>
  </w:style>
  <w:style w:type="paragraph" w:customStyle="1" w:styleId="afffffffffc">
    <w:name w:val="Знак"/>
    <w:basedOn w:val="a2"/>
    <w:rsid w:val="00221EB8"/>
    <w:pPr>
      <w:tabs>
        <w:tab w:val="num" w:pos="360"/>
      </w:tabs>
      <w:spacing w:after="160" w:line="240" w:lineRule="exact"/>
    </w:pPr>
    <w:rPr>
      <w:rFonts w:ascii="Verdana" w:hAnsi="Verdana" w:cs="Verdana"/>
      <w:sz w:val="20"/>
      <w:szCs w:val="20"/>
      <w:lang w:val="en-US" w:eastAsia="en-US"/>
    </w:rPr>
  </w:style>
  <w:style w:type="numbering" w:customStyle="1" w:styleId="102">
    <w:name w:val="Нет списка10"/>
    <w:next w:val="a5"/>
    <w:uiPriority w:val="99"/>
    <w:semiHidden/>
    <w:unhideWhenUsed/>
    <w:rsid w:val="002F6CFD"/>
  </w:style>
  <w:style w:type="numbering" w:customStyle="1" w:styleId="122">
    <w:name w:val="Нет списка12"/>
    <w:next w:val="a5"/>
    <w:uiPriority w:val="99"/>
    <w:semiHidden/>
    <w:rsid w:val="002F6CFD"/>
  </w:style>
  <w:style w:type="paragraph" w:customStyle="1" w:styleId="1ffff">
    <w:name w:val="Знак Знак Знак1 Знак"/>
    <w:basedOn w:val="a2"/>
    <w:rsid w:val="002F6CFD"/>
    <w:pPr>
      <w:spacing w:after="160" w:line="240" w:lineRule="exact"/>
    </w:pPr>
    <w:rPr>
      <w:rFonts w:ascii="Verdana" w:hAnsi="Verdana"/>
      <w:sz w:val="20"/>
      <w:szCs w:val="20"/>
      <w:lang w:val="en-US" w:eastAsia="en-US"/>
    </w:rPr>
  </w:style>
  <w:style w:type="paragraph" w:customStyle="1" w:styleId="1ffff0">
    <w:name w:val="Знак Знак Знак1"/>
    <w:basedOn w:val="a2"/>
    <w:rsid w:val="002F6CFD"/>
    <w:pPr>
      <w:tabs>
        <w:tab w:val="num" w:pos="360"/>
      </w:tabs>
      <w:spacing w:after="160" w:line="240" w:lineRule="exact"/>
    </w:pPr>
    <w:rPr>
      <w:rFonts w:ascii="Verdana" w:hAnsi="Verdana" w:cs="Verdana"/>
      <w:sz w:val="20"/>
      <w:szCs w:val="20"/>
      <w:lang w:val="en-US" w:eastAsia="en-US"/>
    </w:rPr>
  </w:style>
  <w:style w:type="paragraph" w:customStyle="1" w:styleId="1ffff1">
    <w:name w:val="Знак Знак Знак1 Знак"/>
    <w:basedOn w:val="a2"/>
    <w:rsid w:val="00433BA0"/>
    <w:pPr>
      <w:spacing w:after="160" w:line="240" w:lineRule="exact"/>
    </w:pPr>
    <w:rPr>
      <w:rFonts w:ascii="Verdana" w:hAnsi="Verdana"/>
      <w:sz w:val="20"/>
      <w:szCs w:val="20"/>
      <w:lang w:val="en-US" w:eastAsia="en-US"/>
    </w:rPr>
  </w:style>
  <w:style w:type="numbering" w:customStyle="1" w:styleId="131">
    <w:name w:val="Нет списка13"/>
    <w:next w:val="a5"/>
    <w:uiPriority w:val="99"/>
    <w:semiHidden/>
    <w:unhideWhenUsed/>
    <w:rsid w:val="00433BA0"/>
  </w:style>
  <w:style w:type="numbering" w:customStyle="1" w:styleId="140">
    <w:name w:val="Нет списка14"/>
    <w:next w:val="a5"/>
    <w:uiPriority w:val="99"/>
    <w:semiHidden/>
    <w:rsid w:val="00433BA0"/>
  </w:style>
  <w:style w:type="paragraph" w:customStyle="1" w:styleId="1ffff2">
    <w:name w:val="Знак Знак Знак1"/>
    <w:basedOn w:val="a2"/>
    <w:rsid w:val="00433BA0"/>
    <w:pPr>
      <w:tabs>
        <w:tab w:val="num" w:pos="360"/>
      </w:tabs>
      <w:spacing w:after="160" w:line="240" w:lineRule="exact"/>
    </w:pPr>
    <w:rPr>
      <w:rFonts w:ascii="Verdana" w:hAnsi="Verdana" w:cs="Verdana"/>
      <w:sz w:val="20"/>
      <w:szCs w:val="20"/>
      <w:lang w:val="en-US" w:eastAsia="en-US"/>
    </w:rPr>
  </w:style>
  <w:style w:type="character" w:customStyle="1" w:styleId="2f4">
    <w:name w:val="Колонтитул (2)_"/>
    <w:link w:val="2f5"/>
    <w:rsid w:val="00A85CCB"/>
  </w:style>
  <w:style w:type="character" w:customStyle="1" w:styleId="afffffffffd">
    <w:name w:val="Другое_"/>
    <w:link w:val="afffffffffe"/>
    <w:rsid w:val="00A85CCB"/>
    <w:rPr>
      <w:rFonts w:ascii="Calibri" w:eastAsia="Calibri" w:hAnsi="Calibri" w:cs="Calibri"/>
    </w:rPr>
  </w:style>
  <w:style w:type="character" w:customStyle="1" w:styleId="affffffc">
    <w:name w:val="Оглавление_"/>
    <w:link w:val="affffffb"/>
    <w:rsid w:val="00A85CCB"/>
    <w:rPr>
      <w:rFonts w:ascii="Courier New" w:eastAsia="Calibri" w:hAnsi="Courier New" w:cs="Courier New"/>
      <w:sz w:val="24"/>
      <w:szCs w:val="24"/>
      <w:lang w:eastAsia="en-US"/>
    </w:rPr>
  </w:style>
  <w:style w:type="character" w:customStyle="1" w:styleId="affffffffff">
    <w:name w:val="Подпись к таблице_"/>
    <w:link w:val="affffffffff0"/>
    <w:rsid w:val="00A85CCB"/>
    <w:rPr>
      <w:rFonts w:ascii="Calibri" w:eastAsia="Calibri" w:hAnsi="Calibri" w:cs="Calibri"/>
      <w:sz w:val="22"/>
      <w:szCs w:val="22"/>
    </w:rPr>
  </w:style>
  <w:style w:type="character" w:customStyle="1" w:styleId="affffffffff1">
    <w:name w:val="Подпись к картинке_"/>
    <w:link w:val="affffffffff2"/>
    <w:rsid w:val="00A85CCB"/>
    <w:rPr>
      <w:rFonts w:ascii="Calibri" w:eastAsia="Calibri" w:hAnsi="Calibri" w:cs="Calibri"/>
      <w:sz w:val="22"/>
      <w:szCs w:val="22"/>
    </w:rPr>
  </w:style>
  <w:style w:type="character" w:customStyle="1" w:styleId="64">
    <w:name w:val="Основной текст (6)_"/>
    <w:link w:val="65"/>
    <w:rsid w:val="00A85CCB"/>
    <w:rPr>
      <w:rFonts w:ascii="Arial" w:eastAsia="Arial" w:hAnsi="Arial" w:cs="Arial"/>
      <w:sz w:val="26"/>
      <w:szCs w:val="26"/>
    </w:rPr>
  </w:style>
  <w:style w:type="character" w:customStyle="1" w:styleId="75">
    <w:name w:val="Основной текст (7)_"/>
    <w:link w:val="76"/>
    <w:rsid w:val="00A85CCB"/>
    <w:rPr>
      <w:rFonts w:ascii="Calibri" w:eastAsia="Calibri" w:hAnsi="Calibri" w:cs="Calibri"/>
      <w:color w:val="595959"/>
      <w:sz w:val="28"/>
      <w:szCs w:val="28"/>
    </w:rPr>
  </w:style>
  <w:style w:type="character" w:customStyle="1" w:styleId="83">
    <w:name w:val="Основной текст (8)_"/>
    <w:link w:val="84"/>
    <w:rsid w:val="00A85CCB"/>
    <w:rPr>
      <w:rFonts w:ascii="Arial" w:eastAsia="Arial" w:hAnsi="Arial" w:cs="Arial"/>
      <w:i/>
      <w:iCs/>
      <w:color w:val="171717"/>
      <w:sz w:val="8"/>
      <w:szCs w:val="8"/>
    </w:rPr>
  </w:style>
  <w:style w:type="paragraph" w:customStyle="1" w:styleId="2f5">
    <w:name w:val="Колонтитул (2)"/>
    <w:basedOn w:val="a2"/>
    <w:link w:val="2f4"/>
    <w:rsid w:val="00A85CCB"/>
    <w:pPr>
      <w:widowControl w:val="0"/>
    </w:pPr>
    <w:rPr>
      <w:sz w:val="20"/>
      <w:szCs w:val="20"/>
    </w:rPr>
  </w:style>
  <w:style w:type="paragraph" w:customStyle="1" w:styleId="afffffffffe">
    <w:name w:val="Другое"/>
    <w:basedOn w:val="a2"/>
    <w:link w:val="afffffffffd"/>
    <w:rsid w:val="00A85CCB"/>
    <w:pPr>
      <w:widowControl w:val="0"/>
    </w:pPr>
    <w:rPr>
      <w:rFonts w:ascii="Calibri" w:eastAsia="Calibri" w:hAnsi="Calibri" w:cs="Calibri"/>
      <w:sz w:val="20"/>
      <w:szCs w:val="20"/>
    </w:rPr>
  </w:style>
  <w:style w:type="paragraph" w:customStyle="1" w:styleId="affffffffff0">
    <w:name w:val="Подпись к таблице"/>
    <w:basedOn w:val="a2"/>
    <w:link w:val="affffffffff"/>
    <w:rsid w:val="00A85CCB"/>
    <w:pPr>
      <w:widowControl w:val="0"/>
    </w:pPr>
    <w:rPr>
      <w:rFonts w:ascii="Calibri" w:eastAsia="Calibri" w:hAnsi="Calibri" w:cs="Calibri"/>
      <w:sz w:val="22"/>
      <w:szCs w:val="22"/>
    </w:rPr>
  </w:style>
  <w:style w:type="paragraph" w:customStyle="1" w:styleId="affffffffff2">
    <w:name w:val="Подпись к картинке"/>
    <w:basedOn w:val="a2"/>
    <w:link w:val="affffffffff1"/>
    <w:rsid w:val="00A85CCB"/>
    <w:pPr>
      <w:widowControl w:val="0"/>
    </w:pPr>
    <w:rPr>
      <w:rFonts w:ascii="Calibri" w:eastAsia="Calibri" w:hAnsi="Calibri" w:cs="Calibri"/>
      <w:sz w:val="22"/>
      <w:szCs w:val="22"/>
    </w:rPr>
  </w:style>
  <w:style w:type="paragraph" w:customStyle="1" w:styleId="65">
    <w:name w:val="Основной текст (6)"/>
    <w:basedOn w:val="a2"/>
    <w:link w:val="64"/>
    <w:rsid w:val="00A85CCB"/>
    <w:pPr>
      <w:widowControl w:val="0"/>
      <w:jc w:val="center"/>
    </w:pPr>
    <w:rPr>
      <w:rFonts w:ascii="Arial" w:eastAsia="Arial" w:hAnsi="Arial" w:cs="Arial"/>
      <w:sz w:val="26"/>
      <w:szCs w:val="26"/>
    </w:rPr>
  </w:style>
  <w:style w:type="paragraph" w:customStyle="1" w:styleId="76">
    <w:name w:val="Основной текст (7)"/>
    <w:basedOn w:val="a2"/>
    <w:link w:val="75"/>
    <w:rsid w:val="00A85CCB"/>
    <w:pPr>
      <w:widowControl w:val="0"/>
      <w:spacing w:after="240"/>
      <w:jc w:val="center"/>
    </w:pPr>
    <w:rPr>
      <w:rFonts w:ascii="Calibri" w:eastAsia="Calibri" w:hAnsi="Calibri" w:cs="Calibri"/>
      <w:color w:val="595959"/>
      <w:sz w:val="28"/>
      <w:szCs w:val="28"/>
    </w:rPr>
  </w:style>
  <w:style w:type="paragraph" w:customStyle="1" w:styleId="84">
    <w:name w:val="Основной текст (8)"/>
    <w:basedOn w:val="a2"/>
    <w:link w:val="83"/>
    <w:rsid w:val="00A85CCB"/>
    <w:pPr>
      <w:widowControl w:val="0"/>
      <w:spacing w:after="40"/>
      <w:ind w:left="2180" w:firstLine="20"/>
    </w:pPr>
    <w:rPr>
      <w:rFonts w:ascii="Arial" w:eastAsia="Arial" w:hAnsi="Arial" w:cs="Arial"/>
      <w:i/>
      <w:iCs/>
      <w:color w:val="171717"/>
      <w:sz w:val="8"/>
      <w:szCs w:val="8"/>
    </w:rPr>
  </w:style>
  <w:style w:type="paragraph" w:customStyle="1" w:styleId="afffffffff5">
    <w:basedOn w:val="a2"/>
    <w:next w:val="ab"/>
    <w:link w:val="afffffffff4"/>
    <w:qFormat/>
    <w:rsid w:val="007F1896"/>
    <w:pPr>
      <w:jc w:val="center"/>
    </w:pPr>
    <w:rPr>
      <w:sz w:val="28"/>
      <w:szCs w:val="20"/>
    </w:rPr>
  </w:style>
  <w:style w:type="paragraph" w:customStyle="1" w:styleId="1ffff3">
    <w:name w:val="Знак Знак Знак1 Знак"/>
    <w:basedOn w:val="a2"/>
    <w:rsid w:val="007F1896"/>
    <w:pPr>
      <w:spacing w:after="160" w:line="240" w:lineRule="exact"/>
    </w:pPr>
    <w:rPr>
      <w:rFonts w:ascii="Verdana" w:hAnsi="Verdana"/>
      <w:sz w:val="20"/>
      <w:szCs w:val="20"/>
      <w:lang w:val="en-US" w:eastAsia="en-US"/>
    </w:rPr>
  </w:style>
  <w:style w:type="paragraph" w:customStyle="1" w:styleId="1ffff4">
    <w:name w:val="Знак Знак Знак1"/>
    <w:basedOn w:val="a2"/>
    <w:rsid w:val="007F1896"/>
    <w:pPr>
      <w:tabs>
        <w:tab w:val="num" w:pos="360"/>
      </w:tabs>
      <w:spacing w:after="160" w:line="240" w:lineRule="exact"/>
    </w:pPr>
    <w:rPr>
      <w:rFonts w:ascii="Verdana" w:hAnsi="Verdana" w:cs="Verdana"/>
      <w:sz w:val="20"/>
      <w:szCs w:val="20"/>
      <w:lang w:val="en-US" w:eastAsia="en-US"/>
    </w:rPr>
  </w:style>
  <w:style w:type="table" w:customStyle="1" w:styleId="141">
    <w:name w:val="Сетка таблицы14"/>
    <w:basedOn w:val="a4"/>
    <w:next w:val="af2"/>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4"/>
    <w:next w:val="af2"/>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4"/>
    <w:next w:val="af2"/>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4"/>
    <w:next w:val="af2"/>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3">
    <w:basedOn w:val="a2"/>
    <w:next w:val="ab"/>
    <w:qFormat/>
    <w:rsid w:val="007F1B50"/>
    <w:pPr>
      <w:jc w:val="center"/>
    </w:pPr>
    <w:rPr>
      <w:b/>
    </w:rPr>
  </w:style>
  <w:style w:type="numbering" w:customStyle="1" w:styleId="153">
    <w:name w:val="Нет списка15"/>
    <w:next w:val="a5"/>
    <w:uiPriority w:val="99"/>
    <w:semiHidden/>
    <w:unhideWhenUsed/>
    <w:rsid w:val="006A4F48"/>
  </w:style>
  <w:style w:type="paragraph" w:styleId="1ffff5">
    <w:name w:val="toc 1"/>
    <w:hidden/>
    <w:uiPriority w:val="39"/>
    <w:qFormat/>
    <w:rsid w:val="006A4F48"/>
    <w:pPr>
      <w:spacing w:after="160" w:line="259" w:lineRule="auto"/>
      <w:ind w:left="15" w:right="15"/>
    </w:pPr>
    <w:rPr>
      <w:rFonts w:ascii="Calibri" w:eastAsia="Calibri" w:hAnsi="Calibri" w:cs="Calibri"/>
      <w:color w:val="000000"/>
      <w:sz w:val="22"/>
      <w:szCs w:val="22"/>
    </w:rPr>
  </w:style>
  <w:style w:type="table" w:customStyle="1" w:styleId="TableGrid">
    <w:name w:val="TableGrid"/>
    <w:rsid w:val="006A4F48"/>
    <w:rPr>
      <w:rFonts w:ascii="Calibri" w:hAnsi="Calibri"/>
      <w:sz w:val="22"/>
      <w:szCs w:val="22"/>
    </w:rPr>
    <w:tblPr>
      <w:tblCellMar>
        <w:top w:w="0" w:type="dxa"/>
        <w:left w:w="0" w:type="dxa"/>
        <w:bottom w:w="0" w:type="dxa"/>
        <w:right w:w="0" w:type="dxa"/>
      </w:tblCellMar>
    </w:tblPr>
  </w:style>
  <w:style w:type="paragraph" w:customStyle="1" w:styleId="1ffff6">
    <w:name w:val="Заголовок оглавления1"/>
    <w:basedOn w:val="11"/>
    <w:next w:val="a2"/>
    <w:uiPriority w:val="39"/>
    <w:unhideWhenUsed/>
    <w:qFormat/>
    <w:rsid w:val="006A4F48"/>
    <w:pPr>
      <w:keepLines/>
      <w:spacing w:before="240" w:line="259" w:lineRule="auto"/>
      <w:jc w:val="left"/>
      <w:outlineLvl w:val="9"/>
    </w:pPr>
    <w:rPr>
      <w:rFonts w:ascii="Calibri Light" w:hAnsi="Calibri Light"/>
      <w:b w:val="0"/>
      <w:color w:val="2F5496"/>
      <w:sz w:val="32"/>
      <w:szCs w:val="32"/>
    </w:rPr>
  </w:style>
  <w:style w:type="paragraph" w:styleId="2f6">
    <w:name w:val="toc 2"/>
    <w:basedOn w:val="a2"/>
    <w:next w:val="a2"/>
    <w:autoRedefine/>
    <w:uiPriority w:val="39"/>
    <w:unhideWhenUsed/>
    <w:qFormat/>
    <w:rsid w:val="006A4F48"/>
    <w:pPr>
      <w:spacing w:after="100" w:line="259" w:lineRule="auto"/>
      <w:ind w:left="220"/>
    </w:pPr>
    <w:rPr>
      <w:rFonts w:ascii="Calibri" w:eastAsia="Calibri" w:hAnsi="Calibri" w:cs="Calibri"/>
      <w:color w:val="000000"/>
      <w:sz w:val="22"/>
      <w:szCs w:val="22"/>
    </w:rPr>
  </w:style>
  <w:style w:type="numbering" w:customStyle="1" w:styleId="161">
    <w:name w:val="Нет списка16"/>
    <w:next w:val="a5"/>
    <w:uiPriority w:val="99"/>
    <w:semiHidden/>
    <w:unhideWhenUsed/>
    <w:rsid w:val="008A03B6"/>
  </w:style>
  <w:style w:type="table" w:customStyle="1" w:styleId="TableGrid1">
    <w:name w:val="TableGrid1"/>
    <w:rsid w:val="008A03B6"/>
    <w:rPr>
      <w:rFonts w:ascii="Calibri" w:hAnsi="Calibri"/>
      <w:sz w:val="22"/>
      <w:szCs w:val="22"/>
    </w:rPr>
    <w:tblPr>
      <w:tblCellMar>
        <w:top w:w="0" w:type="dxa"/>
        <w:left w:w="0" w:type="dxa"/>
        <w:bottom w:w="0" w:type="dxa"/>
        <w:right w:w="0" w:type="dxa"/>
      </w:tblCellMar>
    </w:tblPr>
  </w:style>
  <w:style w:type="paragraph" w:customStyle="1" w:styleId="1ffff7">
    <w:name w:val="Знак Знак Знак1 Знак"/>
    <w:basedOn w:val="a2"/>
    <w:rsid w:val="007F1B50"/>
    <w:pPr>
      <w:spacing w:after="160" w:line="240" w:lineRule="exact"/>
    </w:pPr>
    <w:rPr>
      <w:rFonts w:ascii="Verdana" w:hAnsi="Verdana"/>
      <w:sz w:val="20"/>
      <w:szCs w:val="20"/>
      <w:lang w:val="en-US" w:eastAsia="en-US"/>
    </w:rPr>
  </w:style>
  <w:style w:type="numbering" w:customStyle="1" w:styleId="171">
    <w:name w:val="Нет списка17"/>
    <w:next w:val="a5"/>
    <w:uiPriority w:val="99"/>
    <w:semiHidden/>
    <w:unhideWhenUsed/>
    <w:rsid w:val="00492C98"/>
  </w:style>
  <w:style w:type="table" w:customStyle="1" w:styleId="181">
    <w:name w:val="Сетка таблицы18"/>
    <w:basedOn w:val="a4"/>
    <w:next w:val="af2"/>
    <w:uiPriority w:val="59"/>
    <w:rsid w:val="00492C9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
    <w:name w:val="c"/>
    <w:basedOn w:val="a2"/>
    <w:rsid w:val="00492C98"/>
    <w:pPr>
      <w:spacing w:before="100" w:beforeAutospacing="1" w:after="100" w:afterAutospacing="1"/>
    </w:pPr>
  </w:style>
  <w:style w:type="paragraph" w:customStyle="1" w:styleId="u">
    <w:name w:val="u"/>
    <w:basedOn w:val="a2"/>
    <w:rsid w:val="00492C98"/>
    <w:pPr>
      <w:ind w:firstLine="390"/>
      <w:jc w:val="both"/>
    </w:pPr>
  </w:style>
  <w:style w:type="character" w:customStyle="1" w:styleId="r">
    <w:name w:val="r"/>
    <w:basedOn w:val="a3"/>
    <w:rsid w:val="00492C98"/>
  </w:style>
  <w:style w:type="paragraph" w:customStyle="1" w:styleId="214">
    <w:name w:val="Знак2 Знак Знак Знак Знак Знак Знак Знак Знак Знак Знак Знак1 Знак Знак Знак Знак Знак Знак Знак Знак Знак Знак"/>
    <w:basedOn w:val="a2"/>
    <w:rsid w:val="00492C98"/>
    <w:pPr>
      <w:spacing w:after="160" w:line="240" w:lineRule="exact"/>
      <w:ind w:left="360"/>
    </w:pPr>
    <w:rPr>
      <w:rFonts w:ascii="Verdana" w:hAnsi="Verdana" w:cs="Verdana"/>
      <w:sz w:val="20"/>
      <w:szCs w:val="20"/>
      <w:lang w:val="en-US" w:eastAsia="en-US"/>
    </w:rPr>
  </w:style>
  <w:style w:type="paragraph" w:customStyle="1" w:styleId="2">
    <w:name w:val="Мой заголовок 2"/>
    <w:basedOn w:val="4"/>
    <w:rsid w:val="00492C98"/>
    <w:pPr>
      <w:keepNext w:val="0"/>
      <w:widowControl/>
      <w:numPr>
        <w:numId w:val="1"/>
      </w:numPr>
    </w:pPr>
  </w:style>
  <w:style w:type="paragraph" w:customStyle="1" w:styleId="Style3">
    <w:name w:val="Style3"/>
    <w:basedOn w:val="a2"/>
    <w:uiPriority w:val="99"/>
    <w:rsid w:val="00492C98"/>
    <w:pPr>
      <w:widowControl w:val="0"/>
      <w:autoSpaceDE w:val="0"/>
      <w:autoSpaceDN w:val="0"/>
      <w:adjustRightInd w:val="0"/>
    </w:pPr>
  </w:style>
  <w:style w:type="character" w:customStyle="1" w:styleId="FontStyle11">
    <w:name w:val="Font Style11"/>
    <w:uiPriority w:val="99"/>
    <w:rsid w:val="00492C98"/>
    <w:rPr>
      <w:rFonts w:ascii="Times New Roman" w:hAnsi="Times New Roman" w:cs="Times New Roman"/>
      <w:sz w:val="20"/>
      <w:szCs w:val="20"/>
    </w:rPr>
  </w:style>
  <w:style w:type="character" w:customStyle="1" w:styleId="FontStyle12">
    <w:name w:val="Font Style12"/>
    <w:uiPriority w:val="99"/>
    <w:rsid w:val="00492C98"/>
    <w:rPr>
      <w:rFonts w:ascii="Times New Roman" w:hAnsi="Times New Roman" w:cs="Times New Roman"/>
      <w:b/>
      <w:bCs/>
      <w:sz w:val="20"/>
      <w:szCs w:val="20"/>
    </w:rPr>
  </w:style>
  <w:style w:type="paragraph" w:customStyle="1" w:styleId="Style11">
    <w:name w:val="Style1"/>
    <w:basedOn w:val="a2"/>
    <w:uiPriority w:val="99"/>
    <w:rsid w:val="00492C98"/>
    <w:pPr>
      <w:widowControl w:val="0"/>
      <w:autoSpaceDE w:val="0"/>
      <w:autoSpaceDN w:val="0"/>
      <w:adjustRightInd w:val="0"/>
      <w:spacing w:line="235" w:lineRule="exact"/>
    </w:pPr>
  </w:style>
  <w:style w:type="paragraph" w:customStyle="1" w:styleId="Style4">
    <w:name w:val="Style4"/>
    <w:basedOn w:val="a2"/>
    <w:uiPriority w:val="99"/>
    <w:rsid w:val="00492C98"/>
    <w:pPr>
      <w:widowControl w:val="0"/>
      <w:autoSpaceDE w:val="0"/>
      <w:autoSpaceDN w:val="0"/>
      <w:adjustRightInd w:val="0"/>
      <w:spacing w:line="233" w:lineRule="exact"/>
      <w:jc w:val="center"/>
    </w:pPr>
  </w:style>
  <w:style w:type="character" w:customStyle="1" w:styleId="FontStyle14">
    <w:name w:val="Font Style14"/>
    <w:uiPriority w:val="99"/>
    <w:rsid w:val="00492C98"/>
    <w:rPr>
      <w:rFonts w:ascii="Times New Roman" w:hAnsi="Times New Roman" w:cs="Times New Roman"/>
      <w:b/>
      <w:bCs/>
      <w:i/>
      <w:iCs/>
      <w:spacing w:val="-20"/>
      <w:sz w:val="16"/>
      <w:szCs w:val="16"/>
    </w:rPr>
  </w:style>
  <w:style w:type="character" w:customStyle="1" w:styleId="FontStyle15">
    <w:name w:val="Font Style15"/>
    <w:uiPriority w:val="99"/>
    <w:rsid w:val="00492C98"/>
    <w:rPr>
      <w:rFonts w:ascii="Times New Roman" w:hAnsi="Times New Roman" w:cs="Times New Roman"/>
      <w:b/>
      <w:bCs/>
      <w:sz w:val="22"/>
      <w:szCs w:val="22"/>
    </w:rPr>
  </w:style>
  <w:style w:type="character" w:customStyle="1" w:styleId="FontStyle17">
    <w:name w:val="Font Style17"/>
    <w:uiPriority w:val="99"/>
    <w:rsid w:val="00492C98"/>
    <w:rPr>
      <w:rFonts w:ascii="Times New Roman" w:hAnsi="Times New Roman" w:cs="Times New Roman"/>
      <w:color w:val="000000"/>
      <w:sz w:val="22"/>
      <w:szCs w:val="22"/>
    </w:rPr>
  </w:style>
  <w:style w:type="paragraph" w:customStyle="1" w:styleId="affffffffff4">
    <w:name w:val="......."/>
    <w:basedOn w:val="Default"/>
    <w:next w:val="Default"/>
    <w:uiPriority w:val="99"/>
    <w:rsid w:val="00492C98"/>
    <w:pPr>
      <w:widowControl w:val="0"/>
      <w:suppressAutoHyphens/>
      <w:autoSpaceDN/>
      <w:adjustRightInd/>
    </w:pPr>
    <w:rPr>
      <w:rFonts w:eastAsia="SimSun"/>
      <w:color w:val="auto"/>
      <w:kern w:val="1"/>
      <w:lang w:eastAsia="hi-IN" w:bidi="hi-IN"/>
    </w:rPr>
  </w:style>
  <w:style w:type="paragraph" w:customStyle="1" w:styleId="2f7">
    <w:name w:val="Обычный текст 2"/>
    <w:basedOn w:val="a2"/>
    <w:uiPriority w:val="99"/>
    <w:rsid w:val="00492C98"/>
    <w:pPr>
      <w:widowControl w:val="0"/>
      <w:suppressAutoHyphens/>
      <w:ind w:firstLine="426"/>
      <w:jc w:val="both"/>
    </w:pPr>
    <w:rPr>
      <w:rFonts w:eastAsia="SimSun"/>
      <w:kern w:val="1"/>
      <w:lang w:eastAsia="hi-IN" w:bidi="hi-IN"/>
    </w:rPr>
  </w:style>
  <w:style w:type="character" w:customStyle="1" w:styleId="f">
    <w:name w:val="f"/>
    <w:basedOn w:val="a3"/>
    <w:rsid w:val="00492C98"/>
  </w:style>
  <w:style w:type="paragraph" w:customStyle="1" w:styleId="Iauiue1">
    <w:name w:val="Iau?iue1"/>
    <w:rsid w:val="00492C98"/>
    <w:pPr>
      <w:widowControl w:val="0"/>
    </w:pPr>
    <w:rPr>
      <w:rFonts w:eastAsia="Calibri"/>
    </w:rPr>
  </w:style>
  <w:style w:type="paragraph" w:customStyle="1" w:styleId="Report">
    <w:name w:val="Report"/>
    <w:basedOn w:val="a2"/>
    <w:rsid w:val="00492C98"/>
    <w:pPr>
      <w:spacing w:line="360" w:lineRule="auto"/>
      <w:ind w:firstLine="567"/>
      <w:jc w:val="both"/>
    </w:pPr>
    <w:rPr>
      <w:rFonts w:eastAsia="Calibri"/>
      <w:szCs w:val="20"/>
    </w:rPr>
  </w:style>
  <w:style w:type="paragraph" w:customStyle="1" w:styleId="e9">
    <w:name w:val="Обычны$e9"/>
    <w:rsid w:val="00492C98"/>
    <w:pPr>
      <w:widowControl w:val="0"/>
    </w:pPr>
    <w:rPr>
      <w:rFonts w:eastAsia="Calibri"/>
    </w:rPr>
  </w:style>
  <w:style w:type="paragraph" w:customStyle="1" w:styleId="ReportTab">
    <w:name w:val="Report_Tab"/>
    <w:basedOn w:val="a2"/>
    <w:rsid w:val="00492C98"/>
    <w:rPr>
      <w:rFonts w:eastAsia="Calibri"/>
      <w:szCs w:val="20"/>
    </w:rPr>
  </w:style>
  <w:style w:type="paragraph" w:customStyle="1" w:styleId="TableContents">
    <w:name w:val="Table Contents"/>
    <w:basedOn w:val="a2"/>
    <w:rsid w:val="00492C98"/>
    <w:pPr>
      <w:widowControl w:val="0"/>
      <w:suppressLineNumbers/>
      <w:suppressAutoHyphens/>
      <w:autoSpaceDN w:val="0"/>
      <w:textAlignment w:val="baseline"/>
    </w:pPr>
    <w:rPr>
      <w:rFonts w:eastAsia="Arial Unicode MS" w:cs="Tahoma"/>
      <w:kern w:val="3"/>
    </w:rPr>
  </w:style>
  <w:style w:type="paragraph" w:customStyle="1" w:styleId="affffffffff5">
    <w:name w:val="Базовый"/>
    <w:rsid w:val="00492C98"/>
    <w:pPr>
      <w:suppressAutoHyphens/>
      <w:spacing w:after="200" w:line="276" w:lineRule="auto"/>
    </w:pPr>
    <w:rPr>
      <w:rFonts w:eastAsia="SimSun" w:cs="Calibri"/>
      <w:sz w:val="28"/>
      <w:szCs w:val="22"/>
      <w:lang w:eastAsia="en-US"/>
    </w:rPr>
  </w:style>
  <w:style w:type="table" w:customStyle="1" w:styleId="190">
    <w:name w:val="Сетка таблицы19"/>
    <w:basedOn w:val="a4"/>
    <w:next w:val="af2"/>
    <w:uiPriority w:val="39"/>
    <w:rsid w:val="00492C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Заголовок 11"/>
    <w:basedOn w:val="a2"/>
    <w:uiPriority w:val="1"/>
    <w:qFormat/>
    <w:rsid w:val="00492C98"/>
    <w:pPr>
      <w:widowControl w:val="0"/>
      <w:autoSpaceDE w:val="0"/>
      <w:autoSpaceDN w:val="0"/>
      <w:ind w:left="1110"/>
      <w:outlineLvl w:val="1"/>
    </w:pPr>
    <w:rPr>
      <w:b/>
      <w:bCs/>
      <w:lang w:bidi="ru-RU"/>
    </w:rPr>
  </w:style>
  <w:style w:type="numbering" w:customStyle="1" w:styleId="182">
    <w:name w:val="Нет списка18"/>
    <w:next w:val="a5"/>
    <w:uiPriority w:val="99"/>
    <w:semiHidden/>
    <w:unhideWhenUsed/>
    <w:rsid w:val="004A668A"/>
  </w:style>
  <w:style w:type="paragraph" w:customStyle="1" w:styleId="S">
    <w:name w:val="S_Обычный жирный"/>
    <w:basedOn w:val="a2"/>
    <w:link w:val="S2"/>
    <w:qFormat/>
    <w:rsid w:val="004A668A"/>
    <w:pPr>
      <w:ind w:firstLine="709"/>
      <w:jc w:val="both"/>
    </w:pPr>
    <w:rPr>
      <w:sz w:val="28"/>
    </w:rPr>
  </w:style>
  <w:style w:type="table" w:customStyle="1" w:styleId="200">
    <w:name w:val="Сетка таблицы20"/>
    <w:basedOn w:val="a4"/>
    <w:next w:val="af2"/>
    <w:rsid w:val="004A66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8">
    <w:name w:val="Quote"/>
    <w:basedOn w:val="a2"/>
    <w:next w:val="a2"/>
    <w:link w:val="2f9"/>
    <w:uiPriority w:val="29"/>
    <w:qFormat/>
    <w:rsid w:val="004A668A"/>
    <w:rPr>
      <w:rFonts w:ascii="Calibri" w:hAnsi="Calibri"/>
      <w:i/>
      <w:lang w:eastAsia="en-US"/>
    </w:rPr>
  </w:style>
  <w:style w:type="character" w:customStyle="1" w:styleId="2f9">
    <w:name w:val="Цитата 2 Знак"/>
    <w:basedOn w:val="a3"/>
    <w:link w:val="2f8"/>
    <w:uiPriority w:val="29"/>
    <w:rsid w:val="004A668A"/>
    <w:rPr>
      <w:rFonts w:ascii="Calibri" w:hAnsi="Calibri"/>
      <w:i/>
      <w:sz w:val="24"/>
      <w:szCs w:val="24"/>
      <w:lang w:eastAsia="en-US"/>
    </w:rPr>
  </w:style>
  <w:style w:type="paragraph" w:styleId="affffffffff6">
    <w:name w:val="Intense Quote"/>
    <w:basedOn w:val="a2"/>
    <w:next w:val="a2"/>
    <w:link w:val="affffffffff7"/>
    <w:uiPriority w:val="30"/>
    <w:qFormat/>
    <w:rsid w:val="004A668A"/>
    <w:pPr>
      <w:ind w:left="720" w:right="720"/>
    </w:pPr>
    <w:rPr>
      <w:rFonts w:ascii="Calibri" w:hAnsi="Calibri"/>
      <w:b/>
      <w:i/>
      <w:szCs w:val="22"/>
      <w:lang w:eastAsia="en-US"/>
    </w:rPr>
  </w:style>
  <w:style w:type="character" w:customStyle="1" w:styleId="affffffffff7">
    <w:name w:val="Выделенная цитата Знак"/>
    <w:basedOn w:val="a3"/>
    <w:link w:val="affffffffff6"/>
    <w:uiPriority w:val="30"/>
    <w:rsid w:val="004A668A"/>
    <w:rPr>
      <w:rFonts w:ascii="Calibri" w:hAnsi="Calibri"/>
      <w:b/>
      <w:i/>
      <w:sz w:val="24"/>
      <w:szCs w:val="22"/>
      <w:lang w:eastAsia="en-US"/>
    </w:rPr>
  </w:style>
  <w:style w:type="character" w:customStyle="1" w:styleId="1ffff8">
    <w:name w:val="Слабое выделение1"/>
    <w:uiPriority w:val="19"/>
    <w:qFormat/>
    <w:rsid w:val="004A668A"/>
    <w:rPr>
      <w:i/>
      <w:color w:val="5A5A5A"/>
    </w:rPr>
  </w:style>
  <w:style w:type="character" w:styleId="affffffffff8">
    <w:name w:val="Intense Emphasis"/>
    <w:basedOn w:val="a3"/>
    <w:uiPriority w:val="21"/>
    <w:qFormat/>
    <w:rsid w:val="004A668A"/>
    <w:rPr>
      <w:b/>
      <w:i/>
      <w:sz w:val="24"/>
      <w:szCs w:val="24"/>
      <w:u w:val="single"/>
    </w:rPr>
  </w:style>
  <w:style w:type="character" w:styleId="affffffffff9">
    <w:name w:val="Subtle Reference"/>
    <w:basedOn w:val="a3"/>
    <w:uiPriority w:val="31"/>
    <w:qFormat/>
    <w:rsid w:val="004A668A"/>
    <w:rPr>
      <w:sz w:val="24"/>
      <w:szCs w:val="24"/>
      <w:u w:val="single"/>
    </w:rPr>
  </w:style>
  <w:style w:type="character" w:styleId="affffffffffa">
    <w:name w:val="Intense Reference"/>
    <w:basedOn w:val="a3"/>
    <w:uiPriority w:val="32"/>
    <w:qFormat/>
    <w:rsid w:val="004A668A"/>
    <w:rPr>
      <w:b/>
      <w:sz w:val="24"/>
      <w:u w:val="single"/>
    </w:rPr>
  </w:style>
  <w:style w:type="character" w:customStyle="1" w:styleId="1ffff9">
    <w:name w:val="Название книги1"/>
    <w:basedOn w:val="a3"/>
    <w:uiPriority w:val="33"/>
    <w:qFormat/>
    <w:rsid w:val="004A668A"/>
    <w:rPr>
      <w:rFonts w:ascii="Calibri Light" w:eastAsia="Times New Roman" w:hAnsi="Calibri Light"/>
      <w:b/>
      <w:i/>
      <w:sz w:val="24"/>
      <w:szCs w:val="24"/>
    </w:rPr>
  </w:style>
  <w:style w:type="paragraph" w:styleId="affffffffffb">
    <w:name w:val="TOC Heading"/>
    <w:basedOn w:val="11"/>
    <w:next w:val="a2"/>
    <w:uiPriority w:val="39"/>
    <w:unhideWhenUsed/>
    <w:qFormat/>
    <w:rsid w:val="004A668A"/>
    <w:pPr>
      <w:spacing w:before="240" w:after="60"/>
      <w:jc w:val="left"/>
      <w:outlineLvl w:val="9"/>
    </w:pPr>
    <w:rPr>
      <w:rFonts w:ascii="Calibri Light" w:hAnsi="Calibri Light"/>
      <w:bCs/>
      <w:kern w:val="32"/>
      <w:sz w:val="32"/>
      <w:szCs w:val="32"/>
      <w:lang w:eastAsia="en-US"/>
    </w:rPr>
  </w:style>
  <w:style w:type="character" w:styleId="affffffffffc">
    <w:name w:val="Subtle Emphasis"/>
    <w:basedOn w:val="a3"/>
    <w:uiPriority w:val="19"/>
    <w:qFormat/>
    <w:rsid w:val="004A668A"/>
    <w:rPr>
      <w:i/>
      <w:iCs/>
      <w:color w:val="404040" w:themeColor="text1" w:themeTint="BF"/>
    </w:rPr>
  </w:style>
  <w:style w:type="character" w:styleId="affffffffffd">
    <w:name w:val="Book Title"/>
    <w:basedOn w:val="a3"/>
    <w:uiPriority w:val="33"/>
    <w:qFormat/>
    <w:rsid w:val="004A668A"/>
    <w:rPr>
      <w:b/>
      <w:bCs/>
      <w:i/>
      <w:iCs/>
      <w:spacing w:val="5"/>
    </w:rPr>
  </w:style>
  <w:style w:type="numbering" w:customStyle="1" w:styleId="191">
    <w:name w:val="Нет списка19"/>
    <w:next w:val="a5"/>
    <w:uiPriority w:val="99"/>
    <w:semiHidden/>
    <w:unhideWhenUsed/>
    <w:rsid w:val="001273F6"/>
  </w:style>
  <w:style w:type="paragraph" w:customStyle="1" w:styleId="zagc-0">
    <w:name w:val="zagc-0"/>
    <w:basedOn w:val="a2"/>
    <w:rsid w:val="001273F6"/>
    <w:pPr>
      <w:spacing w:before="180" w:after="60"/>
      <w:ind w:firstLine="150"/>
      <w:jc w:val="center"/>
    </w:pPr>
    <w:rPr>
      <w:rFonts w:ascii="Arial" w:hAnsi="Arial" w:cs="Arial"/>
      <w:b/>
      <w:bCs/>
      <w:caps/>
      <w:color w:val="29211E"/>
    </w:rPr>
  </w:style>
  <w:style w:type="table" w:customStyle="1" w:styleId="215">
    <w:name w:val="Сетка таблицы21"/>
    <w:basedOn w:val="a4"/>
    <w:next w:val="af2"/>
    <w:uiPriority w:val="59"/>
    <w:rsid w:val="001273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3"/>
    <w:rsid w:val="001273F6"/>
  </w:style>
  <w:style w:type="paragraph" w:customStyle="1" w:styleId="ConsCell">
    <w:name w:val="ConsCell"/>
    <w:rsid w:val="001273F6"/>
    <w:pPr>
      <w:widowControl w:val="0"/>
      <w:autoSpaceDE w:val="0"/>
      <w:autoSpaceDN w:val="0"/>
      <w:adjustRightInd w:val="0"/>
    </w:pPr>
    <w:rPr>
      <w:rFonts w:ascii="Arial" w:hAnsi="Arial" w:cs="Arial"/>
    </w:rPr>
  </w:style>
  <w:style w:type="paragraph" w:customStyle="1" w:styleId="0">
    <w:name w:val="Основной текст 0"/>
    <w:aliases w:val="95 ПК"/>
    <w:basedOn w:val="a2"/>
    <w:rsid w:val="001273F6"/>
    <w:pPr>
      <w:ind w:firstLine="539"/>
      <w:jc w:val="both"/>
    </w:pPr>
    <w:rPr>
      <w:color w:val="000000"/>
      <w:kern w:val="24"/>
    </w:rPr>
  </w:style>
  <w:style w:type="paragraph" w:customStyle="1" w:styleId="2fa">
    <w:name w:val="Заголовок (Уровень 2)"/>
    <w:basedOn w:val="a2"/>
    <w:next w:val="af5"/>
    <w:link w:val="2fb"/>
    <w:autoRedefine/>
    <w:qFormat/>
    <w:rsid w:val="001273F6"/>
    <w:pPr>
      <w:autoSpaceDE w:val="0"/>
      <w:autoSpaceDN w:val="0"/>
      <w:adjustRightInd w:val="0"/>
      <w:ind w:left="284" w:hanging="284"/>
      <w:jc w:val="center"/>
      <w:outlineLvl w:val="0"/>
    </w:pPr>
    <w:rPr>
      <w:b/>
      <w:bCs/>
      <w:sz w:val="26"/>
      <w:szCs w:val="26"/>
    </w:rPr>
  </w:style>
  <w:style w:type="character" w:customStyle="1" w:styleId="2fb">
    <w:name w:val="Заголовок (Уровень 2) Знак"/>
    <w:link w:val="2fa"/>
    <w:rsid w:val="001273F6"/>
    <w:rPr>
      <w:b/>
      <w:bCs/>
      <w:sz w:val="26"/>
      <w:szCs w:val="26"/>
    </w:rPr>
  </w:style>
  <w:style w:type="paragraph" w:customStyle="1" w:styleId="10">
    <w:name w:val="Список_нумерованный_1_уровень"/>
    <w:link w:val="1ffffa"/>
    <w:uiPriority w:val="99"/>
    <w:rsid w:val="001273F6"/>
    <w:pPr>
      <w:numPr>
        <w:ilvl w:val="2"/>
        <w:numId w:val="2"/>
      </w:numPr>
      <w:spacing w:before="60" w:after="100"/>
      <w:ind w:left="567"/>
      <w:jc w:val="both"/>
    </w:pPr>
    <w:rPr>
      <w:sz w:val="24"/>
      <w:szCs w:val="24"/>
    </w:rPr>
  </w:style>
  <w:style w:type="character" w:customStyle="1" w:styleId="1ffffa">
    <w:name w:val="Список_нумерованный_1_уровень Знак"/>
    <w:basedOn w:val="a3"/>
    <w:link w:val="10"/>
    <w:uiPriority w:val="99"/>
    <w:locked/>
    <w:rsid w:val="001273F6"/>
    <w:rPr>
      <w:sz w:val="24"/>
      <w:szCs w:val="24"/>
    </w:rPr>
  </w:style>
  <w:style w:type="paragraph" w:customStyle="1" w:styleId="20">
    <w:name w:val="Список_нумерованный_2_уровень"/>
    <w:basedOn w:val="10"/>
    <w:uiPriority w:val="99"/>
    <w:rsid w:val="001273F6"/>
    <w:pPr>
      <w:numPr>
        <w:ilvl w:val="1"/>
      </w:numPr>
      <w:ind w:left="794" w:hanging="397"/>
    </w:pPr>
  </w:style>
  <w:style w:type="paragraph" w:customStyle="1" w:styleId="3c">
    <w:name w:val="Список_нумерованный_3_уровень"/>
    <w:basedOn w:val="10"/>
    <w:uiPriority w:val="99"/>
    <w:rsid w:val="001273F6"/>
    <w:pPr>
      <w:tabs>
        <w:tab w:val="num" w:pos="2160"/>
      </w:tabs>
      <w:ind w:left="1191" w:hanging="397"/>
    </w:pPr>
  </w:style>
  <w:style w:type="paragraph" w:customStyle="1" w:styleId="66">
    <w:name w:val="Стиль По ширине Перед:  6 пт"/>
    <w:basedOn w:val="a2"/>
    <w:autoRedefine/>
    <w:rsid w:val="001273F6"/>
    <w:pPr>
      <w:ind w:firstLine="709"/>
      <w:jc w:val="both"/>
    </w:pPr>
    <w:rPr>
      <w:color w:val="000000"/>
      <w:sz w:val="26"/>
      <w:szCs w:val="26"/>
    </w:rPr>
  </w:style>
  <w:style w:type="paragraph" w:customStyle="1" w:styleId="a0">
    <w:name w:val="Маркированный"/>
    <w:basedOn w:val="a2"/>
    <w:uiPriority w:val="99"/>
    <w:rsid w:val="001273F6"/>
    <w:pPr>
      <w:numPr>
        <w:numId w:val="3"/>
      </w:numPr>
      <w:jc w:val="both"/>
    </w:pPr>
    <w:rPr>
      <w:sz w:val="28"/>
      <w:szCs w:val="28"/>
    </w:rPr>
  </w:style>
  <w:style w:type="character" w:customStyle="1" w:styleId="1a">
    <w:name w:val="Стиль1 Знак"/>
    <w:link w:val="19"/>
    <w:rsid w:val="001273F6"/>
    <w:rPr>
      <w:rFonts w:ascii="Arial" w:hAnsi="Arial"/>
      <w:sz w:val="22"/>
    </w:rPr>
  </w:style>
  <w:style w:type="character" w:customStyle="1" w:styleId="1ffffb">
    <w:name w:val="Тема примечания Знак1"/>
    <w:basedOn w:val="1fe"/>
    <w:uiPriority w:val="99"/>
    <w:rsid w:val="001273F6"/>
    <w:rPr>
      <w:rFonts w:ascii="Arial" w:eastAsia="Times New Roman" w:hAnsi="Arial" w:cs="Arial"/>
      <w:b/>
      <w:bCs/>
      <w:sz w:val="20"/>
      <w:szCs w:val="20"/>
      <w:lang w:eastAsia="ru-RU"/>
    </w:rPr>
  </w:style>
  <w:style w:type="paragraph" w:customStyle="1" w:styleId="ArialNarrow13pt1">
    <w:name w:val="Arial Narrow 13 pt по ширине Первая строка:  1 см"/>
    <w:basedOn w:val="aff5"/>
    <w:uiPriority w:val="99"/>
    <w:rsid w:val="001273F6"/>
    <w:pPr>
      <w:overflowPunct w:val="0"/>
      <w:autoSpaceDE w:val="0"/>
      <w:autoSpaceDN w:val="0"/>
      <w:adjustRightInd w:val="0"/>
      <w:jc w:val="both"/>
      <w:textAlignment w:val="baseline"/>
    </w:pPr>
    <w:rPr>
      <w:sz w:val="24"/>
    </w:rPr>
  </w:style>
  <w:style w:type="paragraph" w:customStyle="1" w:styleId="3d">
    <w:name w:val="аква3"/>
    <w:basedOn w:val="a2"/>
    <w:uiPriority w:val="99"/>
    <w:rsid w:val="001273F6"/>
    <w:pPr>
      <w:spacing w:line="360" w:lineRule="auto"/>
      <w:ind w:firstLine="709"/>
      <w:jc w:val="both"/>
    </w:pPr>
    <w:rPr>
      <w:rFonts w:ascii="Book Antiqua" w:hAnsi="Book Antiqua"/>
      <w:sz w:val="28"/>
    </w:rPr>
  </w:style>
  <w:style w:type="paragraph" w:customStyle="1" w:styleId="affffffffffe">
    <w:name w:val="аква"/>
    <w:basedOn w:val="a2"/>
    <w:uiPriority w:val="99"/>
    <w:rsid w:val="001273F6"/>
    <w:pPr>
      <w:ind w:firstLine="709"/>
      <w:jc w:val="both"/>
    </w:pPr>
    <w:rPr>
      <w:rFonts w:ascii="Book Antiqua" w:hAnsi="Book Antiqua"/>
      <w:sz w:val="28"/>
    </w:rPr>
  </w:style>
  <w:style w:type="paragraph" w:customStyle="1" w:styleId="NAmber">
    <w:name w:val="NAmber"/>
    <w:basedOn w:val="affffffffffe"/>
    <w:uiPriority w:val="99"/>
    <w:rsid w:val="001273F6"/>
    <w:pPr>
      <w:jc w:val="center"/>
    </w:pPr>
    <w:rPr>
      <w:rFonts w:ascii="Gaze" w:hAnsi="Gaze"/>
      <w:b/>
      <w:bCs/>
      <w:sz w:val="36"/>
    </w:rPr>
  </w:style>
  <w:style w:type="paragraph" w:customStyle="1" w:styleId="afffffffffff">
    <w:name w:val="аквамарин"/>
    <w:basedOn w:val="affffffffffe"/>
    <w:uiPriority w:val="99"/>
    <w:rsid w:val="001273F6"/>
    <w:pPr>
      <w:keepLines/>
      <w:spacing w:line="360" w:lineRule="auto"/>
      <w:jc w:val="center"/>
    </w:pPr>
    <w:rPr>
      <w:rFonts w:ascii="Monotype Corsiva" w:hAnsi="Monotype Corsiva"/>
    </w:rPr>
  </w:style>
  <w:style w:type="paragraph" w:customStyle="1" w:styleId="514">
    <w:name w:val="Стиль аква5 + 14 пт"/>
    <w:basedOn w:val="a2"/>
    <w:autoRedefine/>
    <w:uiPriority w:val="99"/>
    <w:rsid w:val="001273F6"/>
    <w:pPr>
      <w:spacing w:line="360" w:lineRule="auto"/>
      <w:jc w:val="center"/>
    </w:pPr>
    <w:rPr>
      <w:rFonts w:ascii="Arial" w:hAnsi="Arial"/>
    </w:rPr>
  </w:style>
  <w:style w:type="paragraph" w:customStyle="1" w:styleId="afffffffffff0">
    <w:name w:val="Реферат"/>
    <w:basedOn w:val="a2"/>
    <w:uiPriority w:val="99"/>
    <w:rsid w:val="001273F6"/>
    <w:pPr>
      <w:spacing w:line="360" w:lineRule="auto"/>
      <w:ind w:firstLine="709"/>
      <w:jc w:val="both"/>
    </w:pPr>
  </w:style>
  <w:style w:type="paragraph" w:customStyle="1" w:styleId="afffffffffff1">
    <w:name w:val="реферат"/>
    <w:basedOn w:val="a9"/>
    <w:uiPriority w:val="99"/>
    <w:rsid w:val="001273F6"/>
    <w:pPr>
      <w:suppressAutoHyphens/>
      <w:spacing w:line="360" w:lineRule="auto"/>
      <w:ind w:firstLine="709"/>
      <w:jc w:val="both"/>
    </w:pPr>
  </w:style>
  <w:style w:type="character" w:customStyle="1" w:styleId="fts-hit">
    <w:name w:val="fts-hit"/>
    <w:basedOn w:val="a3"/>
    <w:uiPriority w:val="99"/>
    <w:rsid w:val="001273F6"/>
    <w:rPr>
      <w:shd w:val="clear" w:color="auto" w:fill="FFC0CB"/>
    </w:rPr>
  </w:style>
  <w:style w:type="paragraph" w:customStyle="1" w:styleId="Iauiue">
    <w:name w:val="Iau?iue"/>
    <w:rsid w:val="001273F6"/>
    <w:pPr>
      <w:widowControl w:val="0"/>
      <w:suppressAutoHyphens/>
      <w:jc w:val="both"/>
    </w:pPr>
    <w:rPr>
      <w:lang w:eastAsia="ar-SA"/>
    </w:rPr>
  </w:style>
  <w:style w:type="paragraph" w:customStyle="1" w:styleId="125">
    <w:name w:val="Стиль По ширине Первая строка:  1.25 см"/>
    <w:basedOn w:val="a2"/>
    <w:uiPriority w:val="99"/>
    <w:rsid w:val="001273F6"/>
    <w:pPr>
      <w:spacing w:before="120"/>
      <w:ind w:firstLine="709"/>
      <w:jc w:val="both"/>
    </w:pPr>
    <w:rPr>
      <w:szCs w:val="20"/>
    </w:rPr>
  </w:style>
  <w:style w:type="paragraph" w:customStyle="1" w:styleId="zagc-1">
    <w:name w:val="zagc-1"/>
    <w:basedOn w:val="a2"/>
    <w:uiPriority w:val="99"/>
    <w:rsid w:val="001273F6"/>
    <w:pPr>
      <w:spacing w:before="135" w:after="60"/>
      <w:ind w:firstLine="150"/>
      <w:jc w:val="center"/>
    </w:pPr>
    <w:rPr>
      <w:rFonts w:ascii="Arial" w:hAnsi="Arial" w:cs="Arial"/>
      <w:b/>
      <w:bCs/>
      <w:caps/>
      <w:color w:val="29211E"/>
      <w:sz w:val="20"/>
      <w:szCs w:val="20"/>
    </w:rPr>
  </w:style>
  <w:style w:type="paragraph" w:customStyle="1" w:styleId="Iauiue3">
    <w:name w:val="Iau?iue3"/>
    <w:uiPriority w:val="99"/>
    <w:rsid w:val="001273F6"/>
    <w:pPr>
      <w:widowControl w:val="0"/>
      <w:jc w:val="both"/>
    </w:pPr>
  </w:style>
  <w:style w:type="paragraph" w:styleId="3e">
    <w:name w:val="toc 3"/>
    <w:basedOn w:val="a2"/>
    <w:next w:val="a2"/>
    <w:autoRedefine/>
    <w:uiPriority w:val="39"/>
    <w:rsid w:val="001273F6"/>
    <w:pPr>
      <w:tabs>
        <w:tab w:val="right" w:leader="dot" w:pos="9345"/>
      </w:tabs>
      <w:jc w:val="both"/>
    </w:pPr>
    <w:rPr>
      <w:b/>
      <w:noProof/>
    </w:rPr>
  </w:style>
  <w:style w:type="paragraph" w:styleId="44">
    <w:name w:val="toc 4"/>
    <w:basedOn w:val="a2"/>
    <w:next w:val="a2"/>
    <w:autoRedefine/>
    <w:uiPriority w:val="39"/>
    <w:unhideWhenUsed/>
    <w:rsid w:val="001273F6"/>
    <w:pPr>
      <w:spacing w:after="100" w:line="276" w:lineRule="auto"/>
      <w:ind w:left="660"/>
    </w:pPr>
    <w:rPr>
      <w:b/>
      <w:i/>
    </w:rPr>
  </w:style>
  <w:style w:type="paragraph" w:styleId="57">
    <w:name w:val="toc 5"/>
    <w:basedOn w:val="a2"/>
    <w:next w:val="a2"/>
    <w:autoRedefine/>
    <w:uiPriority w:val="39"/>
    <w:unhideWhenUsed/>
    <w:rsid w:val="001273F6"/>
    <w:pPr>
      <w:spacing w:after="100" w:line="276" w:lineRule="auto"/>
      <w:ind w:left="880"/>
    </w:pPr>
    <w:rPr>
      <w:rFonts w:ascii="Calibri" w:hAnsi="Calibri"/>
      <w:sz w:val="22"/>
      <w:szCs w:val="22"/>
    </w:rPr>
  </w:style>
  <w:style w:type="paragraph" w:styleId="67">
    <w:name w:val="toc 6"/>
    <w:basedOn w:val="a2"/>
    <w:next w:val="a2"/>
    <w:autoRedefine/>
    <w:uiPriority w:val="39"/>
    <w:unhideWhenUsed/>
    <w:rsid w:val="001273F6"/>
    <w:pPr>
      <w:spacing w:after="100" w:line="276" w:lineRule="auto"/>
      <w:ind w:left="1100"/>
    </w:pPr>
    <w:rPr>
      <w:rFonts w:ascii="Calibri" w:hAnsi="Calibri"/>
      <w:sz w:val="22"/>
      <w:szCs w:val="22"/>
    </w:rPr>
  </w:style>
  <w:style w:type="paragraph" w:styleId="77">
    <w:name w:val="toc 7"/>
    <w:basedOn w:val="a2"/>
    <w:next w:val="a2"/>
    <w:autoRedefine/>
    <w:uiPriority w:val="39"/>
    <w:unhideWhenUsed/>
    <w:rsid w:val="001273F6"/>
    <w:pPr>
      <w:spacing w:after="100" w:line="276" w:lineRule="auto"/>
      <w:ind w:left="1320"/>
    </w:pPr>
    <w:rPr>
      <w:rFonts w:ascii="Calibri" w:hAnsi="Calibri"/>
      <w:sz w:val="22"/>
      <w:szCs w:val="22"/>
    </w:rPr>
  </w:style>
  <w:style w:type="paragraph" w:styleId="85">
    <w:name w:val="toc 8"/>
    <w:basedOn w:val="a2"/>
    <w:next w:val="a2"/>
    <w:autoRedefine/>
    <w:uiPriority w:val="39"/>
    <w:unhideWhenUsed/>
    <w:rsid w:val="001273F6"/>
    <w:pPr>
      <w:spacing w:after="100" w:line="276" w:lineRule="auto"/>
      <w:ind w:left="1540"/>
    </w:pPr>
    <w:rPr>
      <w:rFonts w:ascii="Calibri" w:hAnsi="Calibri"/>
      <w:sz w:val="22"/>
      <w:szCs w:val="22"/>
    </w:rPr>
  </w:style>
  <w:style w:type="paragraph" w:styleId="95">
    <w:name w:val="toc 9"/>
    <w:basedOn w:val="a2"/>
    <w:next w:val="a2"/>
    <w:autoRedefine/>
    <w:uiPriority w:val="39"/>
    <w:unhideWhenUsed/>
    <w:rsid w:val="001273F6"/>
    <w:pPr>
      <w:spacing w:after="100" w:line="276" w:lineRule="auto"/>
      <w:ind w:left="1760"/>
    </w:pPr>
    <w:rPr>
      <w:rFonts w:ascii="Calibri" w:hAnsi="Calibri"/>
      <w:sz w:val="22"/>
      <w:szCs w:val="22"/>
    </w:rPr>
  </w:style>
  <w:style w:type="character" w:customStyle="1" w:styleId="WW8Num8z0">
    <w:name w:val="WW8Num8z0"/>
    <w:rsid w:val="001273F6"/>
    <w:rPr>
      <w:rFonts w:ascii="Symbol" w:hAnsi="Symbol"/>
      <w:sz w:val="18"/>
    </w:rPr>
  </w:style>
  <w:style w:type="paragraph" w:customStyle="1" w:styleId="TimesNewRoman14125">
    <w:name w:val="Стиль Times New Roman 14 пт По ширине Первая строка:  1.25 см С..."/>
    <w:basedOn w:val="a2"/>
    <w:rsid w:val="001273F6"/>
    <w:pPr>
      <w:suppressAutoHyphens/>
      <w:ind w:right="-40" w:firstLine="709"/>
      <w:jc w:val="both"/>
    </w:pPr>
    <w:rPr>
      <w:sz w:val="28"/>
      <w:szCs w:val="20"/>
      <w:lang w:eastAsia="ar-SA"/>
    </w:rPr>
  </w:style>
  <w:style w:type="paragraph" w:customStyle="1" w:styleId="uni">
    <w:name w:val="uni"/>
    <w:basedOn w:val="a2"/>
    <w:rsid w:val="001273F6"/>
    <w:pPr>
      <w:spacing w:before="100" w:beforeAutospacing="1" w:after="100" w:afterAutospacing="1"/>
    </w:pPr>
  </w:style>
  <w:style w:type="paragraph" w:customStyle="1" w:styleId="unip">
    <w:name w:val="unip"/>
    <w:basedOn w:val="a2"/>
    <w:rsid w:val="001273F6"/>
    <w:pPr>
      <w:spacing w:before="100" w:beforeAutospacing="1" w:after="100" w:afterAutospacing="1"/>
    </w:pPr>
  </w:style>
  <w:style w:type="paragraph" w:customStyle="1" w:styleId="consnonformatmailrucssattributepostfix">
    <w:name w:val="consnonformat_mailru_css_attribute_postfix"/>
    <w:basedOn w:val="a2"/>
    <w:rsid w:val="001273F6"/>
    <w:pPr>
      <w:spacing w:before="100" w:beforeAutospacing="1" w:after="100" w:afterAutospacing="1"/>
    </w:pPr>
  </w:style>
  <w:style w:type="paragraph" w:customStyle="1" w:styleId="msonormalmailrucssattributepostfix">
    <w:name w:val="msonormal_mailru_css_attribute_postfix"/>
    <w:basedOn w:val="a2"/>
    <w:rsid w:val="001273F6"/>
    <w:pPr>
      <w:spacing w:before="100" w:beforeAutospacing="1" w:after="100" w:afterAutospacing="1"/>
    </w:pPr>
  </w:style>
  <w:style w:type="paragraph" w:customStyle="1" w:styleId="consplusnormalmailrucssattributepostfix">
    <w:name w:val="consplusnormal_mailru_css_attribute_postfix"/>
    <w:basedOn w:val="a2"/>
    <w:rsid w:val="001273F6"/>
    <w:pPr>
      <w:spacing w:before="100" w:beforeAutospacing="1" w:after="100" w:afterAutospacing="1"/>
    </w:pPr>
  </w:style>
  <w:style w:type="character" w:customStyle="1" w:styleId="nobr">
    <w:name w:val="nobr"/>
    <w:basedOn w:val="a3"/>
    <w:rsid w:val="001273F6"/>
  </w:style>
  <w:style w:type="character" w:customStyle="1" w:styleId="1ffffc">
    <w:name w:val="Заголовок Знак1"/>
    <w:basedOn w:val="a3"/>
    <w:uiPriority w:val="10"/>
    <w:rsid w:val="001273F6"/>
    <w:rPr>
      <w:rFonts w:ascii="Times New Roman" w:eastAsia="Times New Roman" w:hAnsi="Times New Roman" w:cs="Times New Roman"/>
      <w:sz w:val="32"/>
      <w:szCs w:val="20"/>
      <w:lang w:eastAsia="ru-RU"/>
    </w:rPr>
  </w:style>
  <w:style w:type="paragraph" w:customStyle="1" w:styleId="consplusnormalcxspmiddlecxspmiddle">
    <w:name w:val="consplusnormalcxspmiddlecxspmiddle"/>
    <w:basedOn w:val="a2"/>
    <w:rsid w:val="001273F6"/>
    <w:pPr>
      <w:spacing w:before="100" w:beforeAutospacing="1" w:after="100" w:afterAutospacing="1"/>
    </w:pPr>
  </w:style>
  <w:style w:type="paragraph" w:customStyle="1" w:styleId="consplusnormalcxspmiddlecxspmiddlecxspmiddle">
    <w:name w:val="consplusnormalcxspmiddlecxspmiddlecxspmiddle"/>
    <w:basedOn w:val="a2"/>
    <w:rsid w:val="001273F6"/>
    <w:pPr>
      <w:spacing w:before="100" w:beforeAutospacing="1" w:after="100" w:afterAutospacing="1"/>
    </w:pPr>
  </w:style>
  <w:style w:type="paragraph" w:customStyle="1" w:styleId="s11">
    <w:name w:val="s_1"/>
    <w:basedOn w:val="a2"/>
    <w:rsid w:val="001273F6"/>
    <w:pPr>
      <w:spacing w:before="100" w:beforeAutospacing="1" w:after="100" w:afterAutospacing="1"/>
    </w:pPr>
  </w:style>
  <w:style w:type="numbering" w:customStyle="1" w:styleId="201">
    <w:name w:val="Нет списка20"/>
    <w:next w:val="a5"/>
    <w:uiPriority w:val="99"/>
    <w:semiHidden/>
    <w:unhideWhenUsed/>
    <w:rsid w:val="00B4373F"/>
  </w:style>
  <w:style w:type="table" w:customStyle="1" w:styleId="221">
    <w:name w:val="Сетка таблицы22"/>
    <w:basedOn w:val="a4"/>
    <w:next w:val="af2"/>
    <w:rsid w:val="00B4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Нет списка21"/>
    <w:next w:val="a5"/>
    <w:uiPriority w:val="99"/>
    <w:semiHidden/>
    <w:unhideWhenUsed/>
    <w:rsid w:val="00CE6C1E"/>
  </w:style>
  <w:style w:type="table" w:customStyle="1" w:styleId="231">
    <w:name w:val="Сетка таблицы23"/>
    <w:basedOn w:val="a4"/>
    <w:next w:val="af2"/>
    <w:rsid w:val="00CE6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basedOn w:val="a2"/>
    <w:next w:val="ab"/>
    <w:qFormat/>
    <w:rsid w:val="00CE6C1E"/>
    <w:pPr>
      <w:jc w:val="center"/>
    </w:pPr>
    <w:rPr>
      <w:b/>
    </w:rPr>
  </w:style>
  <w:style w:type="paragraph" w:customStyle="1" w:styleId="1ffffd">
    <w:name w:val="Знак Знак Знак1 Знак"/>
    <w:basedOn w:val="a2"/>
    <w:rsid w:val="00CE6C1E"/>
    <w:pPr>
      <w:spacing w:after="160" w:line="240" w:lineRule="exact"/>
    </w:pPr>
    <w:rPr>
      <w:rFonts w:ascii="Verdana" w:hAnsi="Verdana"/>
      <w:sz w:val="20"/>
      <w:szCs w:val="20"/>
      <w:lang w:val="en-US" w:eastAsia="en-US"/>
    </w:rPr>
  </w:style>
  <w:style w:type="paragraph" w:customStyle="1" w:styleId="1ffffe">
    <w:name w:val="Знак Знак Знак1"/>
    <w:basedOn w:val="a2"/>
    <w:rsid w:val="00CE6C1E"/>
    <w:pPr>
      <w:tabs>
        <w:tab w:val="num" w:pos="360"/>
      </w:tabs>
      <w:spacing w:after="160" w:line="240" w:lineRule="exact"/>
    </w:pPr>
    <w:rPr>
      <w:rFonts w:ascii="Verdana" w:hAnsi="Verdana" w:cs="Verdana"/>
      <w:sz w:val="20"/>
      <w:szCs w:val="20"/>
      <w:lang w:val="en-US" w:eastAsia="en-US"/>
    </w:rPr>
  </w:style>
  <w:style w:type="paragraph" w:customStyle="1" w:styleId="afffffffffff3">
    <w:basedOn w:val="a2"/>
    <w:next w:val="ab"/>
    <w:qFormat/>
    <w:rsid w:val="00AD14AC"/>
    <w:pPr>
      <w:jc w:val="center"/>
    </w:pPr>
    <w:rPr>
      <w:sz w:val="28"/>
      <w:szCs w:val="20"/>
    </w:rPr>
  </w:style>
  <w:style w:type="paragraph" w:customStyle="1" w:styleId="afffffffffff4">
    <w:basedOn w:val="a2"/>
    <w:next w:val="ab"/>
    <w:qFormat/>
    <w:rsid w:val="00040291"/>
    <w:pPr>
      <w:jc w:val="center"/>
    </w:pPr>
    <w:rPr>
      <w:b/>
    </w:rPr>
  </w:style>
  <w:style w:type="paragraph" w:customStyle="1" w:styleId="1fffff">
    <w:name w:val="Знак Знак Знак1 Знак"/>
    <w:basedOn w:val="a2"/>
    <w:rsid w:val="00040291"/>
    <w:pPr>
      <w:spacing w:after="160" w:line="240" w:lineRule="exact"/>
    </w:pPr>
    <w:rPr>
      <w:rFonts w:ascii="Verdana" w:hAnsi="Verdana"/>
      <w:sz w:val="20"/>
      <w:szCs w:val="20"/>
      <w:lang w:val="en-US" w:eastAsia="en-US"/>
    </w:rPr>
  </w:style>
  <w:style w:type="paragraph" w:customStyle="1" w:styleId="1fffff0">
    <w:name w:val="Знак Знак Знак1"/>
    <w:basedOn w:val="a2"/>
    <w:rsid w:val="00040291"/>
    <w:pPr>
      <w:tabs>
        <w:tab w:val="num" w:pos="360"/>
      </w:tabs>
      <w:spacing w:after="160" w:line="240" w:lineRule="exact"/>
    </w:pPr>
    <w:rPr>
      <w:rFonts w:ascii="Verdana" w:hAnsi="Verdana" w:cs="Verdana"/>
      <w:sz w:val="20"/>
      <w:szCs w:val="20"/>
      <w:lang w:val="en-US" w:eastAsia="en-US"/>
    </w:rPr>
  </w:style>
  <w:style w:type="numbering" w:customStyle="1" w:styleId="222">
    <w:name w:val="Нет списка22"/>
    <w:next w:val="a5"/>
    <w:uiPriority w:val="99"/>
    <w:semiHidden/>
    <w:unhideWhenUsed/>
    <w:rsid w:val="00666A9C"/>
  </w:style>
  <w:style w:type="paragraph" w:customStyle="1" w:styleId="afffffffffff5">
    <w:basedOn w:val="a2"/>
    <w:next w:val="ab"/>
    <w:qFormat/>
    <w:rsid w:val="00FE2ACF"/>
    <w:pPr>
      <w:jc w:val="center"/>
    </w:pPr>
    <w:rPr>
      <w:b/>
    </w:rPr>
  </w:style>
  <w:style w:type="paragraph" w:customStyle="1" w:styleId="1fffff1">
    <w:name w:val="Знак Знак Знак1 Знак"/>
    <w:basedOn w:val="a2"/>
    <w:rsid w:val="00FE2ACF"/>
    <w:pPr>
      <w:spacing w:after="160" w:line="240" w:lineRule="exact"/>
    </w:pPr>
    <w:rPr>
      <w:rFonts w:ascii="Verdana" w:hAnsi="Verdana"/>
      <w:sz w:val="20"/>
      <w:szCs w:val="20"/>
      <w:lang w:val="en-US" w:eastAsia="en-US"/>
    </w:rPr>
  </w:style>
  <w:style w:type="paragraph" w:customStyle="1" w:styleId="1fffff2">
    <w:name w:val="Знак Знак Знак1"/>
    <w:basedOn w:val="a2"/>
    <w:rsid w:val="00FE2ACF"/>
    <w:pPr>
      <w:tabs>
        <w:tab w:val="num" w:pos="360"/>
      </w:tabs>
      <w:spacing w:after="160" w:line="240" w:lineRule="exact"/>
    </w:pPr>
    <w:rPr>
      <w:rFonts w:ascii="Verdana" w:hAnsi="Verdana" w:cs="Verdana"/>
      <w:sz w:val="20"/>
      <w:szCs w:val="20"/>
      <w:lang w:val="en-US" w:eastAsia="en-US"/>
    </w:rPr>
  </w:style>
  <w:style w:type="numbering" w:customStyle="1" w:styleId="232">
    <w:name w:val="Нет списка23"/>
    <w:next w:val="a5"/>
    <w:uiPriority w:val="99"/>
    <w:semiHidden/>
    <w:unhideWhenUsed/>
    <w:rsid w:val="009E34BD"/>
  </w:style>
  <w:style w:type="character" w:customStyle="1" w:styleId="WW8Num2z0">
    <w:name w:val="WW8Num2z0"/>
    <w:rsid w:val="009E34BD"/>
    <w:rPr>
      <w:rFonts w:hint="default"/>
    </w:rPr>
  </w:style>
  <w:style w:type="character" w:customStyle="1" w:styleId="WW8Num3z0">
    <w:name w:val="WW8Num3z0"/>
    <w:rsid w:val="009E34BD"/>
    <w:rPr>
      <w:rFonts w:hint="default"/>
    </w:rPr>
  </w:style>
  <w:style w:type="character" w:customStyle="1" w:styleId="WW8Num6z0">
    <w:name w:val="WW8Num6z0"/>
    <w:rsid w:val="009E34BD"/>
    <w:rPr>
      <w:rFonts w:ascii="Symbol" w:hAnsi="Symbol" w:cs="Symbol" w:hint="default"/>
    </w:rPr>
  </w:style>
  <w:style w:type="character" w:customStyle="1" w:styleId="WW8Num6z1">
    <w:name w:val="WW8Num6z1"/>
    <w:rsid w:val="009E34BD"/>
    <w:rPr>
      <w:rFonts w:ascii="Courier New" w:hAnsi="Courier New" w:cs="Courier New" w:hint="default"/>
    </w:rPr>
  </w:style>
  <w:style w:type="character" w:customStyle="1" w:styleId="WW8Num6z2">
    <w:name w:val="WW8Num6z2"/>
    <w:rsid w:val="009E34BD"/>
    <w:rPr>
      <w:rFonts w:ascii="Wingdings" w:hAnsi="Wingdings" w:cs="Wingdings" w:hint="default"/>
    </w:rPr>
  </w:style>
  <w:style w:type="character" w:customStyle="1" w:styleId="WW8Num7z0">
    <w:name w:val="WW8Num7z0"/>
    <w:rsid w:val="009E34BD"/>
    <w:rPr>
      <w:rFonts w:hint="default"/>
    </w:rPr>
  </w:style>
  <w:style w:type="character" w:customStyle="1" w:styleId="WW8Num8z1">
    <w:name w:val="WW8Num8z1"/>
    <w:rsid w:val="009E34BD"/>
    <w:rPr>
      <w:rFonts w:ascii="Courier New" w:hAnsi="Courier New" w:cs="Courier New" w:hint="default"/>
    </w:rPr>
  </w:style>
  <w:style w:type="character" w:customStyle="1" w:styleId="WW8Num8z2">
    <w:name w:val="WW8Num8z2"/>
    <w:rsid w:val="009E34BD"/>
    <w:rPr>
      <w:rFonts w:ascii="Wingdings" w:hAnsi="Wingdings" w:cs="Wingdings" w:hint="default"/>
    </w:rPr>
  </w:style>
  <w:style w:type="character" w:customStyle="1" w:styleId="WW8Num9z0">
    <w:name w:val="WW8Num9z0"/>
    <w:rsid w:val="009E34BD"/>
    <w:rPr>
      <w:rFonts w:ascii="Symbol" w:hAnsi="Symbol" w:cs="Symbol" w:hint="default"/>
    </w:rPr>
  </w:style>
  <w:style w:type="character" w:customStyle="1" w:styleId="WW8Num9z1">
    <w:name w:val="WW8Num9z1"/>
    <w:rsid w:val="009E34BD"/>
    <w:rPr>
      <w:rFonts w:ascii="Courier New" w:hAnsi="Courier New" w:cs="Courier New" w:hint="default"/>
    </w:rPr>
  </w:style>
  <w:style w:type="character" w:customStyle="1" w:styleId="WW8Num9z2">
    <w:name w:val="WW8Num9z2"/>
    <w:rsid w:val="009E34BD"/>
    <w:rPr>
      <w:rFonts w:ascii="Wingdings" w:hAnsi="Wingdings" w:cs="Wingdings" w:hint="default"/>
    </w:rPr>
  </w:style>
  <w:style w:type="character" w:customStyle="1" w:styleId="WW8Num10z0">
    <w:name w:val="WW8Num10z0"/>
    <w:rsid w:val="009E34BD"/>
    <w:rPr>
      <w:rFonts w:hint="default"/>
    </w:rPr>
  </w:style>
  <w:style w:type="character" w:customStyle="1" w:styleId="WW8Num11z0">
    <w:name w:val="WW8Num11z0"/>
    <w:rsid w:val="009E34BD"/>
    <w:rPr>
      <w:rFonts w:hint="default"/>
    </w:rPr>
  </w:style>
  <w:style w:type="character" w:customStyle="1" w:styleId="WW8Num12z0">
    <w:name w:val="WW8Num12z0"/>
    <w:rsid w:val="009E34BD"/>
    <w:rPr>
      <w:rFonts w:hint="default"/>
    </w:rPr>
  </w:style>
  <w:style w:type="character" w:customStyle="1" w:styleId="WW8Num13z0">
    <w:name w:val="WW8Num13z0"/>
    <w:rsid w:val="009E34BD"/>
    <w:rPr>
      <w:rFonts w:ascii="Symbol" w:hAnsi="Symbol" w:cs="Symbol" w:hint="default"/>
    </w:rPr>
  </w:style>
  <w:style w:type="character" w:customStyle="1" w:styleId="WW8Num13z1">
    <w:name w:val="WW8Num13z1"/>
    <w:rsid w:val="009E34BD"/>
    <w:rPr>
      <w:rFonts w:ascii="Courier New" w:hAnsi="Courier New" w:cs="Courier New" w:hint="default"/>
    </w:rPr>
  </w:style>
  <w:style w:type="character" w:customStyle="1" w:styleId="WW8Num13z2">
    <w:name w:val="WW8Num13z2"/>
    <w:rsid w:val="009E34BD"/>
    <w:rPr>
      <w:rFonts w:ascii="Wingdings" w:hAnsi="Wingdings" w:cs="Wingdings" w:hint="default"/>
    </w:rPr>
  </w:style>
  <w:style w:type="character" w:customStyle="1" w:styleId="WW8Num15z0">
    <w:name w:val="WW8Num15z0"/>
    <w:rsid w:val="009E34BD"/>
    <w:rPr>
      <w:rFonts w:hint="default"/>
    </w:rPr>
  </w:style>
  <w:style w:type="character" w:customStyle="1" w:styleId="WW8Num17z0">
    <w:name w:val="WW8Num17z0"/>
    <w:rsid w:val="009E34BD"/>
    <w:rPr>
      <w:rFonts w:hint="default"/>
    </w:rPr>
  </w:style>
  <w:style w:type="character" w:customStyle="1" w:styleId="WW8Num17z1">
    <w:name w:val="WW8Num17z1"/>
    <w:rsid w:val="009E34BD"/>
    <w:rPr>
      <w:rFonts w:ascii="Symbol" w:hAnsi="Symbol" w:cs="Symbol" w:hint="default"/>
    </w:rPr>
  </w:style>
  <w:style w:type="character" w:customStyle="1" w:styleId="WW8Num18z0">
    <w:name w:val="WW8Num18z0"/>
    <w:rsid w:val="009E34BD"/>
    <w:rPr>
      <w:rFonts w:hint="default"/>
    </w:rPr>
  </w:style>
  <w:style w:type="character" w:customStyle="1" w:styleId="WW8Num20z0">
    <w:name w:val="WW8Num20z0"/>
    <w:rsid w:val="009E34BD"/>
    <w:rPr>
      <w:rFonts w:ascii="Symbol" w:hAnsi="Symbol" w:cs="Symbol" w:hint="default"/>
    </w:rPr>
  </w:style>
  <w:style w:type="character" w:customStyle="1" w:styleId="WW8Num20z1">
    <w:name w:val="WW8Num20z1"/>
    <w:rsid w:val="009E34BD"/>
    <w:rPr>
      <w:rFonts w:ascii="Courier New" w:hAnsi="Courier New" w:cs="Courier New" w:hint="default"/>
    </w:rPr>
  </w:style>
  <w:style w:type="character" w:customStyle="1" w:styleId="WW8Num20z2">
    <w:name w:val="WW8Num20z2"/>
    <w:rsid w:val="009E34BD"/>
    <w:rPr>
      <w:rFonts w:ascii="Wingdings" w:hAnsi="Wingdings" w:cs="Wingdings" w:hint="default"/>
    </w:rPr>
  </w:style>
  <w:style w:type="character" w:customStyle="1" w:styleId="WW8Num21z0">
    <w:name w:val="WW8Num21z0"/>
    <w:rsid w:val="009E34BD"/>
    <w:rPr>
      <w:rFonts w:hint="default"/>
    </w:rPr>
  </w:style>
  <w:style w:type="character" w:customStyle="1" w:styleId="WW8Num22z0">
    <w:name w:val="WW8Num22z0"/>
    <w:rsid w:val="009E34BD"/>
    <w:rPr>
      <w:rFonts w:hint="default"/>
    </w:rPr>
  </w:style>
  <w:style w:type="character" w:customStyle="1" w:styleId="WW8Num23z0">
    <w:name w:val="WW8Num23z0"/>
    <w:rsid w:val="009E34BD"/>
    <w:rPr>
      <w:rFonts w:ascii="Symbol" w:hAnsi="Symbol" w:cs="Symbol" w:hint="default"/>
    </w:rPr>
  </w:style>
  <w:style w:type="character" w:customStyle="1" w:styleId="WW8Num23z1">
    <w:name w:val="WW8Num23z1"/>
    <w:rsid w:val="009E34BD"/>
    <w:rPr>
      <w:rFonts w:ascii="Courier New" w:hAnsi="Courier New" w:cs="Courier New" w:hint="default"/>
    </w:rPr>
  </w:style>
  <w:style w:type="character" w:customStyle="1" w:styleId="WW8Num23z2">
    <w:name w:val="WW8Num23z2"/>
    <w:rsid w:val="009E34BD"/>
    <w:rPr>
      <w:rFonts w:ascii="Wingdings" w:hAnsi="Wingdings" w:cs="Wingdings" w:hint="default"/>
    </w:rPr>
  </w:style>
  <w:style w:type="character" w:customStyle="1" w:styleId="WW8Num24z0">
    <w:name w:val="WW8Num24z0"/>
    <w:rsid w:val="009E34BD"/>
    <w:rPr>
      <w:rFonts w:hint="default"/>
    </w:rPr>
  </w:style>
  <w:style w:type="character" w:customStyle="1" w:styleId="WW8Num26z0">
    <w:name w:val="WW8Num26z0"/>
    <w:rsid w:val="009E34BD"/>
    <w:rPr>
      <w:rFonts w:hint="default"/>
    </w:rPr>
  </w:style>
  <w:style w:type="paragraph" w:customStyle="1" w:styleId="Index">
    <w:name w:val="Index"/>
    <w:basedOn w:val="a2"/>
    <w:rsid w:val="009E34BD"/>
    <w:pPr>
      <w:suppressLineNumbers/>
      <w:suppressAutoHyphens/>
    </w:pPr>
  </w:style>
  <w:style w:type="paragraph" w:customStyle="1" w:styleId="HeaderandFooter">
    <w:name w:val="Header and Footer"/>
    <w:basedOn w:val="a2"/>
    <w:rsid w:val="009E34BD"/>
    <w:pPr>
      <w:suppressLineNumbers/>
      <w:tabs>
        <w:tab w:val="center" w:pos="4819"/>
        <w:tab w:val="right" w:pos="9638"/>
      </w:tabs>
      <w:suppressAutoHyphens/>
    </w:pPr>
    <w:rPr>
      <w:lang w:eastAsia="zh-CN"/>
    </w:rPr>
  </w:style>
  <w:style w:type="paragraph" w:customStyle="1" w:styleId="1fffff3">
    <w:name w:val="Знак Знак Знак1 Знак"/>
    <w:basedOn w:val="a2"/>
    <w:rsid w:val="009E34BD"/>
    <w:pPr>
      <w:suppressAutoHyphens/>
      <w:spacing w:after="160" w:line="240" w:lineRule="exact"/>
    </w:pPr>
    <w:rPr>
      <w:rFonts w:ascii="Verdana" w:hAnsi="Verdana" w:cs="Verdana"/>
      <w:sz w:val="20"/>
      <w:szCs w:val="20"/>
      <w:lang w:val="en-US" w:eastAsia="zh-CN"/>
    </w:rPr>
  </w:style>
  <w:style w:type="paragraph" w:customStyle="1" w:styleId="312">
    <w:name w:val="Основной текст с отступом 31"/>
    <w:basedOn w:val="a2"/>
    <w:rsid w:val="009E34BD"/>
    <w:pPr>
      <w:suppressAutoHyphens/>
      <w:ind w:firstLine="900"/>
      <w:jc w:val="both"/>
    </w:pPr>
    <w:rPr>
      <w:sz w:val="22"/>
      <w:lang w:eastAsia="zh-CN"/>
    </w:rPr>
  </w:style>
  <w:style w:type="paragraph" w:customStyle="1" w:styleId="217">
    <w:name w:val="Основной текст с отступом 21"/>
    <w:basedOn w:val="a2"/>
    <w:rsid w:val="009E34BD"/>
    <w:pPr>
      <w:suppressAutoHyphens/>
      <w:spacing w:after="120" w:line="480" w:lineRule="auto"/>
      <w:ind w:left="283"/>
    </w:pPr>
    <w:rPr>
      <w:lang w:eastAsia="zh-CN"/>
    </w:rPr>
  </w:style>
  <w:style w:type="paragraph" w:customStyle="1" w:styleId="1fffff4">
    <w:name w:val="Название объекта1"/>
    <w:basedOn w:val="a2"/>
    <w:rsid w:val="009E34BD"/>
    <w:pPr>
      <w:suppressLineNumbers/>
      <w:suppressAutoHyphens/>
      <w:spacing w:before="120" w:after="120"/>
    </w:pPr>
    <w:rPr>
      <w:rFonts w:cs="Mangal"/>
      <w:i/>
      <w:iCs/>
      <w:lang w:eastAsia="zh-CN"/>
    </w:rPr>
  </w:style>
  <w:style w:type="paragraph" w:customStyle="1" w:styleId="1fffff5">
    <w:name w:val="Знак Знак Знак1"/>
    <w:basedOn w:val="a2"/>
    <w:rsid w:val="009E34BD"/>
    <w:pPr>
      <w:tabs>
        <w:tab w:val="left" w:pos="360"/>
      </w:tabs>
      <w:suppressAutoHyphens/>
      <w:spacing w:after="160" w:line="240" w:lineRule="exact"/>
    </w:pPr>
    <w:rPr>
      <w:rFonts w:ascii="Verdana" w:hAnsi="Verdana" w:cs="Verdana"/>
      <w:sz w:val="20"/>
      <w:szCs w:val="20"/>
      <w:lang w:val="en-US" w:eastAsia="zh-CN"/>
    </w:rPr>
  </w:style>
  <w:style w:type="paragraph" w:customStyle="1" w:styleId="TableHeading">
    <w:name w:val="Table Heading"/>
    <w:basedOn w:val="TableContents"/>
    <w:rsid w:val="009E34BD"/>
    <w:pPr>
      <w:autoSpaceDN/>
      <w:jc w:val="center"/>
      <w:textAlignment w:val="auto"/>
    </w:pPr>
    <w:rPr>
      <w:rFonts w:eastAsia="Times New Roman" w:cs="Times New Roman"/>
      <w:b/>
      <w:bCs/>
      <w:kern w:val="0"/>
      <w:lang w:eastAsia="zh-CN"/>
    </w:rPr>
  </w:style>
  <w:style w:type="paragraph" w:customStyle="1" w:styleId="FrameContents">
    <w:name w:val="Frame Contents"/>
    <w:basedOn w:val="a2"/>
    <w:rsid w:val="009E34BD"/>
    <w:pPr>
      <w:suppressAutoHyphens/>
    </w:pPr>
    <w:rPr>
      <w:lang w:eastAsia="zh-CN"/>
    </w:rPr>
  </w:style>
  <w:style w:type="character" w:customStyle="1" w:styleId="WW8Num4z0">
    <w:name w:val="WW8Num4z0"/>
    <w:rsid w:val="00F23595"/>
    <w:rPr>
      <w:rFonts w:hint="default"/>
    </w:rPr>
  </w:style>
  <w:style w:type="character" w:customStyle="1" w:styleId="WW8Num5z0">
    <w:name w:val="WW8Num5z0"/>
    <w:rsid w:val="00F23595"/>
    <w:rPr>
      <w:rFonts w:hint="default"/>
    </w:rPr>
  </w:style>
  <w:style w:type="character" w:customStyle="1" w:styleId="3f">
    <w:name w:val="Основной шрифт абзаца3"/>
    <w:rsid w:val="00F23595"/>
  </w:style>
  <w:style w:type="paragraph" w:customStyle="1" w:styleId="2fc">
    <w:name w:val="Название объекта2"/>
    <w:basedOn w:val="a2"/>
    <w:rsid w:val="00F23595"/>
    <w:pPr>
      <w:suppressLineNumbers/>
      <w:suppressAutoHyphens/>
      <w:spacing w:before="120" w:after="120" w:line="252" w:lineRule="auto"/>
    </w:pPr>
    <w:rPr>
      <w:rFonts w:ascii="Calibri" w:eastAsia="Calibri" w:hAnsi="Calibri" w:cs="Lucida Sans"/>
      <w:i/>
      <w:iCs/>
      <w:lang w:eastAsia="zh-CN"/>
    </w:rPr>
  </w:style>
  <w:style w:type="paragraph" w:customStyle="1" w:styleId="1fffff6">
    <w:name w:val="Знак Знак Знак1 Знак"/>
    <w:basedOn w:val="a2"/>
    <w:rsid w:val="00F23595"/>
    <w:pPr>
      <w:suppressAutoHyphens/>
      <w:spacing w:after="160" w:line="240" w:lineRule="exact"/>
    </w:pPr>
    <w:rPr>
      <w:rFonts w:ascii="Verdana" w:hAnsi="Verdana"/>
      <w:sz w:val="20"/>
      <w:szCs w:val="20"/>
      <w:lang w:val="en-US" w:eastAsia="zh-CN"/>
    </w:rPr>
  </w:style>
  <w:style w:type="paragraph" w:customStyle="1" w:styleId="1fffff7">
    <w:name w:val="Знак Знак Знак1"/>
    <w:basedOn w:val="a2"/>
    <w:rsid w:val="00F23595"/>
    <w:pPr>
      <w:tabs>
        <w:tab w:val="left" w:pos="360"/>
      </w:tabs>
      <w:suppressAutoHyphens/>
      <w:spacing w:after="160" w:line="240" w:lineRule="exact"/>
    </w:pPr>
    <w:rPr>
      <w:rFonts w:ascii="Verdana" w:hAnsi="Verdana" w:cs="Verdana"/>
      <w:sz w:val="20"/>
      <w:szCs w:val="20"/>
      <w:lang w:val="en-US" w:eastAsia="zh-CN"/>
    </w:rPr>
  </w:style>
  <w:style w:type="paragraph" w:customStyle="1" w:styleId="1fffff8">
    <w:name w:val="Знак Знак Знак1 Знак"/>
    <w:basedOn w:val="a2"/>
    <w:rsid w:val="00AF02F2"/>
    <w:pPr>
      <w:suppressAutoHyphens/>
      <w:spacing w:after="160" w:line="240" w:lineRule="exact"/>
    </w:pPr>
    <w:rPr>
      <w:rFonts w:ascii="Verdana" w:hAnsi="Verdana" w:cs="Verdana"/>
      <w:sz w:val="20"/>
      <w:szCs w:val="20"/>
      <w:lang w:val="en-US" w:eastAsia="zh-CN"/>
    </w:rPr>
  </w:style>
  <w:style w:type="paragraph" w:customStyle="1" w:styleId="1fffff9">
    <w:name w:val="Знак Знак Знак1"/>
    <w:basedOn w:val="a2"/>
    <w:rsid w:val="00AF02F2"/>
    <w:pPr>
      <w:tabs>
        <w:tab w:val="left" w:pos="360"/>
      </w:tabs>
      <w:suppressAutoHyphens/>
      <w:spacing w:after="160" w:line="240" w:lineRule="exact"/>
    </w:pPr>
    <w:rPr>
      <w:rFonts w:ascii="Verdana" w:hAnsi="Verdana" w:cs="Verdana"/>
      <w:sz w:val="20"/>
      <w:szCs w:val="20"/>
      <w:lang w:val="en-US" w:eastAsia="zh-CN"/>
    </w:rPr>
  </w:style>
  <w:style w:type="paragraph" w:customStyle="1" w:styleId="paragraph">
    <w:name w:val="paragraph"/>
    <w:basedOn w:val="a2"/>
    <w:rsid w:val="00EB7BCB"/>
    <w:pPr>
      <w:spacing w:before="100" w:beforeAutospacing="1" w:after="100" w:afterAutospacing="1"/>
      <w:jc w:val="both"/>
      <w:textAlignment w:val="top"/>
    </w:pPr>
    <w:rPr>
      <w:rFonts w:ascii="Tahoma" w:hAnsi="Tahoma" w:cs="Tahoma"/>
      <w:sz w:val="15"/>
      <w:szCs w:val="15"/>
    </w:rPr>
  </w:style>
  <w:style w:type="character" w:customStyle="1" w:styleId="1fffffa">
    <w:name w:val="Знак1"/>
    <w:rsid w:val="00EB7BCB"/>
    <w:rPr>
      <w:rFonts w:ascii="Arial" w:hAnsi="Arial" w:cs="Arial"/>
    </w:rPr>
  </w:style>
  <w:style w:type="character" w:customStyle="1" w:styleId="afffffffffff6">
    <w:name w:val="Знак"/>
    <w:rsid w:val="00EB7BCB"/>
    <w:rPr>
      <w:rFonts w:ascii="Arial" w:hAnsi="Arial" w:cs="Arial"/>
    </w:rPr>
  </w:style>
  <w:style w:type="character" w:customStyle="1" w:styleId="2fd">
    <w:name w:val="Знак2"/>
    <w:rsid w:val="00EB7BCB"/>
    <w:rPr>
      <w:b/>
      <w:sz w:val="30"/>
    </w:rPr>
  </w:style>
  <w:style w:type="paragraph" w:customStyle="1" w:styleId="afffffffffff7">
    <w:basedOn w:val="a2"/>
    <w:next w:val="ab"/>
    <w:qFormat/>
    <w:rsid w:val="000B633D"/>
    <w:pPr>
      <w:jc w:val="center"/>
    </w:pPr>
    <w:rPr>
      <w:b/>
      <w:bCs/>
      <w:sz w:val="28"/>
    </w:rPr>
  </w:style>
  <w:style w:type="paragraph" w:customStyle="1" w:styleId="afffffffffff8">
    <w:name w:val="Знак Знак Знак Знак"/>
    <w:basedOn w:val="a2"/>
    <w:uiPriority w:val="99"/>
    <w:rsid w:val="000B633D"/>
    <w:pPr>
      <w:spacing w:before="100" w:beforeAutospacing="1" w:after="100" w:afterAutospacing="1"/>
    </w:pPr>
    <w:rPr>
      <w:rFonts w:ascii="Tahoma" w:hAnsi="Tahoma" w:cs="Tahoma"/>
      <w:sz w:val="20"/>
      <w:szCs w:val="20"/>
      <w:lang w:val="en-US" w:eastAsia="en-US"/>
    </w:rPr>
  </w:style>
  <w:style w:type="paragraph" w:customStyle="1" w:styleId="ico-paragraph">
    <w:name w:val="ico-paragraph"/>
    <w:basedOn w:val="a2"/>
    <w:rsid w:val="000B633D"/>
    <w:pPr>
      <w:spacing w:before="100" w:beforeAutospacing="1" w:after="100" w:afterAutospacing="1"/>
    </w:pPr>
  </w:style>
  <w:style w:type="paragraph" w:customStyle="1" w:styleId="1fffffb">
    <w:name w:val="Знак Знак1 Знак"/>
    <w:basedOn w:val="a2"/>
    <w:rsid w:val="000B633D"/>
    <w:pPr>
      <w:widowControl w:val="0"/>
      <w:adjustRightInd w:val="0"/>
      <w:spacing w:after="160" w:line="240" w:lineRule="exact"/>
      <w:jc w:val="right"/>
    </w:pPr>
    <w:rPr>
      <w:sz w:val="20"/>
      <w:szCs w:val="20"/>
      <w:lang w:val="en-GB" w:eastAsia="en-US"/>
    </w:rPr>
  </w:style>
  <w:style w:type="character" w:customStyle="1" w:styleId="FontStyle53">
    <w:name w:val="Font Style53"/>
    <w:uiPriority w:val="99"/>
    <w:rsid w:val="000B633D"/>
    <w:rPr>
      <w:rFonts w:ascii="Times New Roman" w:hAnsi="Times New Roman" w:cs="Times New Roman"/>
      <w:sz w:val="26"/>
      <w:szCs w:val="26"/>
    </w:rPr>
  </w:style>
  <w:style w:type="paragraph" w:customStyle="1" w:styleId="202">
    <w:name w:val="Обычный (веб)20"/>
    <w:basedOn w:val="a2"/>
    <w:link w:val="203"/>
    <w:rsid w:val="000B633D"/>
    <w:pPr>
      <w:jc w:val="both"/>
    </w:pPr>
    <w:rPr>
      <w:color w:val="000000"/>
    </w:rPr>
  </w:style>
  <w:style w:type="character" w:customStyle="1" w:styleId="203">
    <w:name w:val="Обычный (веб)20 Знак"/>
    <w:link w:val="202"/>
    <w:rsid w:val="000B633D"/>
    <w:rPr>
      <w:color w:val="000000"/>
      <w:sz w:val="24"/>
      <w:szCs w:val="24"/>
    </w:rPr>
  </w:style>
  <w:style w:type="paragraph" w:customStyle="1" w:styleId="s16">
    <w:name w:val="s_16"/>
    <w:basedOn w:val="a2"/>
    <w:rsid w:val="000B633D"/>
    <w:pPr>
      <w:spacing w:before="100" w:beforeAutospacing="1" w:after="100" w:afterAutospacing="1"/>
    </w:pPr>
  </w:style>
  <w:style w:type="character" w:customStyle="1" w:styleId="FontStyle22">
    <w:name w:val="Font Style22"/>
    <w:basedOn w:val="a3"/>
    <w:rsid w:val="002F4B05"/>
    <w:rPr>
      <w:rFonts w:ascii="Times New Roman" w:hAnsi="Times New Roman" w:cs="Times New Roman"/>
      <w:sz w:val="24"/>
      <w:szCs w:val="24"/>
    </w:rPr>
  </w:style>
  <w:style w:type="character" w:customStyle="1" w:styleId="aa">
    <w:name w:val="Обычный (веб) Знак"/>
    <w:aliases w:val="Обычный (Web) Знак,Обычный (Web)1 Знак,_а_Е’__ (дќа) И’ц_1 Знак,_а_Е’__ (дќа) И’ц_ И’ц_ Знак,___С¬__ (_x_) ÷¬__1 Знак,___С¬__ (_x_) ÷¬__ ÷¬__ Знак"/>
    <w:link w:val="a9"/>
    <w:uiPriority w:val="99"/>
    <w:locked/>
    <w:rsid w:val="008C536C"/>
    <w:rPr>
      <w:sz w:val="24"/>
      <w:szCs w:val="24"/>
    </w:rPr>
  </w:style>
  <w:style w:type="paragraph" w:customStyle="1" w:styleId="afffffffffff9">
    <w:name w:val="подпись"/>
    <w:basedOn w:val="a2"/>
    <w:rsid w:val="008C536C"/>
    <w:pPr>
      <w:tabs>
        <w:tab w:val="left" w:pos="6804"/>
      </w:tabs>
      <w:spacing w:before="360"/>
    </w:pPr>
    <w:rPr>
      <w:color w:val="000000"/>
      <w:szCs w:val="20"/>
    </w:rPr>
  </w:style>
  <w:style w:type="paragraph" w:customStyle="1" w:styleId="1-21">
    <w:name w:val="Средняя сетка 1 - Акцент 21"/>
    <w:basedOn w:val="a2"/>
    <w:uiPriority w:val="34"/>
    <w:qFormat/>
    <w:rsid w:val="008C536C"/>
    <w:pPr>
      <w:spacing w:after="200" w:line="276" w:lineRule="auto"/>
      <w:ind w:left="720"/>
      <w:contextualSpacing/>
    </w:pPr>
    <w:rPr>
      <w:rFonts w:ascii="Calibri" w:eastAsia="Calibri" w:hAnsi="Calibri"/>
      <w:sz w:val="22"/>
      <w:szCs w:val="22"/>
      <w:lang w:eastAsia="en-US"/>
    </w:rPr>
  </w:style>
  <w:style w:type="paragraph" w:customStyle="1" w:styleId="-11">
    <w:name w:val="Цветная заливка - Акцент 11"/>
    <w:hidden/>
    <w:uiPriority w:val="71"/>
    <w:rsid w:val="008C536C"/>
    <w:rPr>
      <w:sz w:val="24"/>
      <w:szCs w:val="24"/>
    </w:rPr>
  </w:style>
  <w:style w:type="paragraph" w:customStyle="1" w:styleId="afffffffffffa">
    <w:name w:val="÷¬__ ÷¬__ ÷¬__ ÷¬__"/>
    <w:basedOn w:val="a2"/>
    <w:rsid w:val="008C536C"/>
    <w:pPr>
      <w:spacing w:before="100" w:beforeAutospacing="1" w:after="100" w:afterAutospacing="1"/>
    </w:pPr>
    <w:rPr>
      <w:rFonts w:ascii="Tahoma" w:hAnsi="Tahoma"/>
      <w:sz w:val="20"/>
      <w:szCs w:val="20"/>
      <w:lang w:val="en-US" w:eastAsia="en-US"/>
    </w:rPr>
  </w:style>
  <w:style w:type="paragraph" w:customStyle="1" w:styleId="P16">
    <w:name w:val="P16"/>
    <w:basedOn w:val="a2"/>
    <w:hidden/>
    <w:rsid w:val="008C536C"/>
    <w:pPr>
      <w:widowControl w:val="0"/>
      <w:adjustRightInd w:val="0"/>
      <w:jc w:val="center"/>
      <w:textAlignment w:val="baseline"/>
    </w:pPr>
    <w:rPr>
      <w:rFonts w:eastAsia="SimSun1"/>
      <w:b/>
      <w:szCs w:val="20"/>
    </w:rPr>
  </w:style>
  <w:style w:type="paragraph" w:customStyle="1" w:styleId="P59">
    <w:name w:val="P59"/>
    <w:basedOn w:val="a2"/>
    <w:hidden/>
    <w:rsid w:val="008C536C"/>
    <w:pPr>
      <w:widowControl w:val="0"/>
      <w:tabs>
        <w:tab w:val="left" w:pos="-3420"/>
      </w:tabs>
      <w:adjustRightInd w:val="0"/>
      <w:jc w:val="center"/>
      <w:textAlignment w:val="baseline"/>
    </w:pPr>
    <w:rPr>
      <w:szCs w:val="20"/>
    </w:rPr>
  </w:style>
  <w:style w:type="paragraph" w:customStyle="1" w:styleId="P61">
    <w:name w:val="P61"/>
    <w:basedOn w:val="a2"/>
    <w:hidden/>
    <w:rsid w:val="008C536C"/>
    <w:pPr>
      <w:widowControl w:val="0"/>
      <w:tabs>
        <w:tab w:val="left" w:pos="-3420"/>
      </w:tabs>
      <w:adjustRightInd w:val="0"/>
      <w:jc w:val="center"/>
      <w:textAlignment w:val="baseline"/>
    </w:pPr>
    <w:rPr>
      <w:sz w:val="28"/>
      <w:szCs w:val="20"/>
    </w:rPr>
  </w:style>
  <w:style w:type="paragraph" w:customStyle="1" w:styleId="P103">
    <w:name w:val="P103"/>
    <w:basedOn w:val="a2"/>
    <w:hidden/>
    <w:rsid w:val="008C536C"/>
    <w:pPr>
      <w:widowControl w:val="0"/>
      <w:tabs>
        <w:tab w:val="left" w:pos="6054"/>
      </w:tabs>
      <w:autoSpaceDE w:val="0"/>
      <w:autoSpaceDN w:val="0"/>
      <w:adjustRightInd w:val="0"/>
      <w:ind w:left="5760"/>
      <w:textAlignment w:val="baseline"/>
    </w:pPr>
    <w:rPr>
      <w:szCs w:val="20"/>
    </w:rPr>
  </w:style>
  <w:style w:type="character" w:customStyle="1" w:styleId="T3">
    <w:name w:val="T3"/>
    <w:hidden/>
    <w:rsid w:val="008C536C"/>
    <w:rPr>
      <w:sz w:val="24"/>
    </w:rPr>
  </w:style>
  <w:style w:type="paragraph" w:customStyle="1" w:styleId="86">
    <w:name w:val="Стиль8"/>
    <w:basedOn w:val="a2"/>
    <w:rsid w:val="008C536C"/>
    <w:rPr>
      <w:rFonts w:eastAsia="Calibri"/>
      <w:noProof/>
      <w:sz w:val="28"/>
      <w:szCs w:val="28"/>
    </w:rPr>
  </w:style>
  <w:style w:type="character" w:customStyle="1" w:styleId="-1">
    <w:name w:val="Цветной список - Акцент 1 Знак"/>
    <w:aliases w:val="ТЗ список Знак,Абзац списка нумерованный Знак,Цветной список - Акцент 11 Знак,Bullet List Знак,FooterText Знак,numbered Знак,ПС - Нумерованный Знак,Абзац списка литеральный Знак,Абзац списка1 Знак"/>
    <w:link w:val="-10"/>
    <w:uiPriority w:val="34"/>
    <w:qFormat/>
    <w:locked/>
    <w:rsid w:val="008C536C"/>
    <w:rPr>
      <w:sz w:val="24"/>
      <w:szCs w:val="24"/>
    </w:rPr>
  </w:style>
  <w:style w:type="table" w:styleId="-10">
    <w:name w:val="Colorful List Accent 1"/>
    <w:basedOn w:val="a4"/>
    <w:link w:val="-1"/>
    <w:uiPriority w:val="34"/>
    <w:unhideWhenUsed/>
    <w:rsid w:val="008C536C"/>
    <w:rPr>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3f0">
    <w:name w:val="Основной текст3"/>
    <w:basedOn w:val="a2"/>
    <w:rsid w:val="008C536C"/>
    <w:pPr>
      <w:shd w:val="clear" w:color="auto" w:fill="FFFFFF"/>
      <w:spacing w:line="322" w:lineRule="exact"/>
      <w:jc w:val="both"/>
    </w:pPr>
    <w:rPr>
      <w:color w:val="000000"/>
      <w:sz w:val="27"/>
      <w:szCs w:val="27"/>
    </w:rPr>
  </w:style>
  <w:style w:type="character" w:customStyle="1" w:styleId="afffffffffffb">
    <w:name w:val="Основной текст + Курсив"/>
    <w:basedOn w:val="afffb"/>
    <w:rsid w:val="008C536C"/>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fontstyle31">
    <w:name w:val="fontstyle31"/>
    <w:basedOn w:val="a3"/>
    <w:rsid w:val="008C536C"/>
    <w:rPr>
      <w:rFonts w:ascii="TimesNewRomanPS-ItalicMT" w:hAnsi="TimesNewRomanPS-ItalicMT" w:hint="default"/>
      <w:b w:val="0"/>
      <w:bCs w:val="0"/>
      <w:i/>
      <w:iCs/>
      <w:color w:val="000000"/>
      <w:sz w:val="26"/>
      <w:szCs w:val="26"/>
    </w:rPr>
  </w:style>
  <w:style w:type="character" w:customStyle="1" w:styleId="fontstyle41">
    <w:name w:val="fontstyle41"/>
    <w:basedOn w:val="a3"/>
    <w:rsid w:val="008C536C"/>
    <w:rPr>
      <w:rFonts w:ascii="ArialMT" w:hAnsi="ArialMT" w:hint="default"/>
      <w:b w:val="0"/>
      <w:bCs w:val="0"/>
      <w:i w:val="0"/>
      <w:iCs w:val="0"/>
      <w:color w:val="000000"/>
      <w:sz w:val="28"/>
      <w:szCs w:val="28"/>
    </w:rPr>
  </w:style>
  <w:style w:type="paragraph" w:customStyle="1" w:styleId="headertext">
    <w:name w:val="headertext"/>
    <w:basedOn w:val="a2"/>
    <w:rsid w:val="00541A6E"/>
    <w:pPr>
      <w:spacing w:before="100" w:beforeAutospacing="1" w:after="100" w:afterAutospacing="1"/>
    </w:pPr>
  </w:style>
  <w:style w:type="character" w:customStyle="1" w:styleId="fontstyle51">
    <w:name w:val="fontstyle51"/>
    <w:basedOn w:val="a3"/>
    <w:rsid w:val="00541A6E"/>
    <w:rPr>
      <w:rFonts w:ascii="CairoFont-23-0" w:hAnsi="CairoFont-23-0" w:hint="default"/>
      <w:b w:val="0"/>
      <w:bCs w:val="0"/>
      <w:i w:val="0"/>
      <w:iCs w:val="0"/>
      <w:color w:val="000000"/>
      <w:sz w:val="28"/>
      <w:szCs w:val="28"/>
    </w:rPr>
  </w:style>
  <w:style w:type="character" w:customStyle="1" w:styleId="3f1">
    <w:name w:val="Заголовок №3_"/>
    <w:basedOn w:val="a3"/>
    <w:link w:val="3f2"/>
    <w:rsid w:val="00553995"/>
    <w:rPr>
      <w:b/>
      <w:bCs/>
      <w:i/>
      <w:iCs/>
    </w:rPr>
  </w:style>
  <w:style w:type="paragraph" w:customStyle="1" w:styleId="3f2">
    <w:name w:val="Заголовок №3"/>
    <w:basedOn w:val="a2"/>
    <w:link w:val="3f1"/>
    <w:rsid w:val="00553995"/>
    <w:pPr>
      <w:widowControl w:val="0"/>
      <w:spacing w:after="200" w:line="276" w:lineRule="auto"/>
      <w:outlineLvl w:val="2"/>
    </w:pPr>
    <w:rPr>
      <w:b/>
      <w:bCs/>
      <w:i/>
      <w:iCs/>
      <w:sz w:val="20"/>
      <w:szCs w:val="20"/>
    </w:rPr>
  </w:style>
  <w:style w:type="character" w:customStyle="1" w:styleId="45">
    <w:name w:val="Основной шрифт абзаца4"/>
    <w:rsid w:val="00F52C1B"/>
  </w:style>
  <w:style w:type="character" w:customStyle="1" w:styleId="58">
    <w:name w:val="Основной шрифт абзаца5"/>
    <w:rsid w:val="00F52C1B"/>
  </w:style>
  <w:style w:type="character" w:customStyle="1" w:styleId="2fe">
    <w:name w:val="Основной текст Знак2"/>
    <w:basedOn w:val="a3"/>
    <w:rsid w:val="00F52C1B"/>
    <w:rPr>
      <w:sz w:val="24"/>
      <w:szCs w:val="24"/>
      <w:lang w:eastAsia="zh-CN"/>
    </w:rPr>
  </w:style>
  <w:style w:type="paragraph" w:customStyle="1" w:styleId="3f3">
    <w:name w:val="Название объекта3"/>
    <w:basedOn w:val="a2"/>
    <w:rsid w:val="00F52C1B"/>
    <w:pPr>
      <w:suppressLineNumbers/>
      <w:suppressAutoHyphens/>
      <w:spacing w:before="120" w:after="120" w:line="252" w:lineRule="auto"/>
    </w:pPr>
    <w:rPr>
      <w:rFonts w:ascii="Calibri" w:eastAsia="Calibri" w:hAnsi="Calibri" w:cs="Lucida Sans"/>
      <w:i/>
      <w:iCs/>
      <w:lang w:eastAsia="zh-CN"/>
    </w:rPr>
  </w:style>
  <w:style w:type="character" w:customStyle="1" w:styleId="2ff">
    <w:name w:val="Нижний колонтитул Знак2"/>
    <w:basedOn w:val="a3"/>
    <w:rsid w:val="00F52C1B"/>
    <w:rPr>
      <w:sz w:val="24"/>
      <w:szCs w:val="24"/>
      <w:lang w:eastAsia="zh-CN"/>
    </w:rPr>
  </w:style>
  <w:style w:type="character" w:customStyle="1" w:styleId="2ff0">
    <w:name w:val="Текст выноски Знак2"/>
    <w:basedOn w:val="a3"/>
    <w:rsid w:val="00F52C1B"/>
    <w:rPr>
      <w:rFonts w:ascii="Tahoma" w:hAnsi="Tahoma" w:cs="Tahoma"/>
      <w:sz w:val="16"/>
      <w:szCs w:val="16"/>
      <w:lang w:eastAsia="zh-CN"/>
    </w:rPr>
  </w:style>
  <w:style w:type="paragraph" w:customStyle="1" w:styleId="1fffffc">
    <w:name w:val="Знак Знак Знак1 Знак"/>
    <w:basedOn w:val="a2"/>
    <w:rsid w:val="00F52C1B"/>
    <w:pPr>
      <w:suppressAutoHyphens/>
      <w:spacing w:after="160" w:line="240" w:lineRule="exact"/>
    </w:pPr>
    <w:rPr>
      <w:rFonts w:ascii="Verdana" w:hAnsi="Verdana"/>
      <w:sz w:val="20"/>
      <w:szCs w:val="20"/>
      <w:lang w:val="en-US" w:eastAsia="zh-CN"/>
    </w:rPr>
  </w:style>
  <w:style w:type="character" w:customStyle="1" w:styleId="2ff1">
    <w:name w:val="Основной текст с отступом Знак2"/>
    <w:basedOn w:val="a3"/>
    <w:rsid w:val="00F52C1B"/>
    <w:rPr>
      <w:sz w:val="24"/>
      <w:szCs w:val="24"/>
      <w:lang w:eastAsia="zh-CN"/>
    </w:rPr>
  </w:style>
  <w:style w:type="character" w:customStyle="1" w:styleId="2ff2">
    <w:name w:val="Верхний колонтитул Знак2"/>
    <w:basedOn w:val="a3"/>
    <w:rsid w:val="00F52C1B"/>
    <w:rPr>
      <w:sz w:val="24"/>
      <w:szCs w:val="24"/>
      <w:lang w:eastAsia="zh-CN"/>
    </w:rPr>
  </w:style>
  <w:style w:type="paragraph" w:customStyle="1" w:styleId="1fffffd">
    <w:name w:val="Знак Знак Знак1"/>
    <w:basedOn w:val="a2"/>
    <w:rsid w:val="00F52C1B"/>
    <w:pPr>
      <w:tabs>
        <w:tab w:val="left" w:pos="360"/>
      </w:tabs>
      <w:suppressAutoHyphens/>
      <w:spacing w:after="160" w:line="240" w:lineRule="exact"/>
    </w:pPr>
    <w:rPr>
      <w:rFonts w:ascii="Verdana" w:hAnsi="Verdana" w:cs="Verdana"/>
      <w:sz w:val="20"/>
      <w:szCs w:val="20"/>
      <w:lang w:val="en-US" w:eastAsia="zh-CN"/>
    </w:rPr>
  </w:style>
  <w:style w:type="paragraph" w:customStyle="1" w:styleId="1fffffe">
    <w:name w:val="Обычная таблица1"/>
    <w:rsid w:val="00F52C1B"/>
    <w:pPr>
      <w:suppressAutoHyphens/>
    </w:pPr>
  </w:style>
  <w:style w:type="paragraph" w:customStyle="1" w:styleId="1ffffff">
    <w:name w:val="Обычная таблица1"/>
    <w:rsid w:val="00F52C1B"/>
    <w:pPr>
      <w:suppressAutoHyphens/>
    </w:pPr>
  </w:style>
  <w:style w:type="character" w:customStyle="1" w:styleId="59">
    <w:name w:val="Основной шрифт абзаца5"/>
    <w:rsid w:val="00F52C1B"/>
  </w:style>
  <w:style w:type="character" w:customStyle="1" w:styleId="46">
    <w:name w:val="Основной текст (4)_"/>
    <w:basedOn w:val="a3"/>
    <w:link w:val="47"/>
    <w:rsid w:val="006C5CEE"/>
    <w:rPr>
      <w:b/>
      <w:bCs/>
      <w:shd w:val="clear" w:color="auto" w:fill="FFFFFF"/>
    </w:rPr>
  </w:style>
  <w:style w:type="paragraph" w:customStyle="1" w:styleId="47">
    <w:name w:val="Основной текст (4)"/>
    <w:basedOn w:val="a2"/>
    <w:link w:val="46"/>
    <w:rsid w:val="006C5CEE"/>
    <w:pPr>
      <w:widowControl w:val="0"/>
      <w:shd w:val="clear" w:color="auto" w:fill="FFFFFF"/>
      <w:spacing w:before="240" w:line="274" w:lineRule="exact"/>
      <w:jc w:val="center"/>
    </w:pPr>
    <w:rPr>
      <w:b/>
      <w:bCs/>
      <w:sz w:val="20"/>
      <w:szCs w:val="20"/>
    </w:rPr>
  </w:style>
  <w:style w:type="character" w:customStyle="1" w:styleId="2ff3">
    <w:name w:val="Основной текст (2) + Полужирный"/>
    <w:basedOn w:val="2d"/>
    <w:rsid w:val="006C5CEE"/>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afffffffffffc">
    <w:name w:val="Заявление"/>
    <w:basedOn w:val="a2"/>
    <w:next w:val="afffffffffffd"/>
    <w:rsid w:val="00B11F87"/>
    <w:rPr>
      <w:rFonts w:ascii="Lucida Console" w:hAnsi="Lucida Console"/>
      <w:sz w:val="16"/>
      <w:szCs w:val="20"/>
    </w:rPr>
  </w:style>
  <w:style w:type="paragraph" w:styleId="afffffffffffd">
    <w:name w:val="envelope address"/>
    <w:basedOn w:val="a2"/>
    <w:uiPriority w:val="99"/>
    <w:rsid w:val="00B11F87"/>
    <w:pPr>
      <w:framePr w:w="7920" w:h="1980" w:hRule="exact" w:hSpace="180" w:wrap="auto" w:hAnchor="page" w:xAlign="center" w:yAlign="bottom"/>
      <w:ind w:left="2880"/>
    </w:pPr>
    <w:rPr>
      <w:rFonts w:ascii="Lucida Console" w:hAnsi="Lucida Console"/>
      <w:szCs w:val="20"/>
    </w:rPr>
  </w:style>
  <w:style w:type="paragraph" w:customStyle="1" w:styleId="afffffffffffe">
    <w:name w:val="Заявление (служебка)"/>
    <w:basedOn w:val="a2"/>
    <w:next w:val="a2"/>
    <w:rsid w:val="00B11F87"/>
    <w:pPr>
      <w:spacing w:before="120" w:after="120"/>
      <w:ind w:firstLine="720"/>
      <w:jc w:val="right"/>
    </w:pPr>
    <w:rPr>
      <w:rFonts w:ascii="Arial" w:hAnsi="Arial"/>
      <w:szCs w:val="20"/>
    </w:rPr>
  </w:style>
  <w:style w:type="paragraph" w:customStyle="1" w:styleId="affffffffffff">
    <w:name w:val="Заголовок центр"/>
    <w:basedOn w:val="a2"/>
    <w:next w:val="a2"/>
    <w:rsid w:val="00B11F87"/>
    <w:pPr>
      <w:spacing w:before="120" w:after="120"/>
      <w:ind w:firstLine="720"/>
      <w:jc w:val="center"/>
    </w:pPr>
    <w:rPr>
      <w:rFonts w:ascii="Arial" w:hAnsi="Arial"/>
      <w:b/>
      <w:sz w:val="32"/>
      <w:szCs w:val="20"/>
    </w:rPr>
  </w:style>
  <w:style w:type="paragraph" w:customStyle="1" w:styleId="affffffffffff0">
    <w:name w:val="договор"/>
    <w:rsid w:val="00B11F87"/>
    <w:pPr>
      <w:autoSpaceDE w:val="0"/>
      <w:autoSpaceDN w:val="0"/>
      <w:adjustRightInd w:val="0"/>
      <w:spacing w:line="120" w:lineRule="atLeast"/>
      <w:ind w:firstLine="283"/>
      <w:jc w:val="both"/>
    </w:pPr>
    <w:rPr>
      <w:rFonts w:ascii="Arial" w:hAnsi="Arial" w:cs="Arial"/>
      <w:color w:val="000000"/>
      <w:sz w:val="12"/>
      <w:szCs w:val="12"/>
    </w:rPr>
  </w:style>
  <w:style w:type="numbering" w:customStyle="1" w:styleId="a">
    <w:name w:val="Мой маркированный список"/>
    <w:basedOn w:val="a5"/>
    <w:uiPriority w:val="99"/>
    <w:rsid w:val="00B11F87"/>
    <w:pPr>
      <w:numPr>
        <w:numId w:val="4"/>
      </w:numPr>
    </w:pPr>
  </w:style>
  <w:style w:type="paragraph" w:customStyle="1" w:styleId="1ffffff0">
    <w:name w:val="Верхний колонтитул1"/>
    <w:basedOn w:val="a2"/>
    <w:unhideWhenUsed/>
    <w:rsid w:val="00B11F87"/>
    <w:pPr>
      <w:tabs>
        <w:tab w:val="center" w:pos="4677"/>
        <w:tab w:val="right" w:pos="9355"/>
      </w:tabs>
    </w:pPr>
    <w:rPr>
      <w:rFonts w:ascii="Calibri" w:eastAsia="Calibri" w:hAnsi="Calibri"/>
      <w:sz w:val="22"/>
      <w:szCs w:val="22"/>
      <w:lang w:eastAsia="en-US"/>
    </w:rPr>
  </w:style>
  <w:style w:type="character" w:customStyle="1" w:styleId="markedcontent">
    <w:name w:val="markedcontent"/>
    <w:basedOn w:val="a3"/>
    <w:rsid w:val="00B11F87"/>
  </w:style>
  <w:style w:type="paragraph" w:customStyle="1" w:styleId="consplustitle0">
    <w:name w:val="consplustitle"/>
    <w:basedOn w:val="a2"/>
    <w:rsid w:val="00BD3FB2"/>
    <w:pPr>
      <w:spacing w:before="100" w:beforeAutospacing="1" w:after="100" w:afterAutospacing="1"/>
    </w:pPr>
  </w:style>
  <w:style w:type="paragraph" w:customStyle="1" w:styleId="consplusnormal1">
    <w:name w:val="consplusnormal"/>
    <w:basedOn w:val="a2"/>
    <w:rsid w:val="00BD3FB2"/>
    <w:pPr>
      <w:spacing w:before="100" w:beforeAutospacing="1" w:after="100" w:afterAutospacing="1"/>
    </w:pPr>
  </w:style>
  <w:style w:type="paragraph" w:customStyle="1" w:styleId="style60">
    <w:name w:val="style6"/>
    <w:basedOn w:val="a2"/>
    <w:rsid w:val="00FE42F1"/>
    <w:pPr>
      <w:spacing w:before="100" w:beforeAutospacing="1" w:after="100" w:afterAutospacing="1"/>
    </w:pPr>
  </w:style>
  <w:style w:type="paragraph" w:customStyle="1" w:styleId="1120">
    <w:name w:val="112"/>
    <w:basedOn w:val="a2"/>
    <w:rsid w:val="00FE42F1"/>
    <w:pPr>
      <w:spacing w:before="100" w:beforeAutospacing="1" w:after="100" w:afterAutospacing="1"/>
    </w:pPr>
  </w:style>
  <w:style w:type="paragraph" w:customStyle="1" w:styleId="listparagraph">
    <w:name w:val="listparagraph"/>
    <w:basedOn w:val="a2"/>
    <w:rsid w:val="00FE42F1"/>
    <w:pPr>
      <w:spacing w:before="100" w:beforeAutospacing="1" w:after="100" w:afterAutospacing="1"/>
    </w:pPr>
  </w:style>
  <w:style w:type="paragraph" w:customStyle="1" w:styleId="a60">
    <w:name w:val="a6"/>
    <w:basedOn w:val="a2"/>
    <w:rsid w:val="00FE42F1"/>
    <w:pPr>
      <w:spacing w:before="100" w:beforeAutospacing="1" w:after="100" w:afterAutospacing="1"/>
    </w:pPr>
  </w:style>
  <w:style w:type="character" w:customStyle="1" w:styleId="1ffffff1">
    <w:name w:val="Гиперссылка1"/>
    <w:basedOn w:val="a3"/>
    <w:rsid w:val="000959EE"/>
  </w:style>
  <w:style w:type="table" w:customStyle="1" w:styleId="TableNormal">
    <w:name w:val="Table Normal"/>
    <w:uiPriority w:val="2"/>
    <w:semiHidden/>
    <w:unhideWhenUsed/>
    <w:qFormat/>
    <w:rsid w:val="00B7561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233">
    <w:name w:val="Заголовок 2 Знак3"/>
    <w:uiPriority w:val="99"/>
    <w:rsid w:val="00A501A3"/>
    <w:rPr>
      <w:rFonts w:ascii="Arial" w:hAnsi="Arial"/>
      <w:b/>
      <w:i/>
      <w:sz w:val="28"/>
    </w:rPr>
  </w:style>
  <w:style w:type="character" w:customStyle="1" w:styleId="48">
    <w:name w:val="Знак Знак4"/>
    <w:uiPriority w:val="99"/>
    <w:rsid w:val="00A501A3"/>
    <w:rPr>
      <w:rFonts w:ascii="Arial" w:hAnsi="Arial"/>
      <w:sz w:val="24"/>
      <w:lang w:val="ru-RU" w:eastAsia="ar-SA" w:bidi="ar-SA"/>
    </w:rPr>
  </w:style>
  <w:style w:type="character" w:customStyle="1" w:styleId="affffffffffff1">
    <w:name w:val="Подпись Знак"/>
    <w:rsid w:val="00A501A3"/>
    <w:rPr>
      <w:rFonts w:ascii="Times New Roman" w:hAnsi="Times New Roman" w:cs="Times New Roman"/>
      <w:b/>
      <w:bCs/>
      <w:sz w:val="28"/>
      <w:szCs w:val="28"/>
    </w:rPr>
  </w:style>
  <w:style w:type="character" w:customStyle="1" w:styleId="affffffffffff2">
    <w:name w:val="Красная строка Знак"/>
    <w:uiPriority w:val="99"/>
    <w:rsid w:val="00A501A3"/>
  </w:style>
  <w:style w:type="character" w:customStyle="1" w:styleId="BodyTextIndentChar">
    <w:name w:val="Body Text Indent Char"/>
    <w:uiPriority w:val="99"/>
    <w:rsid w:val="00A501A3"/>
    <w:rPr>
      <w:sz w:val="24"/>
      <w:lang w:val="ru-RU" w:eastAsia="ar-SA" w:bidi="ar-SA"/>
    </w:rPr>
  </w:style>
  <w:style w:type="character" w:customStyle="1" w:styleId="350">
    <w:name w:val="Знак Знак35"/>
    <w:uiPriority w:val="99"/>
    <w:rsid w:val="00A501A3"/>
    <w:rPr>
      <w:rFonts w:ascii="Arial" w:hAnsi="Arial"/>
      <w:b/>
      <w:i/>
      <w:sz w:val="28"/>
      <w:lang w:val="en-US"/>
    </w:rPr>
  </w:style>
  <w:style w:type="character" w:customStyle="1" w:styleId="340">
    <w:name w:val="Знак Знак34"/>
    <w:uiPriority w:val="99"/>
    <w:rsid w:val="00A501A3"/>
    <w:rPr>
      <w:rFonts w:ascii="Arial" w:hAnsi="Arial"/>
      <w:b/>
      <w:sz w:val="26"/>
      <w:lang w:val="en-US"/>
    </w:rPr>
  </w:style>
  <w:style w:type="character" w:customStyle="1" w:styleId="330">
    <w:name w:val="Знак Знак33"/>
    <w:uiPriority w:val="99"/>
    <w:rsid w:val="00A501A3"/>
    <w:rPr>
      <w:rFonts w:ascii="Times New Roman" w:hAnsi="Times New Roman"/>
      <w:b/>
      <w:sz w:val="20"/>
      <w:lang w:val="en-US"/>
    </w:rPr>
  </w:style>
  <w:style w:type="character" w:customStyle="1" w:styleId="320">
    <w:name w:val="Знак Знак32"/>
    <w:uiPriority w:val="99"/>
    <w:rsid w:val="00A501A3"/>
    <w:rPr>
      <w:rFonts w:ascii="Times New Roman" w:hAnsi="Times New Roman"/>
      <w:b/>
      <w:i/>
      <w:sz w:val="26"/>
      <w:lang w:val="en-US"/>
    </w:rPr>
  </w:style>
  <w:style w:type="character" w:customStyle="1" w:styleId="172">
    <w:name w:val="Знак Знак17"/>
    <w:uiPriority w:val="99"/>
    <w:rsid w:val="00A501A3"/>
    <w:rPr>
      <w:rFonts w:eastAsia="Times New Roman"/>
      <w:i/>
      <w:sz w:val="22"/>
      <w:lang w:val="ru-RU"/>
    </w:rPr>
  </w:style>
  <w:style w:type="character" w:customStyle="1" w:styleId="162">
    <w:name w:val="Знак Знак16"/>
    <w:uiPriority w:val="99"/>
    <w:rsid w:val="00A501A3"/>
    <w:rPr>
      <w:rFonts w:ascii="Arial" w:hAnsi="Arial"/>
      <w:lang w:val="ru-RU"/>
    </w:rPr>
  </w:style>
  <w:style w:type="character" w:customStyle="1" w:styleId="1ffffff2">
    <w:name w:val="бпОсновной текст Знак Знак1"/>
    <w:uiPriority w:val="99"/>
    <w:rsid w:val="00A501A3"/>
    <w:rPr>
      <w:rFonts w:ascii="Times New Roman" w:hAnsi="Times New Roman"/>
      <w:sz w:val="24"/>
      <w:lang w:val="en-US"/>
    </w:rPr>
  </w:style>
  <w:style w:type="character" w:customStyle="1" w:styleId="1ffffff3">
    <w:name w:val="Обычный1 Знак"/>
    <w:uiPriority w:val="99"/>
    <w:rsid w:val="00A501A3"/>
    <w:rPr>
      <w:rFonts w:ascii="Times New Roman" w:hAnsi="Times New Roman"/>
      <w:sz w:val="20"/>
    </w:rPr>
  </w:style>
  <w:style w:type="character" w:customStyle="1" w:styleId="Heading1Char">
    <w:name w:val="Heading 1 Char"/>
    <w:uiPriority w:val="9"/>
    <w:rsid w:val="00A501A3"/>
    <w:rPr>
      <w:rFonts w:ascii="Arial" w:hAnsi="Arial"/>
      <w:b/>
      <w:color w:val="000080"/>
      <w:lang w:val="ru-RU"/>
    </w:rPr>
  </w:style>
  <w:style w:type="character" w:customStyle="1" w:styleId="Heading2Char">
    <w:name w:val="Heading 2 Char"/>
    <w:uiPriority w:val="9"/>
    <w:rsid w:val="00A501A3"/>
    <w:rPr>
      <w:rFonts w:ascii="Arial" w:hAnsi="Arial"/>
      <w:sz w:val="24"/>
      <w:lang w:val="ru-RU"/>
    </w:rPr>
  </w:style>
  <w:style w:type="character" w:customStyle="1" w:styleId="Heading3Char">
    <w:name w:val="Heading 3 Char"/>
    <w:uiPriority w:val="9"/>
    <w:rsid w:val="00A501A3"/>
    <w:rPr>
      <w:rFonts w:ascii="Arial" w:hAnsi="Arial"/>
      <w:b/>
      <w:sz w:val="24"/>
      <w:lang w:val="ru-RU"/>
    </w:rPr>
  </w:style>
  <w:style w:type="character" w:customStyle="1" w:styleId="Heading4Char">
    <w:name w:val="Heading 4 Char"/>
    <w:uiPriority w:val="9"/>
    <w:rsid w:val="00A501A3"/>
    <w:rPr>
      <w:sz w:val="24"/>
      <w:lang w:val="ru-RU"/>
    </w:rPr>
  </w:style>
  <w:style w:type="character" w:customStyle="1" w:styleId="154">
    <w:name w:val="Знак Знак15"/>
    <w:uiPriority w:val="99"/>
    <w:rsid w:val="00A501A3"/>
    <w:rPr>
      <w:rFonts w:ascii="Times New Roman" w:hAnsi="Times New Roman"/>
      <w:sz w:val="24"/>
      <w:lang w:val="en-US"/>
    </w:rPr>
  </w:style>
  <w:style w:type="character" w:customStyle="1" w:styleId="HeaderChar">
    <w:name w:val="Header Char"/>
    <w:uiPriority w:val="99"/>
    <w:rsid w:val="00A501A3"/>
    <w:rPr>
      <w:sz w:val="24"/>
      <w:lang w:val="ru-RU" w:eastAsia="ar-SA" w:bidi="ar-SA"/>
    </w:rPr>
  </w:style>
  <w:style w:type="character" w:customStyle="1" w:styleId="FooterChar">
    <w:name w:val="Footer Char"/>
    <w:uiPriority w:val="99"/>
    <w:rsid w:val="00A501A3"/>
    <w:rPr>
      <w:sz w:val="24"/>
      <w:lang w:val="ru-RU" w:eastAsia="ar-SA" w:bidi="ar-SA"/>
    </w:rPr>
  </w:style>
  <w:style w:type="character" w:customStyle="1" w:styleId="123">
    <w:name w:val="Знак Знак12"/>
    <w:uiPriority w:val="99"/>
    <w:rsid w:val="00A501A3"/>
    <w:rPr>
      <w:rFonts w:ascii="Arial" w:hAnsi="Arial"/>
      <w:b/>
      <w:color w:val="000080"/>
      <w:sz w:val="20"/>
      <w:lang w:val="en-US"/>
    </w:rPr>
  </w:style>
  <w:style w:type="character" w:customStyle="1" w:styleId="SignatureChar">
    <w:name w:val="Signature Char"/>
    <w:uiPriority w:val="99"/>
    <w:rsid w:val="00A501A3"/>
    <w:rPr>
      <w:b/>
      <w:sz w:val="28"/>
      <w:lang w:val="ru-RU"/>
    </w:rPr>
  </w:style>
  <w:style w:type="character" w:customStyle="1" w:styleId="BodyTextFirstIndentChar">
    <w:name w:val="Body Text First Indent Char"/>
    <w:uiPriority w:val="99"/>
    <w:rsid w:val="00A501A3"/>
    <w:rPr>
      <w:rFonts w:cs="Times New Roman"/>
      <w:sz w:val="24"/>
      <w:szCs w:val="24"/>
      <w:lang w:val="ru-RU"/>
    </w:rPr>
  </w:style>
  <w:style w:type="character" w:customStyle="1" w:styleId="BodyText2Char">
    <w:name w:val="Body Text 2 Char"/>
    <w:uiPriority w:val="99"/>
    <w:rsid w:val="00A501A3"/>
    <w:rPr>
      <w:sz w:val="24"/>
      <w:lang w:val="ru-RU"/>
    </w:rPr>
  </w:style>
  <w:style w:type="character" w:customStyle="1" w:styleId="BodyText3Char">
    <w:name w:val="Body Text 3 Char"/>
    <w:uiPriority w:val="99"/>
    <w:rsid w:val="00A501A3"/>
    <w:rPr>
      <w:sz w:val="16"/>
      <w:lang w:val="ru-RU"/>
    </w:rPr>
  </w:style>
  <w:style w:type="character" w:customStyle="1" w:styleId="270">
    <w:name w:val="Знак Знак27"/>
    <w:uiPriority w:val="99"/>
    <w:rsid w:val="00A501A3"/>
    <w:rPr>
      <w:sz w:val="28"/>
      <w:lang w:val="ru-RU"/>
    </w:rPr>
  </w:style>
  <w:style w:type="character" w:customStyle="1" w:styleId="260">
    <w:name w:val="Знак Знак26"/>
    <w:uiPriority w:val="99"/>
    <w:rsid w:val="00A501A3"/>
    <w:rPr>
      <w:rFonts w:ascii="Arial" w:hAnsi="Arial"/>
      <w:b/>
      <w:sz w:val="26"/>
      <w:lang w:val="ru-RU"/>
    </w:rPr>
  </w:style>
  <w:style w:type="character" w:customStyle="1" w:styleId="250">
    <w:name w:val="Знак Знак25"/>
    <w:uiPriority w:val="99"/>
    <w:rsid w:val="00A501A3"/>
    <w:rPr>
      <w:rFonts w:ascii="Arial" w:hAnsi="Arial"/>
      <w:b/>
      <w:sz w:val="24"/>
      <w:lang w:val="ru-RU"/>
    </w:rPr>
  </w:style>
  <w:style w:type="character" w:customStyle="1" w:styleId="HTML1">
    <w:name w:val="Стандартный HTML Знак1"/>
    <w:uiPriority w:val="99"/>
    <w:rsid w:val="00A501A3"/>
    <w:rPr>
      <w:rFonts w:ascii="Courier New" w:hAnsi="Courier New"/>
      <w:lang w:val="en-US" w:eastAsia="ar-SA" w:bidi="ar-SA"/>
    </w:rPr>
  </w:style>
  <w:style w:type="character" w:customStyle="1" w:styleId="280">
    <w:name w:val="Знак Знак28"/>
    <w:uiPriority w:val="99"/>
    <w:rsid w:val="00A501A3"/>
    <w:rPr>
      <w:sz w:val="24"/>
      <w:lang w:val="ru-RU"/>
    </w:rPr>
  </w:style>
  <w:style w:type="character" w:customStyle="1" w:styleId="223">
    <w:name w:val="Заголовок 2 Знак2"/>
    <w:uiPriority w:val="99"/>
    <w:rsid w:val="00A501A3"/>
    <w:rPr>
      <w:rFonts w:ascii="Arial" w:hAnsi="Arial"/>
      <w:b/>
      <w:i/>
      <w:sz w:val="28"/>
      <w:lang w:val="ru-RU"/>
    </w:rPr>
  </w:style>
  <w:style w:type="character" w:customStyle="1" w:styleId="234">
    <w:name w:val="Знак Знак23"/>
    <w:uiPriority w:val="99"/>
    <w:rsid w:val="00A501A3"/>
    <w:rPr>
      <w:rFonts w:ascii="Times New Roman" w:hAnsi="Times New Roman"/>
      <w:sz w:val="24"/>
    </w:rPr>
  </w:style>
  <w:style w:type="character" w:customStyle="1" w:styleId="224">
    <w:name w:val="Знак Знак22"/>
    <w:uiPriority w:val="99"/>
    <w:rsid w:val="00A501A3"/>
    <w:rPr>
      <w:rFonts w:ascii="Times New Roman" w:hAnsi="Times New Roman"/>
      <w:sz w:val="28"/>
    </w:rPr>
  </w:style>
  <w:style w:type="character" w:customStyle="1" w:styleId="218">
    <w:name w:val="Знак Знак21"/>
    <w:uiPriority w:val="99"/>
    <w:rsid w:val="00A501A3"/>
    <w:rPr>
      <w:rFonts w:ascii="Arial" w:hAnsi="Arial"/>
      <w:b/>
      <w:sz w:val="26"/>
    </w:rPr>
  </w:style>
  <w:style w:type="character" w:customStyle="1" w:styleId="204">
    <w:name w:val="Знак Знак20"/>
    <w:uiPriority w:val="99"/>
    <w:rsid w:val="00A501A3"/>
    <w:rPr>
      <w:rFonts w:ascii="Times New Roman" w:hAnsi="Times New Roman"/>
      <w:b/>
      <w:sz w:val="28"/>
    </w:rPr>
  </w:style>
  <w:style w:type="character" w:customStyle="1" w:styleId="2210">
    <w:name w:val="Знак Знак221"/>
    <w:uiPriority w:val="99"/>
    <w:rsid w:val="00A501A3"/>
    <w:rPr>
      <w:sz w:val="24"/>
      <w:lang w:val="ru-RU"/>
    </w:rPr>
  </w:style>
  <w:style w:type="character" w:customStyle="1" w:styleId="2110">
    <w:name w:val="Знак Знак211"/>
    <w:uiPriority w:val="99"/>
    <w:rsid w:val="00A501A3"/>
    <w:rPr>
      <w:sz w:val="28"/>
      <w:lang w:val="ru-RU"/>
    </w:rPr>
  </w:style>
  <w:style w:type="character" w:customStyle="1" w:styleId="2010">
    <w:name w:val="Знак Знак201"/>
    <w:uiPriority w:val="99"/>
    <w:rsid w:val="00A501A3"/>
    <w:rPr>
      <w:rFonts w:ascii="Arial" w:hAnsi="Arial"/>
      <w:b/>
      <w:sz w:val="26"/>
      <w:lang w:val="ru-RU"/>
    </w:rPr>
  </w:style>
  <w:style w:type="character" w:customStyle="1" w:styleId="192">
    <w:name w:val="Знак Знак19"/>
    <w:uiPriority w:val="99"/>
    <w:rsid w:val="00A501A3"/>
    <w:rPr>
      <w:rFonts w:ascii="Arial" w:hAnsi="Arial"/>
      <w:b/>
      <w:sz w:val="24"/>
      <w:lang w:val="ru-RU" w:eastAsia="ar-SA" w:bidi="ar-SA"/>
    </w:rPr>
  </w:style>
  <w:style w:type="character" w:customStyle="1" w:styleId="183">
    <w:name w:val="Знак Знак18"/>
    <w:uiPriority w:val="99"/>
    <w:rsid w:val="00A501A3"/>
    <w:rPr>
      <w:b/>
      <w:i/>
      <w:sz w:val="24"/>
      <w:lang w:val="ru-RU" w:eastAsia="ar-SA" w:bidi="ar-SA"/>
    </w:rPr>
  </w:style>
  <w:style w:type="character" w:customStyle="1" w:styleId="1510">
    <w:name w:val="Знак Знак151"/>
    <w:uiPriority w:val="99"/>
    <w:rsid w:val="00A501A3"/>
    <w:rPr>
      <w:rFonts w:ascii="Arial" w:hAnsi="Arial"/>
      <w:i/>
      <w:lang w:val="ru-RU"/>
    </w:rPr>
  </w:style>
  <w:style w:type="character" w:customStyle="1" w:styleId="115">
    <w:name w:val="Знак Знак11"/>
    <w:uiPriority w:val="99"/>
    <w:rsid w:val="00A501A3"/>
    <w:rPr>
      <w:sz w:val="24"/>
      <w:lang w:val="ru-RU"/>
    </w:rPr>
  </w:style>
  <w:style w:type="character" w:customStyle="1" w:styleId="96">
    <w:name w:val="Знак Знак9"/>
    <w:uiPriority w:val="99"/>
    <w:rsid w:val="00A501A3"/>
    <w:rPr>
      <w:lang w:val="ru-RU"/>
    </w:rPr>
  </w:style>
  <w:style w:type="character" w:customStyle="1" w:styleId="3f4">
    <w:name w:val="Знак Знак3"/>
    <w:uiPriority w:val="99"/>
    <w:rsid w:val="00A501A3"/>
    <w:rPr>
      <w:b/>
      <w:sz w:val="28"/>
      <w:lang w:val="ru-RU"/>
    </w:rPr>
  </w:style>
  <w:style w:type="character" w:customStyle="1" w:styleId="142">
    <w:name w:val="Знак Знак14"/>
    <w:uiPriority w:val="99"/>
    <w:rsid w:val="00A501A3"/>
    <w:rPr>
      <w:sz w:val="24"/>
      <w:lang w:val="ru-RU"/>
    </w:rPr>
  </w:style>
  <w:style w:type="character" w:customStyle="1" w:styleId="2ff4">
    <w:name w:val="Знак Знак2"/>
    <w:uiPriority w:val="99"/>
    <w:rsid w:val="00A501A3"/>
    <w:rPr>
      <w:rFonts w:ascii="Times New Roman" w:hAnsi="Times New Roman"/>
      <w:sz w:val="24"/>
      <w:lang w:val="ru-RU"/>
    </w:rPr>
  </w:style>
  <w:style w:type="character" w:customStyle="1" w:styleId="103">
    <w:name w:val="Знак Знак10"/>
    <w:uiPriority w:val="99"/>
    <w:rsid w:val="00A501A3"/>
    <w:rPr>
      <w:sz w:val="24"/>
      <w:lang w:val="ru-RU"/>
    </w:rPr>
  </w:style>
  <w:style w:type="character" w:customStyle="1" w:styleId="5a">
    <w:name w:val="Знак Знак5"/>
    <w:uiPriority w:val="99"/>
    <w:rsid w:val="00A501A3"/>
    <w:rPr>
      <w:rFonts w:ascii="Tahoma" w:hAnsi="Tahoma"/>
      <w:sz w:val="16"/>
    </w:rPr>
  </w:style>
  <w:style w:type="character" w:customStyle="1" w:styleId="1210">
    <w:name w:val="Знак Знак121"/>
    <w:uiPriority w:val="99"/>
    <w:rsid w:val="00A501A3"/>
    <w:rPr>
      <w:rFonts w:ascii="Arial" w:hAnsi="Arial"/>
      <w:b/>
      <w:color w:val="000080"/>
      <w:sz w:val="20"/>
      <w:lang w:val="en-US"/>
    </w:rPr>
  </w:style>
  <w:style w:type="character" w:customStyle="1" w:styleId="1ffffff4">
    <w:name w:val="Схема документа Знак1"/>
    <w:uiPriority w:val="99"/>
    <w:rsid w:val="00A501A3"/>
    <w:rPr>
      <w:rFonts w:ascii="Tahoma" w:hAnsi="Tahoma"/>
      <w:sz w:val="16"/>
      <w:lang w:val="en-US" w:eastAsia="ar-SA" w:bidi="ar-SA"/>
    </w:rPr>
  </w:style>
  <w:style w:type="character" w:customStyle="1" w:styleId="2ff5">
    <w:name w:val="Заголовок 2 Знак Знак Знак"/>
    <w:uiPriority w:val="99"/>
    <w:rsid w:val="00A501A3"/>
    <w:rPr>
      <w:rFonts w:ascii="Arial" w:hAnsi="Arial"/>
      <w:b/>
      <w:i/>
      <w:sz w:val="28"/>
      <w:lang w:val="ru-RU" w:eastAsia="ar-SA" w:bidi="ar-SA"/>
    </w:rPr>
  </w:style>
  <w:style w:type="character" w:customStyle="1" w:styleId="Heading1Char1">
    <w:name w:val="Heading 1 Char1"/>
    <w:uiPriority w:val="99"/>
    <w:rsid w:val="00A501A3"/>
    <w:rPr>
      <w:rFonts w:ascii="Tahoma" w:hAnsi="Tahoma"/>
      <w:lang w:val="en-US" w:eastAsia="ar-SA" w:bidi="ar-SA"/>
    </w:rPr>
  </w:style>
  <w:style w:type="character" w:customStyle="1" w:styleId="Heading2Char1">
    <w:name w:val="Heading 2 Char1"/>
    <w:uiPriority w:val="99"/>
    <w:rsid w:val="00A501A3"/>
    <w:rPr>
      <w:rFonts w:ascii="Arial" w:hAnsi="Arial"/>
      <w:b/>
      <w:i/>
      <w:sz w:val="28"/>
      <w:lang w:val="ru-RU" w:eastAsia="ar-SA" w:bidi="ar-SA"/>
    </w:rPr>
  </w:style>
  <w:style w:type="character" w:customStyle="1" w:styleId="Heading3Char1">
    <w:name w:val="Heading 3 Char1"/>
    <w:uiPriority w:val="99"/>
    <w:rsid w:val="00A501A3"/>
    <w:rPr>
      <w:rFonts w:ascii="Arial" w:hAnsi="Arial"/>
      <w:b/>
      <w:sz w:val="26"/>
      <w:lang w:val="ru-RU" w:eastAsia="ar-SA" w:bidi="ar-SA"/>
    </w:rPr>
  </w:style>
  <w:style w:type="character" w:customStyle="1" w:styleId="Heading4Char1">
    <w:name w:val="Heading 4 Char1"/>
    <w:uiPriority w:val="99"/>
    <w:rsid w:val="00A501A3"/>
    <w:rPr>
      <w:rFonts w:eastAsia="Times New Roman"/>
      <w:b/>
      <w:sz w:val="24"/>
      <w:lang w:val="ru-RU" w:eastAsia="ar-SA" w:bidi="ar-SA"/>
    </w:rPr>
  </w:style>
  <w:style w:type="character" w:customStyle="1" w:styleId="Heading5Char">
    <w:name w:val="Heading 5 Char"/>
    <w:uiPriority w:val="99"/>
    <w:rsid w:val="00A501A3"/>
    <w:rPr>
      <w:rFonts w:eastAsia="Times New Roman"/>
      <w:b/>
      <w:i/>
      <w:sz w:val="26"/>
      <w:lang w:val="ru-RU" w:eastAsia="ar-SA" w:bidi="ar-SA"/>
    </w:rPr>
  </w:style>
  <w:style w:type="character" w:customStyle="1" w:styleId="Heading6Char">
    <w:name w:val="Heading 6 Char"/>
    <w:uiPriority w:val="9"/>
    <w:rsid w:val="00A501A3"/>
    <w:rPr>
      <w:rFonts w:eastAsia="Times New Roman"/>
      <w:i/>
      <w:sz w:val="22"/>
      <w:lang w:val="ru-RU" w:eastAsia="ar-SA" w:bidi="ar-SA"/>
    </w:rPr>
  </w:style>
  <w:style w:type="character" w:customStyle="1" w:styleId="Heading7Char">
    <w:name w:val="Heading 7 Char"/>
    <w:uiPriority w:val="99"/>
    <w:rsid w:val="00A501A3"/>
    <w:rPr>
      <w:rFonts w:eastAsia="Times New Roman"/>
      <w:sz w:val="24"/>
      <w:lang w:val="ru-RU" w:eastAsia="ar-SA" w:bidi="ar-SA"/>
    </w:rPr>
  </w:style>
  <w:style w:type="character" w:customStyle="1" w:styleId="Heading8Char">
    <w:name w:val="Heading 8 Char"/>
    <w:uiPriority w:val="99"/>
    <w:rsid w:val="00A501A3"/>
    <w:rPr>
      <w:rFonts w:ascii="Arial" w:hAnsi="Arial"/>
      <w:i/>
      <w:lang w:val="ru-RU" w:eastAsia="ar-SA" w:bidi="ar-SA"/>
    </w:rPr>
  </w:style>
  <w:style w:type="character" w:customStyle="1" w:styleId="Heading9Char">
    <w:name w:val="Heading 9 Char"/>
    <w:uiPriority w:val="99"/>
    <w:rsid w:val="00A501A3"/>
    <w:rPr>
      <w:rFonts w:ascii="Arial" w:hAnsi="Arial"/>
      <w:b/>
      <w:i/>
      <w:sz w:val="18"/>
      <w:lang w:val="ru-RU" w:eastAsia="ar-SA" w:bidi="ar-SA"/>
    </w:rPr>
  </w:style>
  <w:style w:type="character" w:customStyle="1" w:styleId="BodyTextChar2">
    <w:name w:val="Body Text Char2"/>
    <w:uiPriority w:val="99"/>
    <w:rsid w:val="00A501A3"/>
    <w:rPr>
      <w:rFonts w:eastAsia="Times New Roman"/>
      <w:sz w:val="24"/>
      <w:lang w:val="ru-RU" w:eastAsia="ar-SA" w:bidi="ar-SA"/>
    </w:rPr>
  </w:style>
  <w:style w:type="character" w:customStyle="1" w:styleId="BodyTextIndentChar2">
    <w:name w:val="Body Text Indent Char2"/>
    <w:uiPriority w:val="99"/>
    <w:rsid w:val="00A501A3"/>
    <w:rPr>
      <w:rFonts w:eastAsia="Times New Roman"/>
      <w:sz w:val="24"/>
      <w:lang w:val="ru-RU" w:eastAsia="ar-SA" w:bidi="ar-SA"/>
    </w:rPr>
  </w:style>
  <w:style w:type="character" w:customStyle="1" w:styleId="HTMLPreformattedChar">
    <w:name w:val="HTML Preformatted Char"/>
    <w:uiPriority w:val="99"/>
    <w:rsid w:val="00A501A3"/>
    <w:rPr>
      <w:rFonts w:ascii="Courier New" w:hAnsi="Courier New"/>
      <w:color w:val="000090"/>
      <w:lang w:val="ru-RU" w:eastAsia="ar-SA" w:bidi="ar-SA"/>
    </w:rPr>
  </w:style>
  <w:style w:type="character" w:customStyle="1" w:styleId="SignatureChar1">
    <w:name w:val="Signature Char1"/>
    <w:uiPriority w:val="99"/>
    <w:rsid w:val="00A501A3"/>
    <w:rPr>
      <w:rFonts w:eastAsia="Times New Roman"/>
      <w:b/>
      <w:sz w:val="28"/>
      <w:lang w:val="ru-RU" w:eastAsia="ar-SA" w:bidi="ar-SA"/>
    </w:rPr>
  </w:style>
  <w:style w:type="character" w:customStyle="1" w:styleId="BodyTextFirstIndentChar1">
    <w:name w:val="Body Text First Indent Char1"/>
    <w:uiPriority w:val="99"/>
    <w:rsid w:val="00A501A3"/>
    <w:rPr>
      <w:rFonts w:eastAsia="Times New Roman"/>
      <w:sz w:val="24"/>
      <w:lang w:val="ru-RU" w:eastAsia="ar-SA" w:bidi="ar-SA"/>
    </w:rPr>
  </w:style>
  <w:style w:type="character" w:customStyle="1" w:styleId="TitleChar">
    <w:name w:val="Title Char"/>
    <w:uiPriority w:val="99"/>
    <w:rsid w:val="00A501A3"/>
    <w:rPr>
      <w:rFonts w:ascii="Arial" w:hAnsi="Arial"/>
      <w:b/>
      <w:sz w:val="24"/>
      <w:lang w:val="ru-RU" w:eastAsia="ar-SA" w:bidi="ar-SA"/>
    </w:rPr>
  </w:style>
  <w:style w:type="character" w:customStyle="1" w:styleId="BodyTextIndent3Char">
    <w:name w:val="Body Text Indent 3 Char"/>
    <w:uiPriority w:val="99"/>
    <w:rsid w:val="00A501A3"/>
    <w:rPr>
      <w:rFonts w:eastAsia="Times New Roman"/>
      <w:sz w:val="16"/>
      <w:lang w:val="ru-RU" w:eastAsia="ar-SA" w:bidi="ar-SA"/>
    </w:rPr>
  </w:style>
  <w:style w:type="character" w:customStyle="1" w:styleId="PlainTextChar">
    <w:name w:val="Plain Text Char"/>
    <w:uiPriority w:val="99"/>
    <w:rsid w:val="00A501A3"/>
    <w:rPr>
      <w:rFonts w:ascii="Courier New" w:hAnsi="Courier New"/>
      <w:lang w:val="ru-RU" w:eastAsia="ar-SA" w:bidi="ar-SA"/>
    </w:rPr>
  </w:style>
  <w:style w:type="character" w:customStyle="1" w:styleId="2ff6">
    <w:name w:val="Красная строка 2 Знак"/>
    <w:uiPriority w:val="99"/>
    <w:rsid w:val="00A501A3"/>
    <w:rPr>
      <w:rFonts w:ascii="Times New Roman" w:hAnsi="Times New Roman" w:cs="Times New Roman"/>
      <w:sz w:val="20"/>
      <w:szCs w:val="20"/>
    </w:rPr>
  </w:style>
  <w:style w:type="character" w:customStyle="1" w:styleId="ListLabel1">
    <w:name w:val="ListLabel 1"/>
    <w:uiPriority w:val="99"/>
    <w:rsid w:val="00A501A3"/>
    <w:rPr>
      <w:color w:val="auto"/>
      <w:sz w:val="28"/>
    </w:rPr>
  </w:style>
  <w:style w:type="character" w:customStyle="1" w:styleId="ListLabel2">
    <w:name w:val="ListLabel 2"/>
    <w:uiPriority w:val="99"/>
    <w:rsid w:val="00A501A3"/>
    <w:rPr>
      <w:sz w:val="24"/>
    </w:rPr>
  </w:style>
  <w:style w:type="character" w:customStyle="1" w:styleId="ListLabel3">
    <w:name w:val="ListLabel 3"/>
    <w:uiPriority w:val="99"/>
    <w:rsid w:val="00A501A3"/>
    <w:rPr>
      <w:rFonts w:eastAsia="Times New Roman"/>
      <w:sz w:val="22"/>
    </w:rPr>
  </w:style>
  <w:style w:type="character" w:customStyle="1" w:styleId="ListLabel4">
    <w:name w:val="ListLabel 4"/>
    <w:uiPriority w:val="99"/>
    <w:rsid w:val="00A501A3"/>
    <w:rPr>
      <w:sz w:val="28"/>
    </w:rPr>
  </w:style>
  <w:style w:type="character" w:customStyle="1" w:styleId="ListLabel5">
    <w:name w:val="ListLabel 5"/>
    <w:uiPriority w:val="99"/>
    <w:rsid w:val="00A501A3"/>
  </w:style>
  <w:style w:type="character" w:customStyle="1" w:styleId="ListLabel6">
    <w:name w:val="ListLabel 6"/>
    <w:uiPriority w:val="99"/>
    <w:rsid w:val="00A501A3"/>
  </w:style>
  <w:style w:type="character" w:customStyle="1" w:styleId="ListLabel7">
    <w:name w:val="ListLabel 7"/>
    <w:uiPriority w:val="99"/>
    <w:rsid w:val="00A501A3"/>
  </w:style>
  <w:style w:type="character" w:customStyle="1" w:styleId="ListLabel8">
    <w:name w:val="ListLabel 8"/>
    <w:uiPriority w:val="99"/>
    <w:rsid w:val="00A501A3"/>
  </w:style>
  <w:style w:type="paragraph" w:customStyle="1" w:styleId="1ffffff5">
    <w:name w:val="Название1"/>
    <w:basedOn w:val="a2"/>
    <w:uiPriority w:val="99"/>
    <w:rsid w:val="00A501A3"/>
    <w:pPr>
      <w:suppressLineNumbers/>
      <w:suppressAutoHyphens/>
      <w:spacing w:before="120" w:after="120" w:line="276" w:lineRule="auto"/>
    </w:pPr>
    <w:rPr>
      <w:rFonts w:ascii="Calibri" w:eastAsia="SimSun" w:hAnsi="Calibri" w:cs="Calibri"/>
      <w:i/>
      <w:iCs/>
      <w:lang w:eastAsia="ar-SA"/>
    </w:rPr>
  </w:style>
  <w:style w:type="character" w:customStyle="1" w:styleId="HTML2">
    <w:name w:val="Стандартный HTML Знак2"/>
    <w:uiPriority w:val="99"/>
    <w:semiHidden/>
    <w:locked/>
    <w:rsid w:val="00A501A3"/>
    <w:rPr>
      <w:rFonts w:ascii="Courier New" w:eastAsia="SimSun" w:hAnsi="Courier New" w:cs="Courier New"/>
      <w:sz w:val="20"/>
      <w:szCs w:val="20"/>
      <w:lang w:eastAsia="ar-SA" w:bidi="ar-SA"/>
    </w:rPr>
  </w:style>
  <w:style w:type="paragraph" w:customStyle="1" w:styleId="affffffffffff3">
    <w:name w:val="Готовый"/>
    <w:basedOn w:val="a2"/>
    <w:uiPriority w:val="99"/>
    <w:rsid w:val="00A501A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line="100" w:lineRule="atLeast"/>
    </w:pPr>
    <w:rPr>
      <w:rFonts w:ascii="Courier New" w:hAnsi="Courier New" w:cs="Courier New"/>
      <w:sz w:val="20"/>
      <w:szCs w:val="20"/>
      <w:lang w:eastAsia="ar-SA"/>
    </w:rPr>
  </w:style>
  <w:style w:type="paragraph" w:styleId="affffffffffff4">
    <w:name w:val="Signature"/>
    <w:basedOn w:val="a2"/>
    <w:link w:val="1ffffff6"/>
    <w:rsid w:val="00A501A3"/>
    <w:pPr>
      <w:suppressLineNumbers/>
      <w:suppressAutoHyphens/>
      <w:spacing w:line="100" w:lineRule="atLeast"/>
      <w:ind w:left="4252"/>
    </w:pPr>
    <w:rPr>
      <w:rFonts w:ascii="Calibri" w:hAnsi="Calibri" w:cs="Calibri"/>
      <w:b/>
      <w:bCs/>
      <w:sz w:val="28"/>
      <w:szCs w:val="28"/>
      <w:lang w:eastAsia="ar-SA"/>
    </w:rPr>
  </w:style>
  <w:style w:type="character" w:customStyle="1" w:styleId="1ffffff6">
    <w:name w:val="Подпись Знак1"/>
    <w:basedOn w:val="a3"/>
    <w:link w:val="affffffffffff4"/>
    <w:uiPriority w:val="99"/>
    <w:rsid w:val="00A501A3"/>
    <w:rPr>
      <w:rFonts w:ascii="Calibri" w:hAnsi="Calibri" w:cs="Calibri"/>
      <w:b/>
      <w:bCs/>
      <w:sz w:val="28"/>
      <w:szCs w:val="28"/>
      <w:lang w:eastAsia="ar-SA"/>
    </w:rPr>
  </w:style>
  <w:style w:type="paragraph" w:customStyle="1" w:styleId="affffffffffff5">
    <w:name w:val="Знак Знак Знак Знак Знак Знак Знак Знак Знак Знак"/>
    <w:basedOn w:val="a2"/>
    <w:uiPriority w:val="99"/>
    <w:rsid w:val="00A501A3"/>
    <w:pPr>
      <w:suppressAutoHyphens/>
      <w:spacing w:after="160" w:line="240" w:lineRule="exact"/>
      <w:jc w:val="center"/>
    </w:pPr>
    <w:rPr>
      <w:rFonts w:ascii="Verdana" w:hAnsi="Verdana" w:cs="Verdana"/>
      <w:lang w:val="en-US" w:eastAsia="ar-SA"/>
    </w:rPr>
  </w:style>
  <w:style w:type="paragraph" w:customStyle="1" w:styleId="1251">
    <w:name w:val="Стиль Без интервала + 125 пт Черный По ширине Первая строка:  1..."/>
    <w:uiPriority w:val="99"/>
    <w:rsid w:val="00A501A3"/>
    <w:pPr>
      <w:widowControl w:val="0"/>
      <w:suppressAutoHyphens/>
      <w:spacing w:after="200" w:line="276" w:lineRule="auto"/>
      <w:ind w:firstLine="709"/>
      <w:jc w:val="both"/>
    </w:pPr>
    <w:rPr>
      <w:rFonts w:eastAsia="SimSun"/>
      <w:color w:val="000000"/>
      <w:spacing w:val="1"/>
      <w:sz w:val="25"/>
      <w:szCs w:val="25"/>
      <w:lang w:eastAsia="ar-SA"/>
    </w:rPr>
  </w:style>
  <w:style w:type="paragraph" w:customStyle="1" w:styleId="ConsPlusDocList">
    <w:name w:val="ConsPlusDocList"/>
    <w:uiPriority w:val="99"/>
    <w:rsid w:val="00A501A3"/>
    <w:pPr>
      <w:suppressAutoHyphens/>
      <w:spacing w:line="100" w:lineRule="atLeast"/>
      <w:jc w:val="center"/>
    </w:pPr>
    <w:rPr>
      <w:rFonts w:ascii="Courier New" w:hAnsi="Courier New" w:cs="Courier New"/>
      <w:lang w:eastAsia="ar-SA"/>
    </w:rPr>
  </w:style>
  <w:style w:type="character" w:customStyle="1" w:styleId="1ffffff7">
    <w:name w:val="Текст Знак1"/>
    <w:uiPriority w:val="99"/>
    <w:semiHidden/>
    <w:locked/>
    <w:rsid w:val="00A501A3"/>
    <w:rPr>
      <w:rFonts w:ascii="Courier New" w:eastAsia="SimSun" w:hAnsi="Courier New" w:cs="Courier New"/>
      <w:sz w:val="20"/>
      <w:szCs w:val="20"/>
      <w:lang w:eastAsia="ar-SA" w:bidi="ar-SA"/>
    </w:rPr>
  </w:style>
  <w:style w:type="paragraph" w:customStyle="1" w:styleId="Preformat">
    <w:name w:val="Preformat"/>
    <w:uiPriority w:val="99"/>
    <w:rsid w:val="00A501A3"/>
    <w:pPr>
      <w:suppressAutoHyphens/>
      <w:spacing w:line="100" w:lineRule="atLeast"/>
      <w:jc w:val="center"/>
    </w:pPr>
    <w:rPr>
      <w:rFonts w:ascii="Courier New" w:hAnsi="Courier New" w:cs="Courier New"/>
      <w:lang w:eastAsia="ar-SA"/>
    </w:rPr>
  </w:style>
  <w:style w:type="paragraph" w:customStyle="1" w:styleId="affffffffffff6">
    <w:name w:val="Нумерованный Список"/>
    <w:basedOn w:val="a2"/>
    <w:uiPriority w:val="99"/>
    <w:rsid w:val="00A501A3"/>
    <w:pPr>
      <w:suppressAutoHyphens/>
      <w:spacing w:before="120" w:after="120" w:line="100" w:lineRule="atLeast"/>
      <w:jc w:val="both"/>
    </w:pPr>
    <w:rPr>
      <w:rFonts w:ascii="Calibri" w:hAnsi="Calibri" w:cs="Calibri"/>
      <w:lang w:eastAsia="ar-SA"/>
    </w:rPr>
  </w:style>
  <w:style w:type="paragraph" w:customStyle="1" w:styleId="affffffffffff7">
    <w:name w:val="Адресат"/>
    <w:basedOn w:val="a2"/>
    <w:rsid w:val="00A501A3"/>
    <w:pPr>
      <w:suppressAutoHyphens/>
      <w:spacing w:after="120" w:line="240" w:lineRule="exact"/>
      <w:jc w:val="center"/>
    </w:pPr>
    <w:rPr>
      <w:rFonts w:ascii="Calibri" w:hAnsi="Calibri" w:cs="Calibri"/>
      <w:b/>
      <w:bCs/>
      <w:sz w:val="28"/>
      <w:szCs w:val="28"/>
      <w:lang w:eastAsia="ar-SA"/>
    </w:rPr>
  </w:style>
  <w:style w:type="paragraph" w:customStyle="1" w:styleId="affffffffffff8">
    <w:name w:val="Приложение"/>
    <w:basedOn w:val="af5"/>
    <w:rsid w:val="00A501A3"/>
    <w:pPr>
      <w:widowControl/>
      <w:tabs>
        <w:tab w:val="left" w:pos="1673"/>
      </w:tabs>
      <w:suppressAutoHyphens/>
      <w:spacing w:before="240" w:line="240" w:lineRule="exact"/>
      <w:ind w:left="1985" w:hanging="1985"/>
    </w:pPr>
    <w:rPr>
      <w:rFonts w:ascii="Calibri" w:hAnsi="Calibri" w:cs="Calibri"/>
      <w:b/>
      <w:bCs/>
      <w:sz w:val="28"/>
      <w:szCs w:val="28"/>
      <w:lang w:eastAsia="ar-SA"/>
    </w:rPr>
  </w:style>
  <w:style w:type="paragraph" w:customStyle="1" w:styleId="affffffffffff9">
    <w:name w:val="Заголовок к тексту"/>
    <w:basedOn w:val="a2"/>
    <w:qFormat/>
    <w:rsid w:val="00A501A3"/>
    <w:pPr>
      <w:suppressAutoHyphens/>
      <w:spacing w:after="480" w:line="240" w:lineRule="exact"/>
      <w:jc w:val="center"/>
    </w:pPr>
    <w:rPr>
      <w:rFonts w:ascii="Calibri" w:hAnsi="Calibri" w:cs="Calibri"/>
      <w:sz w:val="28"/>
      <w:szCs w:val="28"/>
      <w:lang w:eastAsia="ar-SA"/>
    </w:rPr>
  </w:style>
  <w:style w:type="paragraph" w:customStyle="1" w:styleId="affffffffffffa">
    <w:name w:val="регистрационные поля"/>
    <w:basedOn w:val="a2"/>
    <w:rsid w:val="00A501A3"/>
    <w:pPr>
      <w:suppressAutoHyphens/>
      <w:spacing w:line="240" w:lineRule="exact"/>
      <w:jc w:val="center"/>
    </w:pPr>
    <w:rPr>
      <w:rFonts w:ascii="Calibri" w:hAnsi="Calibri" w:cs="Calibri"/>
      <w:b/>
      <w:bCs/>
      <w:sz w:val="28"/>
      <w:szCs w:val="28"/>
      <w:lang w:val="en-US" w:eastAsia="ar-SA"/>
    </w:rPr>
  </w:style>
  <w:style w:type="paragraph" w:customStyle="1" w:styleId="affffffffffffb">
    <w:name w:val="Подпись на общем бланке"/>
    <w:basedOn w:val="affffffffffff4"/>
    <w:uiPriority w:val="99"/>
    <w:rsid w:val="00A501A3"/>
    <w:pPr>
      <w:tabs>
        <w:tab w:val="right" w:pos="9639"/>
      </w:tabs>
      <w:spacing w:before="480" w:line="240" w:lineRule="exact"/>
      <w:ind w:left="0"/>
      <w:jc w:val="center"/>
    </w:pPr>
    <w:rPr>
      <w:b w:val="0"/>
      <w:bCs w:val="0"/>
    </w:rPr>
  </w:style>
  <w:style w:type="paragraph" w:customStyle="1" w:styleId="104">
    <w:name w:val="Обычный 10"/>
    <w:basedOn w:val="a2"/>
    <w:uiPriority w:val="99"/>
    <w:rsid w:val="00A501A3"/>
    <w:pPr>
      <w:suppressAutoHyphens/>
      <w:spacing w:line="100" w:lineRule="atLeast"/>
      <w:ind w:right="2" w:firstLine="110"/>
      <w:jc w:val="both"/>
    </w:pPr>
    <w:rPr>
      <w:rFonts w:ascii="Calibri" w:hAnsi="Calibri" w:cs="Calibri"/>
      <w:sz w:val="20"/>
      <w:szCs w:val="20"/>
      <w:lang w:eastAsia="ar-SA"/>
    </w:rPr>
  </w:style>
  <w:style w:type="paragraph" w:customStyle="1" w:styleId="Normal1">
    <w:name w:val="Normal1"/>
    <w:uiPriority w:val="99"/>
    <w:rsid w:val="00A501A3"/>
    <w:pPr>
      <w:widowControl w:val="0"/>
      <w:suppressAutoHyphens/>
      <w:spacing w:line="100" w:lineRule="atLeast"/>
      <w:jc w:val="center"/>
    </w:pPr>
    <w:rPr>
      <w:rFonts w:ascii="Calibri" w:hAnsi="Calibri" w:cs="Calibri"/>
      <w:lang w:eastAsia="ar-SA"/>
    </w:rPr>
  </w:style>
  <w:style w:type="paragraph" w:customStyle="1" w:styleId="affffffffffffc">
    <w:name w:val="Знак Знак Знак Знак Знак Знак Знак"/>
    <w:basedOn w:val="a2"/>
    <w:uiPriority w:val="99"/>
    <w:rsid w:val="00A501A3"/>
    <w:pPr>
      <w:suppressAutoHyphens/>
      <w:spacing w:before="100" w:after="100" w:line="100" w:lineRule="atLeast"/>
      <w:jc w:val="center"/>
    </w:pPr>
    <w:rPr>
      <w:rFonts w:ascii="Tahoma" w:hAnsi="Tahoma" w:cs="Tahoma"/>
      <w:sz w:val="20"/>
      <w:szCs w:val="20"/>
      <w:lang w:val="en-US" w:eastAsia="ar-SA"/>
    </w:rPr>
  </w:style>
  <w:style w:type="paragraph" w:customStyle="1" w:styleId="1ffffff8">
    <w:name w:val="Знак Знак Знак Знак Знак Знак Знак Знак Знак Знак1"/>
    <w:basedOn w:val="a2"/>
    <w:uiPriority w:val="99"/>
    <w:rsid w:val="00A501A3"/>
    <w:pPr>
      <w:suppressAutoHyphens/>
      <w:spacing w:after="160" w:line="240" w:lineRule="exact"/>
      <w:jc w:val="center"/>
    </w:pPr>
    <w:rPr>
      <w:rFonts w:ascii="Verdana" w:hAnsi="Verdana" w:cs="Verdana"/>
      <w:lang w:val="en-US" w:eastAsia="ar-SA"/>
    </w:rPr>
  </w:style>
  <w:style w:type="paragraph" w:customStyle="1" w:styleId="1ffffff9">
    <w:name w:val="Знак Знак Знак Знак Знак Знак Знак1"/>
    <w:basedOn w:val="a2"/>
    <w:uiPriority w:val="99"/>
    <w:rsid w:val="00A501A3"/>
    <w:pPr>
      <w:suppressAutoHyphens/>
      <w:spacing w:before="100" w:after="100" w:line="100" w:lineRule="atLeast"/>
      <w:jc w:val="center"/>
    </w:pPr>
    <w:rPr>
      <w:rFonts w:ascii="Tahoma" w:hAnsi="Tahoma" w:cs="Tahoma"/>
      <w:sz w:val="20"/>
      <w:szCs w:val="20"/>
      <w:lang w:val="en-US" w:eastAsia="ar-SA"/>
    </w:rPr>
  </w:style>
  <w:style w:type="paragraph" w:customStyle="1" w:styleId="msonormalcxspmiddle">
    <w:name w:val="msonormalcxspmiddle"/>
    <w:basedOn w:val="a2"/>
    <w:uiPriority w:val="99"/>
    <w:rsid w:val="00A501A3"/>
    <w:pPr>
      <w:suppressAutoHyphens/>
      <w:spacing w:before="100" w:after="100" w:line="100" w:lineRule="atLeast"/>
      <w:jc w:val="center"/>
    </w:pPr>
    <w:rPr>
      <w:rFonts w:ascii="Calibri" w:hAnsi="Calibri" w:cs="Calibri"/>
      <w:color w:val="000000"/>
      <w:lang w:eastAsia="ar-SA"/>
    </w:rPr>
  </w:style>
  <w:style w:type="paragraph" w:customStyle="1" w:styleId="msonormalcxsplast">
    <w:name w:val="msonormalcxsplast"/>
    <w:basedOn w:val="a2"/>
    <w:uiPriority w:val="99"/>
    <w:rsid w:val="00A501A3"/>
    <w:pPr>
      <w:suppressAutoHyphens/>
      <w:spacing w:before="100" w:after="100" w:line="100" w:lineRule="atLeast"/>
      <w:jc w:val="center"/>
    </w:pPr>
    <w:rPr>
      <w:rFonts w:ascii="Calibri" w:hAnsi="Calibri" w:cs="Calibri"/>
      <w:color w:val="000000"/>
      <w:lang w:eastAsia="ar-SA"/>
    </w:rPr>
  </w:style>
  <w:style w:type="paragraph" w:styleId="2ff7">
    <w:name w:val="Body Text First Indent 2"/>
    <w:basedOn w:val="af"/>
    <w:link w:val="219"/>
    <w:uiPriority w:val="99"/>
    <w:rsid w:val="00A501A3"/>
    <w:pPr>
      <w:widowControl w:val="0"/>
      <w:suppressAutoHyphens/>
      <w:overflowPunct/>
      <w:autoSpaceDE/>
      <w:autoSpaceDN/>
      <w:adjustRightInd/>
      <w:spacing w:after="120" w:line="100" w:lineRule="atLeast"/>
      <w:ind w:left="283" w:firstLine="210"/>
      <w:jc w:val="left"/>
      <w:textAlignment w:val="auto"/>
    </w:pPr>
    <w:rPr>
      <w:rFonts w:ascii="Calibri" w:hAnsi="Calibri" w:cs="Calibri"/>
      <w:sz w:val="20"/>
      <w:lang w:eastAsia="ar-SA"/>
    </w:rPr>
  </w:style>
  <w:style w:type="character" w:customStyle="1" w:styleId="219">
    <w:name w:val="Красная строка 2 Знак1"/>
    <w:basedOn w:val="af0"/>
    <w:link w:val="2ff7"/>
    <w:uiPriority w:val="99"/>
    <w:rsid w:val="00A501A3"/>
    <w:rPr>
      <w:rFonts w:ascii="Calibri" w:hAnsi="Calibri" w:cs="Calibri"/>
      <w:sz w:val="28"/>
      <w:lang w:eastAsia="ar-SA"/>
    </w:rPr>
  </w:style>
  <w:style w:type="paragraph" w:customStyle="1" w:styleId="CharChar0">
    <w:name w:val="Char Знак Знак Char Знак Знак Знак Знак Знак Знак Знак Знак Знак Знак Знак Знак Знак Знак Знак Знак"/>
    <w:basedOn w:val="a2"/>
    <w:uiPriority w:val="99"/>
    <w:rsid w:val="00A501A3"/>
    <w:pPr>
      <w:suppressAutoHyphens/>
      <w:spacing w:line="100" w:lineRule="atLeast"/>
    </w:pPr>
    <w:rPr>
      <w:rFonts w:ascii="Verdana" w:hAnsi="Verdana" w:cs="Verdana"/>
      <w:sz w:val="20"/>
      <w:szCs w:val="20"/>
      <w:lang w:val="en-US" w:eastAsia="ar-SA"/>
    </w:rPr>
  </w:style>
  <w:style w:type="character" w:customStyle="1" w:styleId="ListLabel11">
    <w:name w:val="ListLabel 11"/>
    <w:uiPriority w:val="99"/>
    <w:rsid w:val="00A501A3"/>
    <w:rPr>
      <w:rFonts w:ascii="Times New Roman" w:hAnsi="Times New Roman"/>
      <w:color w:val="FF0000"/>
      <w:sz w:val="28"/>
    </w:rPr>
  </w:style>
  <w:style w:type="paragraph" w:customStyle="1" w:styleId="1ffffffa">
    <w:name w:val="Текст сноски1"/>
    <w:basedOn w:val="a2"/>
    <w:next w:val="afb"/>
    <w:uiPriority w:val="99"/>
    <w:rsid w:val="00A501A3"/>
    <w:pPr>
      <w:autoSpaceDE w:val="0"/>
      <w:autoSpaceDN w:val="0"/>
    </w:pPr>
    <w:rPr>
      <w:sz w:val="20"/>
      <w:szCs w:val="20"/>
    </w:rPr>
  </w:style>
  <w:style w:type="paragraph" w:customStyle="1" w:styleId="standard0">
    <w:name w:val="standard"/>
    <w:basedOn w:val="a2"/>
    <w:rsid w:val="001C2F14"/>
    <w:pPr>
      <w:spacing w:before="100" w:beforeAutospacing="1" w:after="100" w:afterAutospacing="1"/>
    </w:pPr>
  </w:style>
  <w:style w:type="character" w:customStyle="1" w:styleId="internetlink">
    <w:name w:val="internetlink"/>
    <w:basedOn w:val="a3"/>
    <w:rsid w:val="001C2F14"/>
  </w:style>
  <w:style w:type="paragraph" w:customStyle="1" w:styleId="tablecontents0">
    <w:name w:val="tablecontents"/>
    <w:basedOn w:val="a2"/>
    <w:rsid w:val="001C2F14"/>
    <w:pPr>
      <w:spacing w:before="100" w:beforeAutospacing="1" w:after="100" w:afterAutospacing="1"/>
    </w:pPr>
  </w:style>
  <w:style w:type="character" w:customStyle="1" w:styleId="footnotesymbol">
    <w:name w:val="footnotesymbol"/>
    <w:basedOn w:val="a3"/>
    <w:rsid w:val="001C2F14"/>
  </w:style>
  <w:style w:type="paragraph" w:customStyle="1" w:styleId="textbody">
    <w:name w:val="textbody"/>
    <w:basedOn w:val="a2"/>
    <w:rsid w:val="001C2F14"/>
    <w:pPr>
      <w:spacing w:before="100" w:beforeAutospacing="1" w:after="100" w:afterAutospacing="1"/>
    </w:pPr>
  </w:style>
  <w:style w:type="paragraph" w:customStyle="1" w:styleId="1ffffffb">
    <w:name w:val="Нижний колонтитул1"/>
    <w:basedOn w:val="a2"/>
    <w:rsid w:val="001C2F14"/>
    <w:pPr>
      <w:spacing w:before="100" w:beforeAutospacing="1" w:after="100" w:afterAutospacing="1"/>
    </w:pPr>
  </w:style>
  <w:style w:type="character" w:customStyle="1" w:styleId="find-button">
    <w:name w:val="find-button"/>
    <w:basedOn w:val="a3"/>
    <w:rsid w:val="001C2F14"/>
  </w:style>
  <w:style w:type="paragraph" w:customStyle="1" w:styleId="table0">
    <w:name w:val="table0"/>
    <w:basedOn w:val="a2"/>
    <w:rsid w:val="009A0628"/>
    <w:pPr>
      <w:spacing w:before="100" w:beforeAutospacing="1" w:after="100" w:afterAutospacing="1"/>
    </w:pPr>
  </w:style>
  <w:style w:type="paragraph" w:customStyle="1" w:styleId="table">
    <w:name w:val="table"/>
    <w:basedOn w:val="a2"/>
    <w:rsid w:val="009A0628"/>
    <w:pPr>
      <w:spacing w:before="100" w:beforeAutospacing="1" w:after="100" w:afterAutospacing="1"/>
    </w:pPr>
  </w:style>
  <w:style w:type="paragraph" w:customStyle="1" w:styleId="nospacing">
    <w:name w:val="nospacing"/>
    <w:basedOn w:val="a2"/>
    <w:rsid w:val="009A0628"/>
    <w:pPr>
      <w:spacing w:before="100" w:beforeAutospacing="1" w:after="100" w:afterAutospacing="1"/>
    </w:pPr>
  </w:style>
  <w:style w:type="character" w:customStyle="1" w:styleId="2ff8">
    <w:name w:val="Гиперссылка2"/>
    <w:basedOn w:val="a3"/>
    <w:rsid w:val="009A0628"/>
  </w:style>
  <w:style w:type="character" w:customStyle="1" w:styleId="2cambria13pt0pt">
    <w:name w:val="2cambria13pt0pt"/>
    <w:basedOn w:val="a3"/>
    <w:rsid w:val="003E5325"/>
  </w:style>
  <w:style w:type="character" w:customStyle="1" w:styleId="a12">
    <w:name w:val="a12"/>
    <w:basedOn w:val="a3"/>
    <w:rsid w:val="003E5325"/>
  </w:style>
  <w:style w:type="character" w:customStyle="1" w:styleId="1ffffffc">
    <w:name w:val="Выделение1"/>
    <w:basedOn w:val="a3"/>
    <w:rsid w:val="003E5325"/>
  </w:style>
  <w:style w:type="paragraph" w:customStyle="1" w:styleId="affffffffffffd">
    <w:basedOn w:val="a2"/>
    <w:next w:val="ab"/>
    <w:qFormat/>
    <w:rsid w:val="00E27C6B"/>
    <w:pPr>
      <w:jc w:val="center"/>
    </w:pPr>
    <w:rPr>
      <w:b/>
      <w:bCs/>
      <w:sz w:val="28"/>
    </w:rPr>
  </w:style>
  <w:style w:type="character" w:customStyle="1" w:styleId="2ff9">
    <w:name w:val="Неразрешенное упоминание2"/>
    <w:uiPriority w:val="99"/>
    <w:semiHidden/>
    <w:unhideWhenUsed/>
    <w:rsid w:val="00E27C6B"/>
    <w:rPr>
      <w:color w:val="605E5C"/>
      <w:shd w:val="clear" w:color="auto" w:fill="E1DFDD"/>
    </w:rPr>
  </w:style>
  <w:style w:type="paragraph" w:customStyle="1" w:styleId="affffffffffffe">
    <w:basedOn w:val="a2"/>
    <w:next w:val="ab"/>
    <w:qFormat/>
    <w:rsid w:val="009F1B94"/>
    <w:pPr>
      <w:jc w:val="center"/>
    </w:pPr>
    <w:rPr>
      <w:b/>
      <w:bCs/>
      <w:sz w:val="28"/>
    </w:rPr>
  </w:style>
  <w:style w:type="character" w:customStyle="1" w:styleId="ConsPlusNormal10">
    <w:name w:val="ConsPlusNormal1"/>
    <w:locked/>
    <w:rsid w:val="000012B0"/>
    <w:rPr>
      <w:rFonts w:ascii="Arial" w:eastAsia="Times New Roman" w:hAnsi="Arial" w:cs="Arial"/>
      <w:sz w:val="20"/>
      <w:szCs w:val="20"/>
      <w:lang w:bidi="ar-SA"/>
    </w:rPr>
  </w:style>
  <w:style w:type="character" w:customStyle="1" w:styleId="afffffffffffff">
    <w:name w:val="Нет"/>
    <w:rsid w:val="00F56441"/>
  </w:style>
  <w:style w:type="character" w:customStyle="1" w:styleId="Hyperlink0">
    <w:name w:val="Hyperlink.0"/>
    <w:rsid w:val="00F56441"/>
    <w:rPr>
      <w:color w:val="3479BF"/>
      <w14:textOutline w14:w="0" w14:cap="rnd" w14:cmpd="sng" w14:algn="ctr">
        <w14:noFill/>
        <w14:prstDash w14:val="solid"/>
        <w14:bevel/>
      </w14:textOutline>
    </w:rPr>
  </w:style>
  <w:style w:type="paragraph" w:customStyle="1" w:styleId="afffffffffffff0">
    <w:name w:val="По умолчанию"/>
    <w:rsid w:val="00F56441"/>
    <w:pPr>
      <w:widowControl w:val="0"/>
      <w:suppressAutoHyphens/>
    </w:pPr>
    <w:rPr>
      <w:rFonts w:ascii="Helvetica Neue" w:eastAsia="Helvetica Neue" w:hAnsi="Helvetica Neue" w:cs="Helvetica Neue"/>
      <w:color w:val="000000"/>
      <w:kern w:val="1"/>
      <w:sz w:val="24"/>
      <w:szCs w:val="24"/>
      <w:shd w:val="clear" w:color="auto" w:fill="FFFFFF"/>
      <w:lang w:eastAsia="zh-CN" w:bidi="hi-IN"/>
    </w:rPr>
  </w:style>
  <w:style w:type="numbering" w:customStyle="1" w:styleId="240">
    <w:name w:val="Нет списка24"/>
    <w:next w:val="a5"/>
    <w:uiPriority w:val="99"/>
    <w:semiHidden/>
    <w:unhideWhenUsed/>
    <w:rsid w:val="008D6878"/>
  </w:style>
  <w:style w:type="character" w:customStyle="1" w:styleId="68">
    <w:name w:val="Основной шрифт абзаца6"/>
    <w:rsid w:val="008D6878"/>
  </w:style>
  <w:style w:type="paragraph" w:customStyle="1" w:styleId="1ffffffd">
    <w:name w:val="Знак Знак Знак1 Знак"/>
    <w:basedOn w:val="a2"/>
    <w:rsid w:val="008D6878"/>
    <w:pPr>
      <w:suppressAutoHyphens/>
      <w:spacing w:after="160" w:line="240" w:lineRule="exact"/>
    </w:pPr>
    <w:rPr>
      <w:rFonts w:ascii="Verdana" w:hAnsi="Verdana"/>
      <w:sz w:val="20"/>
      <w:szCs w:val="20"/>
      <w:lang w:val="en-US" w:eastAsia="zh-CN"/>
    </w:rPr>
  </w:style>
  <w:style w:type="paragraph" w:customStyle="1" w:styleId="1ffffffe">
    <w:name w:val="Знак Знак Знак1"/>
    <w:basedOn w:val="a2"/>
    <w:rsid w:val="008D6878"/>
    <w:pPr>
      <w:tabs>
        <w:tab w:val="left" w:pos="360"/>
      </w:tabs>
      <w:suppressAutoHyphens/>
      <w:spacing w:after="160" w:line="240" w:lineRule="exact"/>
    </w:pPr>
    <w:rPr>
      <w:rFonts w:ascii="Verdana" w:hAnsi="Verdana" w:cs="Verdana"/>
      <w:sz w:val="20"/>
      <w:szCs w:val="20"/>
      <w:lang w:val="en-US" w:eastAsia="zh-CN"/>
    </w:rPr>
  </w:style>
  <w:style w:type="paragraph" w:customStyle="1" w:styleId="2ffa">
    <w:name w:val="Обычная таблица2"/>
    <w:rsid w:val="008D6878"/>
    <w:pPr>
      <w:suppressAutoHyphens/>
    </w:pPr>
  </w:style>
  <w:style w:type="numbering" w:customStyle="1" w:styleId="251">
    <w:name w:val="Нет списка25"/>
    <w:next w:val="a5"/>
    <w:uiPriority w:val="99"/>
    <w:semiHidden/>
    <w:unhideWhenUsed/>
    <w:rsid w:val="006A721D"/>
  </w:style>
  <w:style w:type="character" w:customStyle="1" w:styleId="WW8Num1z0">
    <w:name w:val="WW8Num1z0"/>
    <w:rsid w:val="006A721D"/>
    <w:rPr>
      <w:rFonts w:hint="default"/>
    </w:rPr>
  </w:style>
  <w:style w:type="character" w:customStyle="1" w:styleId="78">
    <w:name w:val="Основной шрифт абзаца7"/>
    <w:rsid w:val="005953B1"/>
  </w:style>
  <w:style w:type="paragraph" w:customStyle="1" w:styleId="3f5">
    <w:name w:val="Обычная таблица3"/>
    <w:rsid w:val="005953B1"/>
    <w:pPr>
      <w:suppressAutoHyphens/>
    </w:pPr>
    <w:rPr>
      <w:rFonts w:ascii="Calibri" w:eastAsia="Calibri" w:hAnsi="Calibri"/>
    </w:rPr>
  </w:style>
  <w:style w:type="paragraph" w:customStyle="1" w:styleId="1fffffff">
    <w:name w:val="Знак Знак Знак1 Знак"/>
    <w:basedOn w:val="a2"/>
    <w:rsid w:val="005953B1"/>
    <w:pPr>
      <w:suppressAutoHyphens/>
      <w:spacing w:after="160" w:line="240" w:lineRule="exact"/>
    </w:pPr>
    <w:rPr>
      <w:rFonts w:ascii="Verdana" w:hAnsi="Verdana"/>
      <w:sz w:val="20"/>
      <w:szCs w:val="20"/>
      <w:lang w:val="en-US" w:eastAsia="zh-CN"/>
    </w:rPr>
  </w:style>
  <w:style w:type="paragraph" w:customStyle="1" w:styleId="1fffffff0">
    <w:name w:val="Знак Знак Знак1"/>
    <w:basedOn w:val="a2"/>
    <w:rsid w:val="005953B1"/>
    <w:pPr>
      <w:tabs>
        <w:tab w:val="left" w:pos="360"/>
      </w:tabs>
      <w:suppressAutoHyphens/>
      <w:spacing w:after="160" w:line="240" w:lineRule="exact"/>
    </w:pPr>
    <w:rPr>
      <w:rFonts w:ascii="Verdana" w:hAnsi="Verdana" w:cs="Verdana"/>
      <w:sz w:val="20"/>
      <w:szCs w:val="20"/>
      <w:lang w:val="en-US" w:eastAsia="zh-CN"/>
    </w:rPr>
  </w:style>
  <w:style w:type="paragraph" w:customStyle="1" w:styleId="afffffffffffff1">
    <w:name w:val="Знак Знак Знак Знак"/>
    <w:basedOn w:val="a2"/>
    <w:rsid w:val="00C65276"/>
    <w:pPr>
      <w:spacing w:before="100" w:beforeAutospacing="1" w:after="100" w:afterAutospacing="1"/>
    </w:pPr>
    <w:rPr>
      <w:rFonts w:ascii="Tahoma" w:hAnsi="Tahoma"/>
      <w:sz w:val="20"/>
      <w:szCs w:val="20"/>
      <w:lang w:val="en-US" w:eastAsia="en-US"/>
    </w:rPr>
  </w:style>
  <w:style w:type="paragraph" w:customStyle="1" w:styleId="87">
    <w:name w:val="Абзац списка8"/>
    <w:basedOn w:val="a2"/>
    <w:rsid w:val="00C65276"/>
    <w:pPr>
      <w:ind w:left="720"/>
    </w:pPr>
    <w:rPr>
      <w:szCs w:val="20"/>
    </w:rPr>
  </w:style>
  <w:style w:type="paragraph" w:styleId="afffffffffffff2">
    <w:name w:val="Revision"/>
    <w:hidden/>
    <w:uiPriority w:val="99"/>
    <w:semiHidden/>
    <w:rsid w:val="00C65276"/>
    <w:rPr>
      <w:sz w:val="24"/>
      <w:szCs w:val="24"/>
    </w:rPr>
  </w:style>
  <w:style w:type="character" w:customStyle="1" w:styleId="S2">
    <w:name w:val="S_Обычный жирный Знак"/>
    <w:link w:val="S"/>
    <w:locked/>
    <w:rsid w:val="006274D8"/>
    <w:rPr>
      <w:sz w:val="28"/>
      <w:szCs w:val="24"/>
    </w:rPr>
  </w:style>
  <w:style w:type="character" w:customStyle="1" w:styleId="SubtitleChar">
    <w:name w:val="Subtitle Char"/>
    <w:basedOn w:val="a3"/>
    <w:uiPriority w:val="11"/>
    <w:rsid w:val="006274D8"/>
    <w:rPr>
      <w:sz w:val="24"/>
      <w:szCs w:val="24"/>
    </w:rPr>
  </w:style>
  <w:style w:type="character" w:customStyle="1" w:styleId="CaptionChar">
    <w:name w:val="Caption Char"/>
    <w:uiPriority w:val="99"/>
    <w:rsid w:val="006274D8"/>
  </w:style>
  <w:style w:type="table" w:customStyle="1" w:styleId="TableGridLight">
    <w:name w:val="Table Grid Light"/>
    <w:basedOn w:val="a4"/>
    <w:uiPriority w:val="59"/>
    <w:rsid w:val="006274D8"/>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6">
    <w:name w:val="Таблица простая 11"/>
    <w:basedOn w:val="a4"/>
    <w:uiPriority w:val="59"/>
    <w:rsid w:val="006274D8"/>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a">
    <w:name w:val="Таблица простая 21"/>
    <w:basedOn w:val="a4"/>
    <w:uiPriority w:val="59"/>
    <w:rsid w:val="006274D8"/>
    <w:rPr>
      <w:rFonts w:asciiTheme="minorHAnsi" w:eastAsiaTheme="minorHAnsi" w:hAnsiTheme="minorHAnsi" w:cstheme="minorBidi"/>
      <w:sz w:val="22"/>
      <w:szCs w:val="22"/>
      <w:lang w:eastAsia="en-US"/>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3">
    <w:name w:val="Таблица простая 31"/>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0">
    <w:name w:val="Таблица-сетка 1 светл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1">
    <w:name w:val="Список-таблица 1 светлая1"/>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ffffffffffff3">
    <w:name w:val="table of figures"/>
    <w:basedOn w:val="a2"/>
    <w:next w:val="a2"/>
    <w:uiPriority w:val="99"/>
    <w:unhideWhenUsed/>
    <w:rsid w:val="006274D8"/>
    <w:pPr>
      <w:widowControl w:val="0"/>
    </w:pPr>
    <w:rPr>
      <w:sz w:val="22"/>
      <w:szCs w:val="22"/>
      <w:lang w:eastAsia="en-US"/>
    </w:rPr>
  </w:style>
  <w:style w:type="paragraph" w:customStyle="1" w:styleId="afffffffffffff4">
    <w:name w:val="Табличный_слева"/>
    <w:basedOn w:val="2f6"/>
    <w:uiPriority w:val="99"/>
    <w:qFormat/>
    <w:rsid w:val="006274D8"/>
    <w:pPr>
      <w:tabs>
        <w:tab w:val="left" w:pos="426"/>
        <w:tab w:val="right" w:leader="dot" w:pos="9921"/>
      </w:tabs>
      <w:spacing w:after="0" w:line="240" w:lineRule="auto"/>
      <w:ind w:left="0" w:hanging="284"/>
      <w:jc w:val="both"/>
    </w:pPr>
    <w:rPr>
      <w:rFonts w:ascii="Times New Roman" w:eastAsia="Times New Roman" w:hAnsi="Times New Roman" w:cstheme="minorHAnsi"/>
      <w:color w:val="auto"/>
      <w:sz w:val="24"/>
      <w:szCs w:val="20"/>
    </w:rPr>
  </w:style>
  <w:style w:type="paragraph" w:customStyle="1" w:styleId="afffffffffffff5">
    <w:name w:val="Табличный_заголовок"/>
    <w:basedOn w:val="afffffffffffff4"/>
    <w:uiPriority w:val="99"/>
    <w:qFormat/>
    <w:rsid w:val="006274D8"/>
    <w:pPr>
      <w:widowControl w:val="0"/>
      <w:jc w:val="center"/>
    </w:pPr>
    <w:rPr>
      <w:rFonts w:cs="Times New Roman"/>
      <w:b/>
    </w:rPr>
  </w:style>
  <w:style w:type="paragraph" w:customStyle="1" w:styleId="1">
    <w:name w:val="Список_черточки_1_ур"/>
    <w:basedOn w:val="a2"/>
    <w:uiPriority w:val="99"/>
    <w:qFormat/>
    <w:rsid w:val="006274D8"/>
    <w:pPr>
      <w:numPr>
        <w:numId w:val="5"/>
      </w:numPr>
      <w:jc w:val="both"/>
    </w:pPr>
    <w:rPr>
      <w:sz w:val="28"/>
    </w:rPr>
  </w:style>
  <w:style w:type="paragraph" w:customStyle="1" w:styleId="afffffffffffff6">
    <w:name w:val="Абзац"/>
    <w:link w:val="afffffffffffff7"/>
    <w:qFormat/>
    <w:rsid w:val="006274D8"/>
    <w:pPr>
      <w:ind w:firstLine="567"/>
      <w:jc w:val="both"/>
    </w:pPr>
    <w:rPr>
      <w:sz w:val="24"/>
      <w:szCs w:val="24"/>
    </w:rPr>
  </w:style>
  <w:style w:type="character" w:customStyle="1" w:styleId="afffffffffffff7">
    <w:name w:val="Абзац Знак"/>
    <w:basedOn w:val="a3"/>
    <w:link w:val="afffffffffffff6"/>
    <w:qFormat/>
    <w:rsid w:val="006274D8"/>
    <w:rPr>
      <w:sz w:val="24"/>
      <w:szCs w:val="24"/>
    </w:rPr>
  </w:style>
  <w:style w:type="table" w:customStyle="1" w:styleId="TableNormal1">
    <w:name w:val="Table Normal1"/>
    <w:uiPriority w:val="2"/>
    <w:semiHidden/>
    <w:qFormat/>
    <w:rsid w:val="006274D8"/>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western">
    <w:name w:val="western"/>
    <w:basedOn w:val="a2"/>
    <w:rsid w:val="006274D8"/>
    <w:pPr>
      <w:spacing w:before="100" w:beforeAutospacing="1" w:after="119"/>
    </w:pPr>
    <w:rPr>
      <w:color w:val="000000"/>
    </w:rPr>
  </w:style>
  <w:style w:type="paragraph" w:customStyle="1" w:styleId="afffffffffffff8">
    <w:name w:val="Мария"/>
    <w:basedOn w:val="a2"/>
    <w:rsid w:val="006274D8"/>
    <w:pPr>
      <w:spacing w:before="240" w:after="120"/>
      <w:ind w:firstLine="709"/>
      <w:jc w:val="both"/>
    </w:pPr>
    <w:rPr>
      <w:sz w:val="26"/>
      <w:szCs w:val="18"/>
    </w:rPr>
  </w:style>
  <w:style w:type="character" w:customStyle="1" w:styleId="searchresult">
    <w:name w:val="search_result"/>
    <w:basedOn w:val="a3"/>
    <w:rsid w:val="006274D8"/>
  </w:style>
  <w:style w:type="paragraph" w:customStyle="1" w:styleId="2ffb">
    <w:name w:val="Знак2 Знак Знак Знак"/>
    <w:basedOn w:val="a2"/>
    <w:rsid w:val="006274D8"/>
    <w:pPr>
      <w:spacing w:after="160" w:line="240" w:lineRule="exact"/>
    </w:pPr>
    <w:rPr>
      <w:rFonts w:ascii="Verdana" w:eastAsia="Courier New" w:hAnsi="Verdana" w:cs="Verdana"/>
      <w:sz w:val="20"/>
      <w:szCs w:val="20"/>
      <w:lang w:val="en-US" w:eastAsia="en-US"/>
    </w:rPr>
  </w:style>
  <w:style w:type="paragraph" w:customStyle="1" w:styleId="a1">
    <w:name w:val="Списко ЯНАО"/>
    <w:basedOn w:val="aff9"/>
    <w:qFormat/>
    <w:rsid w:val="006274D8"/>
    <w:pPr>
      <w:numPr>
        <w:numId w:val="6"/>
      </w:numPr>
      <w:tabs>
        <w:tab w:val="left" w:pos="851"/>
      </w:tabs>
      <w:spacing w:before="60" w:after="60" w:line="240" w:lineRule="auto"/>
      <w:ind w:left="0" w:firstLine="567"/>
      <w:contextualSpacing w:val="0"/>
      <w:jc w:val="both"/>
    </w:pPr>
    <w:rPr>
      <w:rFonts w:ascii="Tahoma" w:eastAsia="Calibri" w:hAnsi="Tahoma"/>
      <w:sz w:val="24"/>
      <w:lang w:eastAsia="ar-SA"/>
    </w:rPr>
  </w:style>
  <w:style w:type="paragraph" w:customStyle="1" w:styleId="afffffffffffff9">
    <w:name w:val="Знак Знак Знак"/>
    <w:basedOn w:val="a2"/>
    <w:rsid w:val="006274D8"/>
    <w:pPr>
      <w:spacing w:before="100" w:beforeAutospacing="1" w:after="100" w:afterAutospacing="1"/>
    </w:pPr>
    <w:rPr>
      <w:rFonts w:ascii="Tahoma" w:hAnsi="Tahoma"/>
      <w:sz w:val="20"/>
      <w:szCs w:val="20"/>
      <w:lang w:val="en-US" w:eastAsia="en-US"/>
    </w:rPr>
  </w:style>
  <w:style w:type="paragraph" w:customStyle="1" w:styleId="S3">
    <w:name w:val="S_Обычный"/>
    <w:basedOn w:val="a2"/>
    <w:link w:val="S4"/>
    <w:uiPriority w:val="99"/>
    <w:rsid w:val="006274D8"/>
    <w:pPr>
      <w:spacing w:line="276" w:lineRule="auto"/>
      <w:ind w:firstLine="567"/>
      <w:jc w:val="both"/>
    </w:pPr>
    <w:rPr>
      <w:rFonts w:ascii="Bookman Old Style" w:hAnsi="Bookman Old Style"/>
    </w:rPr>
  </w:style>
  <w:style w:type="character" w:customStyle="1" w:styleId="S4">
    <w:name w:val="S_Обычный Знак"/>
    <w:link w:val="S3"/>
    <w:uiPriority w:val="99"/>
    <w:rsid w:val="006274D8"/>
    <w:rPr>
      <w:rFonts w:ascii="Bookman Old Style" w:hAnsi="Bookman Old Style"/>
      <w:sz w:val="24"/>
      <w:szCs w:val="24"/>
    </w:rPr>
  </w:style>
  <w:style w:type="character" w:customStyle="1" w:styleId="88">
    <w:name w:val="Основной шрифт абзаца8"/>
    <w:rsid w:val="002107ED"/>
  </w:style>
  <w:style w:type="paragraph" w:customStyle="1" w:styleId="1fffffff1">
    <w:name w:val="Знак Знак Знак1 Знак"/>
    <w:basedOn w:val="a2"/>
    <w:rsid w:val="002107ED"/>
    <w:pPr>
      <w:suppressAutoHyphens/>
      <w:spacing w:after="160" w:line="240" w:lineRule="exact"/>
    </w:pPr>
    <w:rPr>
      <w:rFonts w:ascii="Verdana" w:hAnsi="Verdana"/>
      <w:sz w:val="20"/>
      <w:szCs w:val="20"/>
      <w:lang w:val="en-US" w:eastAsia="zh-CN"/>
    </w:rPr>
  </w:style>
  <w:style w:type="paragraph" w:customStyle="1" w:styleId="1fffffff2">
    <w:name w:val="Знак Знак Знак1"/>
    <w:basedOn w:val="a2"/>
    <w:rsid w:val="002107ED"/>
    <w:pPr>
      <w:tabs>
        <w:tab w:val="left" w:pos="360"/>
      </w:tabs>
      <w:suppressAutoHyphens/>
      <w:spacing w:after="160" w:line="240" w:lineRule="exact"/>
    </w:pPr>
    <w:rPr>
      <w:rFonts w:ascii="Verdana" w:hAnsi="Verdana" w:cs="Verdana"/>
      <w:sz w:val="20"/>
      <w:szCs w:val="20"/>
      <w:lang w:val="en-US" w:eastAsia="zh-CN"/>
    </w:rPr>
  </w:style>
  <w:style w:type="paragraph" w:customStyle="1" w:styleId="49">
    <w:name w:val="Обычная таблица4"/>
    <w:rsid w:val="002107ED"/>
    <w:pPr>
      <w:suppressAutoHyphens/>
    </w:pPr>
  </w:style>
  <w:style w:type="table" w:styleId="1fffffff3">
    <w:name w:val="Plain Table 1"/>
    <w:basedOn w:val="a4"/>
    <w:uiPriority w:val="59"/>
    <w:rsid w:val="004A331E"/>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ffc">
    <w:name w:val="Plain Table 2"/>
    <w:basedOn w:val="a4"/>
    <w:uiPriority w:val="59"/>
    <w:rsid w:val="004A331E"/>
    <w:rPr>
      <w:rFonts w:asciiTheme="minorHAnsi" w:eastAsiaTheme="minorHAnsi" w:hAnsiTheme="minorHAnsi" w:cstheme="minorBidi"/>
      <w:sz w:val="22"/>
      <w:szCs w:val="22"/>
      <w:lang w:eastAsia="en-US"/>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f6">
    <w:name w:val="Plain Table 3"/>
    <w:basedOn w:val="a4"/>
    <w:uiPriority w:val="99"/>
    <w:rsid w:val="004A331E"/>
    <w:rPr>
      <w:rFonts w:asciiTheme="minorHAnsi" w:eastAsiaTheme="minorHAnsi" w:hAnsiTheme="minorHAns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a">
    <w:name w:val="Plain Table 4"/>
    <w:basedOn w:val="a4"/>
    <w:uiPriority w:val="99"/>
    <w:rsid w:val="004A331E"/>
    <w:rPr>
      <w:rFonts w:asciiTheme="minorHAnsi" w:eastAsiaTheme="minorHAnsi" w:hAnsiTheme="minorHAns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b">
    <w:name w:val="Plain Table 5"/>
    <w:basedOn w:val="a4"/>
    <w:uiPriority w:val="99"/>
    <w:rsid w:val="004A331E"/>
    <w:rPr>
      <w:rFonts w:asciiTheme="minorHAnsi" w:eastAsiaTheme="minorHAnsi" w:hAnsiTheme="minorHAns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2">
    <w:name w:val="Grid Table 1 Light"/>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4"/>
    <w:uiPriority w:val="99"/>
    <w:rsid w:val="004A331E"/>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
    <w:name w:val="Grid Table 3"/>
    <w:basedOn w:val="a4"/>
    <w:uiPriority w:val="99"/>
    <w:rsid w:val="004A331E"/>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
    <w:name w:val="Grid Table 4"/>
    <w:basedOn w:val="a4"/>
    <w:uiPriority w:val="59"/>
    <w:rsid w:val="004A331E"/>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5">
    <w:name w:val="Grid Table 5 Dark"/>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6">
    <w:name w:val="Grid Table 6 Colorful"/>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7">
    <w:name w:val="Grid Table 7 Colorful"/>
    <w:basedOn w:val="a4"/>
    <w:uiPriority w:val="99"/>
    <w:rsid w:val="004A331E"/>
    <w:rPr>
      <w:rFonts w:asciiTheme="minorHAnsi" w:eastAsiaTheme="minorHAnsi" w:hAnsiTheme="minorHAnsi" w:cstheme="minorBidi"/>
      <w:sz w:val="22"/>
      <w:szCs w:val="22"/>
      <w:lang w:eastAsia="en-US"/>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13">
    <w:name w:val="List Table 1 Light"/>
    <w:basedOn w:val="a4"/>
    <w:uiPriority w:val="99"/>
    <w:rsid w:val="004A331E"/>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0">
    <w:name w:val="List Table 2"/>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30">
    <w:name w:val="List Table 3"/>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50">
    <w:name w:val="List Table 5 Dark"/>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0">
    <w:name w:val="List Table 6 Colorful"/>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70">
    <w:name w:val="List Table 7 Colorful"/>
    <w:basedOn w:val="a4"/>
    <w:uiPriority w:val="99"/>
    <w:rsid w:val="004A331E"/>
    <w:rPr>
      <w:rFonts w:asciiTheme="minorHAnsi" w:eastAsiaTheme="minorHAnsi" w:hAnsiTheme="minorHAnsi" w:cstheme="minorBidi"/>
      <w:sz w:val="22"/>
      <w:szCs w:val="22"/>
      <w:lang w:eastAsia="en-US"/>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97">
    <w:name w:val="Основной шрифт абзаца9"/>
    <w:rsid w:val="00FE22C1"/>
  </w:style>
  <w:style w:type="paragraph" w:customStyle="1" w:styleId="1fffffff4">
    <w:name w:val="Знак Знак Знак1 Знак"/>
    <w:basedOn w:val="a2"/>
    <w:rsid w:val="00FE22C1"/>
    <w:pPr>
      <w:suppressAutoHyphens/>
      <w:spacing w:after="160" w:line="240" w:lineRule="exact"/>
    </w:pPr>
    <w:rPr>
      <w:rFonts w:ascii="Verdana" w:hAnsi="Verdana"/>
      <w:sz w:val="20"/>
      <w:szCs w:val="20"/>
      <w:lang w:val="en-US" w:eastAsia="zh-CN"/>
    </w:rPr>
  </w:style>
  <w:style w:type="paragraph" w:customStyle="1" w:styleId="1fffffff5">
    <w:name w:val="Знак Знак Знак1"/>
    <w:basedOn w:val="a2"/>
    <w:rsid w:val="00FE22C1"/>
    <w:pPr>
      <w:tabs>
        <w:tab w:val="left" w:pos="360"/>
      </w:tabs>
      <w:suppressAutoHyphens/>
      <w:spacing w:after="160" w:line="240" w:lineRule="exact"/>
    </w:pPr>
    <w:rPr>
      <w:rFonts w:ascii="Verdana" w:hAnsi="Verdana" w:cs="Verdana"/>
      <w:sz w:val="20"/>
      <w:szCs w:val="20"/>
      <w:lang w:val="en-US" w:eastAsia="zh-CN"/>
    </w:rPr>
  </w:style>
  <w:style w:type="paragraph" w:customStyle="1" w:styleId="5c">
    <w:name w:val="Обычная таблица5"/>
    <w:rsid w:val="00FE22C1"/>
    <w:pPr>
      <w:suppressAutoHyphens/>
    </w:pPr>
  </w:style>
  <w:style w:type="character" w:customStyle="1" w:styleId="105">
    <w:name w:val="Основной шрифт абзаца10"/>
    <w:rsid w:val="00AE0153"/>
  </w:style>
  <w:style w:type="paragraph" w:customStyle="1" w:styleId="1fffffff6">
    <w:name w:val="Знак Знак Знак1 Знак"/>
    <w:basedOn w:val="a2"/>
    <w:rsid w:val="00AE0153"/>
    <w:pPr>
      <w:suppressAutoHyphens/>
      <w:spacing w:after="160" w:line="240" w:lineRule="exact"/>
    </w:pPr>
    <w:rPr>
      <w:rFonts w:ascii="Verdana" w:hAnsi="Verdana"/>
      <w:sz w:val="20"/>
      <w:szCs w:val="20"/>
      <w:lang w:val="en-US" w:eastAsia="zh-CN"/>
    </w:rPr>
  </w:style>
  <w:style w:type="paragraph" w:customStyle="1" w:styleId="1fffffff7">
    <w:name w:val="Знак Знак Знак1"/>
    <w:basedOn w:val="a2"/>
    <w:rsid w:val="00AE0153"/>
    <w:pPr>
      <w:tabs>
        <w:tab w:val="left" w:pos="360"/>
      </w:tabs>
      <w:suppressAutoHyphens/>
      <w:spacing w:after="160" w:line="240" w:lineRule="exact"/>
    </w:pPr>
    <w:rPr>
      <w:rFonts w:ascii="Verdana" w:hAnsi="Verdana" w:cs="Verdana"/>
      <w:sz w:val="20"/>
      <w:szCs w:val="20"/>
      <w:lang w:val="en-US" w:eastAsia="zh-CN"/>
    </w:rPr>
  </w:style>
  <w:style w:type="paragraph" w:customStyle="1" w:styleId="69">
    <w:name w:val="Обычная таблица6"/>
    <w:rsid w:val="00AE0153"/>
    <w:pPr>
      <w:suppressAutoHyphens/>
    </w:pPr>
  </w:style>
  <w:style w:type="paragraph" w:customStyle="1" w:styleId="afffffffffffffa">
    <w:name w:val="Регистр"/>
    <w:rsid w:val="00C20731"/>
    <w:rPr>
      <w:sz w:val="28"/>
    </w:rPr>
  </w:style>
  <w:style w:type="paragraph" w:customStyle="1" w:styleId="afffffffffffffb">
    <w:name w:val="Подпись на  бланке должностного лица"/>
    <w:basedOn w:val="a2"/>
    <w:next w:val="af5"/>
    <w:rsid w:val="00C20731"/>
    <w:pPr>
      <w:spacing w:before="480" w:line="240" w:lineRule="exact"/>
      <w:ind w:left="7088"/>
      <w:jc w:val="both"/>
    </w:pPr>
    <w:rPr>
      <w:sz w:val="28"/>
      <w:szCs w:val="20"/>
    </w:rPr>
  </w:style>
  <w:style w:type="character" w:customStyle="1" w:styleId="ADM-3-0">
    <w:name w:val="ADM-3 - абзац список Знак"/>
    <w:link w:val="ADM-3-"/>
    <w:locked/>
    <w:rsid w:val="00C20731"/>
    <w:rPr>
      <w:sz w:val="28"/>
      <w:szCs w:val="28"/>
    </w:rPr>
  </w:style>
  <w:style w:type="paragraph" w:customStyle="1" w:styleId="ADM-3-">
    <w:name w:val="ADM-3 - абзац список"/>
    <w:basedOn w:val="ad"/>
    <w:next w:val="a2"/>
    <w:link w:val="ADM-3-0"/>
    <w:qFormat/>
    <w:rsid w:val="00C20731"/>
    <w:pPr>
      <w:numPr>
        <w:ilvl w:val="1"/>
        <w:numId w:val="7"/>
      </w:numPr>
      <w:tabs>
        <w:tab w:val="left" w:pos="1134"/>
      </w:tabs>
      <w:jc w:val="both"/>
      <w:outlineLvl w:val="2"/>
    </w:pPr>
    <w:rPr>
      <w:b w:val="0"/>
      <w:sz w:val="28"/>
      <w:szCs w:val="28"/>
    </w:rPr>
  </w:style>
  <w:style w:type="paragraph" w:customStyle="1" w:styleId="afffffffffffffc">
    <w:name w:val="Обычный текст"/>
    <w:basedOn w:val="a2"/>
    <w:qFormat/>
    <w:rsid w:val="00C20731"/>
    <w:pPr>
      <w:ind w:firstLine="709"/>
      <w:jc w:val="both"/>
    </w:pPr>
    <w:rPr>
      <w:lang w:val="en-US" w:eastAsia="ar-SA" w:bidi="en-US"/>
    </w:rPr>
  </w:style>
  <w:style w:type="character" w:customStyle="1" w:styleId="UnresolvedMention">
    <w:name w:val="Unresolved Mention"/>
    <w:basedOn w:val="a3"/>
    <w:uiPriority w:val="99"/>
    <w:semiHidden/>
    <w:unhideWhenUsed/>
    <w:rsid w:val="0077440D"/>
    <w:rPr>
      <w:color w:val="605E5C"/>
      <w:shd w:val="clear" w:color="auto" w:fill="E1DFDD"/>
    </w:rPr>
  </w:style>
  <w:style w:type="numbering" w:customStyle="1" w:styleId="261">
    <w:name w:val="Нет списка26"/>
    <w:next w:val="a5"/>
    <w:uiPriority w:val="99"/>
    <w:semiHidden/>
    <w:unhideWhenUsed/>
    <w:rsid w:val="001772C2"/>
  </w:style>
  <w:style w:type="numbering" w:customStyle="1" w:styleId="271">
    <w:name w:val="Нет списка27"/>
    <w:next w:val="a5"/>
    <w:uiPriority w:val="99"/>
    <w:semiHidden/>
    <w:unhideWhenUsed/>
    <w:rsid w:val="009B0104"/>
  </w:style>
  <w:style w:type="table" w:customStyle="1" w:styleId="TableGrid2">
    <w:name w:val="TableGrid2"/>
    <w:rsid w:val="009B0104"/>
    <w:rPr>
      <w:rFonts w:ascii="Calibri" w:hAnsi="Calibri"/>
      <w:sz w:val="22"/>
      <w:szCs w:val="22"/>
      <w:lang w:val="en-US" w:eastAsia="en-US"/>
    </w:rPr>
    <w:tblPr>
      <w:tblCellMar>
        <w:top w:w="0" w:type="dxa"/>
        <w:left w:w="0" w:type="dxa"/>
        <w:bottom w:w="0" w:type="dxa"/>
        <w:right w:w="0" w:type="dxa"/>
      </w:tblCellMar>
    </w:tblPr>
  </w:style>
  <w:style w:type="character" w:customStyle="1" w:styleId="afffffffffffffd">
    <w:name w:val="Неразрешенное упоминание"/>
    <w:uiPriority w:val="99"/>
    <w:semiHidden/>
    <w:unhideWhenUsed/>
    <w:rsid w:val="009B0104"/>
    <w:rPr>
      <w:color w:val="605E5C"/>
      <w:shd w:val="clear" w:color="auto" w:fill="E1DFDD"/>
    </w:rPr>
  </w:style>
  <w:style w:type="numbering" w:customStyle="1" w:styleId="281">
    <w:name w:val="Нет списка28"/>
    <w:next w:val="a5"/>
    <w:uiPriority w:val="99"/>
    <w:semiHidden/>
    <w:unhideWhenUsed/>
    <w:rsid w:val="008333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0448">
      <w:bodyDiv w:val="1"/>
      <w:marLeft w:val="0"/>
      <w:marRight w:val="0"/>
      <w:marTop w:val="0"/>
      <w:marBottom w:val="0"/>
      <w:divBdr>
        <w:top w:val="none" w:sz="0" w:space="0" w:color="auto"/>
        <w:left w:val="none" w:sz="0" w:space="0" w:color="auto"/>
        <w:bottom w:val="none" w:sz="0" w:space="0" w:color="auto"/>
        <w:right w:val="none" w:sz="0" w:space="0" w:color="auto"/>
      </w:divBdr>
    </w:div>
    <w:div w:id="38362365">
      <w:bodyDiv w:val="1"/>
      <w:marLeft w:val="0"/>
      <w:marRight w:val="0"/>
      <w:marTop w:val="0"/>
      <w:marBottom w:val="0"/>
      <w:divBdr>
        <w:top w:val="none" w:sz="0" w:space="0" w:color="auto"/>
        <w:left w:val="none" w:sz="0" w:space="0" w:color="auto"/>
        <w:bottom w:val="none" w:sz="0" w:space="0" w:color="auto"/>
        <w:right w:val="none" w:sz="0" w:space="0" w:color="auto"/>
      </w:divBdr>
    </w:div>
    <w:div w:id="133065319">
      <w:bodyDiv w:val="1"/>
      <w:marLeft w:val="0"/>
      <w:marRight w:val="0"/>
      <w:marTop w:val="0"/>
      <w:marBottom w:val="0"/>
      <w:divBdr>
        <w:top w:val="none" w:sz="0" w:space="0" w:color="auto"/>
        <w:left w:val="none" w:sz="0" w:space="0" w:color="auto"/>
        <w:bottom w:val="none" w:sz="0" w:space="0" w:color="auto"/>
        <w:right w:val="none" w:sz="0" w:space="0" w:color="auto"/>
      </w:divBdr>
    </w:div>
    <w:div w:id="163908645">
      <w:bodyDiv w:val="1"/>
      <w:marLeft w:val="0"/>
      <w:marRight w:val="0"/>
      <w:marTop w:val="0"/>
      <w:marBottom w:val="0"/>
      <w:divBdr>
        <w:top w:val="none" w:sz="0" w:space="0" w:color="auto"/>
        <w:left w:val="none" w:sz="0" w:space="0" w:color="auto"/>
        <w:bottom w:val="none" w:sz="0" w:space="0" w:color="auto"/>
        <w:right w:val="none" w:sz="0" w:space="0" w:color="auto"/>
      </w:divBdr>
    </w:div>
    <w:div w:id="169681917">
      <w:bodyDiv w:val="1"/>
      <w:marLeft w:val="0"/>
      <w:marRight w:val="0"/>
      <w:marTop w:val="0"/>
      <w:marBottom w:val="0"/>
      <w:divBdr>
        <w:top w:val="none" w:sz="0" w:space="0" w:color="auto"/>
        <w:left w:val="none" w:sz="0" w:space="0" w:color="auto"/>
        <w:bottom w:val="none" w:sz="0" w:space="0" w:color="auto"/>
        <w:right w:val="none" w:sz="0" w:space="0" w:color="auto"/>
      </w:divBdr>
    </w:div>
    <w:div w:id="222719610">
      <w:bodyDiv w:val="1"/>
      <w:marLeft w:val="0"/>
      <w:marRight w:val="0"/>
      <w:marTop w:val="0"/>
      <w:marBottom w:val="0"/>
      <w:divBdr>
        <w:top w:val="none" w:sz="0" w:space="0" w:color="auto"/>
        <w:left w:val="none" w:sz="0" w:space="0" w:color="auto"/>
        <w:bottom w:val="none" w:sz="0" w:space="0" w:color="auto"/>
        <w:right w:val="none" w:sz="0" w:space="0" w:color="auto"/>
      </w:divBdr>
    </w:div>
    <w:div w:id="222839924">
      <w:bodyDiv w:val="1"/>
      <w:marLeft w:val="0"/>
      <w:marRight w:val="0"/>
      <w:marTop w:val="0"/>
      <w:marBottom w:val="0"/>
      <w:divBdr>
        <w:top w:val="none" w:sz="0" w:space="0" w:color="auto"/>
        <w:left w:val="none" w:sz="0" w:space="0" w:color="auto"/>
        <w:bottom w:val="none" w:sz="0" w:space="0" w:color="auto"/>
        <w:right w:val="none" w:sz="0" w:space="0" w:color="auto"/>
      </w:divBdr>
    </w:div>
    <w:div w:id="287207140">
      <w:bodyDiv w:val="1"/>
      <w:marLeft w:val="0"/>
      <w:marRight w:val="0"/>
      <w:marTop w:val="0"/>
      <w:marBottom w:val="0"/>
      <w:divBdr>
        <w:top w:val="none" w:sz="0" w:space="0" w:color="auto"/>
        <w:left w:val="none" w:sz="0" w:space="0" w:color="auto"/>
        <w:bottom w:val="none" w:sz="0" w:space="0" w:color="auto"/>
        <w:right w:val="none" w:sz="0" w:space="0" w:color="auto"/>
      </w:divBdr>
    </w:div>
    <w:div w:id="390812174">
      <w:bodyDiv w:val="1"/>
      <w:marLeft w:val="0"/>
      <w:marRight w:val="0"/>
      <w:marTop w:val="0"/>
      <w:marBottom w:val="0"/>
      <w:divBdr>
        <w:top w:val="none" w:sz="0" w:space="0" w:color="auto"/>
        <w:left w:val="none" w:sz="0" w:space="0" w:color="auto"/>
        <w:bottom w:val="none" w:sz="0" w:space="0" w:color="auto"/>
        <w:right w:val="none" w:sz="0" w:space="0" w:color="auto"/>
      </w:divBdr>
    </w:div>
    <w:div w:id="410931529">
      <w:bodyDiv w:val="1"/>
      <w:marLeft w:val="0"/>
      <w:marRight w:val="0"/>
      <w:marTop w:val="0"/>
      <w:marBottom w:val="0"/>
      <w:divBdr>
        <w:top w:val="none" w:sz="0" w:space="0" w:color="auto"/>
        <w:left w:val="none" w:sz="0" w:space="0" w:color="auto"/>
        <w:bottom w:val="none" w:sz="0" w:space="0" w:color="auto"/>
        <w:right w:val="none" w:sz="0" w:space="0" w:color="auto"/>
      </w:divBdr>
    </w:div>
    <w:div w:id="467747373">
      <w:bodyDiv w:val="1"/>
      <w:marLeft w:val="0"/>
      <w:marRight w:val="0"/>
      <w:marTop w:val="0"/>
      <w:marBottom w:val="0"/>
      <w:divBdr>
        <w:top w:val="none" w:sz="0" w:space="0" w:color="auto"/>
        <w:left w:val="none" w:sz="0" w:space="0" w:color="auto"/>
        <w:bottom w:val="none" w:sz="0" w:space="0" w:color="auto"/>
        <w:right w:val="none" w:sz="0" w:space="0" w:color="auto"/>
      </w:divBdr>
    </w:div>
    <w:div w:id="488833227">
      <w:bodyDiv w:val="1"/>
      <w:marLeft w:val="0"/>
      <w:marRight w:val="0"/>
      <w:marTop w:val="0"/>
      <w:marBottom w:val="0"/>
      <w:divBdr>
        <w:top w:val="none" w:sz="0" w:space="0" w:color="auto"/>
        <w:left w:val="none" w:sz="0" w:space="0" w:color="auto"/>
        <w:bottom w:val="none" w:sz="0" w:space="0" w:color="auto"/>
        <w:right w:val="none" w:sz="0" w:space="0" w:color="auto"/>
      </w:divBdr>
    </w:div>
    <w:div w:id="491675249">
      <w:bodyDiv w:val="1"/>
      <w:marLeft w:val="0"/>
      <w:marRight w:val="0"/>
      <w:marTop w:val="0"/>
      <w:marBottom w:val="0"/>
      <w:divBdr>
        <w:top w:val="none" w:sz="0" w:space="0" w:color="auto"/>
        <w:left w:val="none" w:sz="0" w:space="0" w:color="auto"/>
        <w:bottom w:val="none" w:sz="0" w:space="0" w:color="auto"/>
        <w:right w:val="none" w:sz="0" w:space="0" w:color="auto"/>
      </w:divBdr>
    </w:div>
    <w:div w:id="512913087">
      <w:bodyDiv w:val="1"/>
      <w:marLeft w:val="0"/>
      <w:marRight w:val="0"/>
      <w:marTop w:val="0"/>
      <w:marBottom w:val="0"/>
      <w:divBdr>
        <w:top w:val="none" w:sz="0" w:space="0" w:color="auto"/>
        <w:left w:val="none" w:sz="0" w:space="0" w:color="auto"/>
        <w:bottom w:val="none" w:sz="0" w:space="0" w:color="auto"/>
        <w:right w:val="none" w:sz="0" w:space="0" w:color="auto"/>
      </w:divBdr>
    </w:div>
    <w:div w:id="544223273">
      <w:bodyDiv w:val="1"/>
      <w:marLeft w:val="0"/>
      <w:marRight w:val="0"/>
      <w:marTop w:val="0"/>
      <w:marBottom w:val="0"/>
      <w:divBdr>
        <w:top w:val="none" w:sz="0" w:space="0" w:color="auto"/>
        <w:left w:val="none" w:sz="0" w:space="0" w:color="auto"/>
        <w:bottom w:val="none" w:sz="0" w:space="0" w:color="auto"/>
        <w:right w:val="none" w:sz="0" w:space="0" w:color="auto"/>
      </w:divBdr>
    </w:div>
    <w:div w:id="596331851">
      <w:bodyDiv w:val="1"/>
      <w:marLeft w:val="0"/>
      <w:marRight w:val="0"/>
      <w:marTop w:val="0"/>
      <w:marBottom w:val="0"/>
      <w:divBdr>
        <w:top w:val="none" w:sz="0" w:space="0" w:color="auto"/>
        <w:left w:val="none" w:sz="0" w:space="0" w:color="auto"/>
        <w:bottom w:val="none" w:sz="0" w:space="0" w:color="auto"/>
        <w:right w:val="none" w:sz="0" w:space="0" w:color="auto"/>
      </w:divBdr>
    </w:div>
    <w:div w:id="691108561">
      <w:bodyDiv w:val="1"/>
      <w:marLeft w:val="0"/>
      <w:marRight w:val="0"/>
      <w:marTop w:val="0"/>
      <w:marBottom w:val="0"/>
      <w:divBdr>
        <w:top w:val="none" w:sz="0" w:space="0" w:color="auto"/>
        <w:left w:val="none" w:sz="0" w:space="0" w:color="auto"/>
        <w:bottom w:val="none" w:sz="0" w:space="0" w:color="auto"/>
        <w:right w:val="none" w:sz="0" w:space="0" w:color="auto"/>
      </w:divBdr>
    </w:div>
    <w:div w:id="762455443">
      <w:bodyDiv w:val="1"/>
      <w:marLeft w:val="0"/>
      <w:marRight w:val="0"/>
      <w:marTop w:val="0"/>
      <w:marBottom w:val="0"/>
      <w:divBdr>
        <w:top w:val="none" w:sz="0" w:space="0" w:color="auto"/>
        <w:left w:val="none" w:sz="0" w:space="0" w:color="auto"/>
        <w:bottom w:val="none" w:sz="0" w:space="0" w:color="auto"/>
        <w:right w:val="none" w:sz="0" w:space="0" w:color="auto"/>
      </w:divBdr>
    </w:div>
    <w:div w:id="775253751">
      <w:bodyDiv w:val="1"/>
      <w:marLeft w:val="0"/>
      <w:marRight w:val="0"/>
      <w:marTop w:val="0"/>
      <w:marBottom w:val="0"/>
      <w:divBdr>
        <w:top w:val="none" w:sz="0" w:space="0" w:color="auto"/>
        <w:left w:val="none" w:sz="0" w:space="0" w:color="auto"/>
        <w:bottom w:val="none" w:sz="0" w:space="0" w:color="auto"/>
        <w:right w:val="none" w:sz="0" w:space="0" w:color="auto"/>
      </w:divBdr>
    </w:div>
    <w:div w:id="808473659">
      <w:bodyDiv w:val="1"/>
      <w:marLeft w:val="0"/>
      <w:marRight w:val="0"/>
      <w:marTop w:val="0"/>
      <w:marBottom w:val="0"/>
      <w:divBdr>
        <w:top w:val="none" w:sz="0" w:space="0" w:color="auto"/>
        <w:left w:val="none" w:sz="0" w:space="0" w:color="auto"/>
        <w:bottom w:val="none" w:sz="0" w:space="0" w:color="auto"/>
        <w:right w:val="none" w:sz="0" w:space="0" w:color="auto"/>
      </w:divBdr>
    </w:div>
    <w:div w:id="816339508">
      <w:bodyDiv w:val="1"/>
      <w:marLeft w:val="0"/>
      <w:marRight w:val="0"/>
      <w:marTop w:val="0"/>
      <w:marBottom w:val="0"/>
      <w:divBdr>
        <w:top w:val="none" w:sz="0" w:space="0" w:color="auto"/>
        <w:left w:val="none" w:sz="0" w:space="0" w:color="auto"/>
        <w:bottom w:val="none" w:sz="0" w:space="0" w:color="auto"/>
        <w:right w:val="none" w:sz="0" w:space="0" w:color="auto"/>
      </w:divBdr>
    </w:div>
    <w:div w:id="828669526">
      <w:bodyDiv w:val="1"/>
      <w:marLeft w:val="0"/>
      <w:marRight w:val="0"/>
      <w:marTop w:val="0"/>
      <w:marBottom w:val="0"/>
      <w:divBdr>
        <w:top w:val="none" w:sz="0" w:space="0" w:color="auto"/>
        <w:left w:val="none" w:sz="0" w:space="0" w:color="auto"/>
        <w:bottom w:val="none" w:sz="0" w:space="0" w:color="auto"/>
        <w:right w:val="none" w:sz="0" w:space="0" w:color="auto"/>
      </w:divBdr>
    </w:div>
    <w:div w:id="860974786">
      <w:bodyDiv w:val="1"/>
      <w:marLeft w:val="0"/>
      <w:marRight w:val="0"/>
      <w:marTop w:val="0"/>
      <w:marBottom w:val="0"/>
      <w:divBdr>
        <w:top w:val="none" w:sz="0" w:space="0" w:color="auto"/>
        <w:left w:val="none" w:sz="0" w:space="0" w:color="auto"/>
        <w:bottom w:val="none" w:sz="0" w:space="0" w:color="auto"/>
        <w:right w:val="none" w:sz="0" w:space="0" w:color="auto"/>
      </w:divBdr>
    </w:div>
    <w:div w:id="899245203">
      <w:bodyDiv w:val="1"/>
      <w:marLeft w:val="0"/>
      <w:marRight w:val="0"/>
      <w:marTop w:val="0"/>
      <w:marBottom w:val="0"/>
      <w:divBdr>
        <w:top w:val="none" w:sz="0" w:space="0" w:color="auto"/>
        <w:left w:val="none" w:sz="0" w:space="0" w:color="auto"/>
        <w:bottom w:val="none" w:sz="0" w:space="0" w:color="auto"/>
        <w:right w:val="none" w:sz="0" w:space="0" w:color="auto"/>
      </w:divBdr>
    </w:div>
    <w:div w:id="1039235097">
      <w:bodyDiv w:val="1"/>
      <w:marLeft w:val="0"/>
      <w:marRight w:val="0"/>
      <w:marTop w:val="0"/>
      <w:marBottom w:val="0"/>
      <w:divBdr>
        <w:top w:val="none" w:sz="0" w:space="0" w:color="auto"/>
        <w:left w:val="none" w:sz="0" w:space="0" w:color="auto"/>
        <w:bottom w:val="none" w:sz="0" w:space="0" w:color="auto"/>
        <w:right w:val="none" w:sz="0" w:space="0" w:color="auto"/>
      </w:divBdr>
    </w:div>
    <w:div w:id="1139303929">
      <w:bodyDiv w:val="1"/>
      <w:marLeft w:val="0"/>
      <w:marRight w:val="0"/>
      <w:marTop w:val="0"/>
      <w:marBottom w:val="0"/>
      <w:divBdr>
        <w:top w:val="none" w:sz="0" w:space="0" w:color="auto"/>
        <w:left w:val="none" w:sz="0" w:space="0" w:color="auto"/>
        <w:bottom w:val="none" w:sz="0" w:space="0" w:color="auto"/>
        <w:right w:val="none" w:sz="0" w:space="0" w:color="auto"/>
      </w:divBdr>
    </w:div>
    <w:div w:id="1270625495">
      <w:bodyDiv w:val="1"/>
      <w:marLeft w:val="0"/>
      <w:marRight w:val="0"/>
      <w:marTop w:val="0"/>
      <w:marBottom w:val="0"/>
      <w:divBdr>
        <w:top w:val="none" w:sz="0" w:space="0" w:color="auto"/>
        <w:left w:val="none" w:sz="0" w:space="0" w:color="auto"/>
        <w:bottom w:val="none" w:sz="0" w:space="0" w:color="auto"/>
        <w:right w:val="none" w:sz="0" w:space="0" w:color="auto"/>
      </w:divBdr>
    </w:div>
    <w:div w:id="1346521939">
      <w:bodyDiv w:val="1"/>
      <w:marLeft w:val="0"/>
      <w:marRight w:val="0"/>
      <w:marTop w:val="0"/>
      <w:marBottom w:val="0"/>
      <w:divBdr>
        <w:top w:val="none" w:sz="0" w:space="0" w:color="auto"/>
        <w:left w:val="none" w:sz="0" w:space="0" w:color="auto"/>
        <w:bottom w:val="none" w:sz="0" w:space="0" w:color="auto"/>
        <w:right w:val="none" w:sz="0" w:space="0" w:color="auto"/>
      </w:divBdr>
    </w:div>
    <w:div w:id="1367177572">
      <w:bodyDiv w:val="1"/>
      <w:marLeft w:val="0"/>
      <w:marRight w:val="0"/>
      <w:marTop w:val="0"/>
      <w:marBottom w:val="0"/>
      <w:divBdr>
        <w:top w:val="none" w:sz="0" w:space="0" w:color="auto"/>
        <w:left w:val="none" w:sz="0" w:space="0" w:color="auto"/>
        <w:bottom w:val="none" w:sz="0" w:space="0" w:color="auto"/>
        <w:right w:val="none" w:sz="0" w:space="0" w:color="auto"/>
      </w:divBdr>
    </w:div>
    <w:div w:id="1372606203">
      <w:bodyDiv w:val="1"/>
      <w:marLeft w:val="0"/>
      <w:marRight w:val="0"/>
      <w:marTop w:val="0"/>
      <w:marBottom w:val="0"/>
      <w:divBdr>
        <w:top w:val="none" w:sz="0" w:space="0" w:color="auto"/>
        <w:left w:val="none" w:sz="0" w:space="0" w:color="auto"/>
        <w:bottom w:val="none" w:sz="0" w:space="0" w:color="auto"/>
        <w:right w:val="none" w:sz="0" w:space="0" w:color="auto"/>
      </w:divBdr>
    </w:div>
    <w:div w:id="1409301221">
      <w:bodyDiv w:val="1"/>
      <w:marLeft w:val="0"/>
      <w:marRight w:val="0"/>
      <w:marTop w:val="0"/>
      <w:marBottom w:val="0"/>
      <w:divBdr>
        <w:top w:val="none" w:sz="0" w:space="0" w:color="auto"/>
        <w:left w:val="none" w:sz="0" w:space="0" w:color="auto"/>
        <w:bottom w:val="none" w:sz="0" w:space="0" w:color="auto"/>
        <w:right w:val="none" w:sz="0" w:space="0" w:color="auto"/>
      </w:divBdr>
    </w:div>
    <w:div w:id="1426340219">
      <w:bodyDiv w:val="1"/>
      <w:marLeft w:val="0"/>
      <w:marRight w:val="0"/>
      <w:marTop w:val="0"/>
      <w:marBottom w:val="0"/>
      <w:divBdr>
        <w:top w:val="none" w:sz="0" w:space="0" w:color="auto"/>
        <w:left w:val="none" w:sz="0" w:space="0" w:color="auto"/>
        <w:bottom w:val="none" w:sz="0" w:space="0" w:color="auto"/>
        <w:right w:val="none" w:sz="0" w:space="0" w:color="auto"/>
      </w:divBdr>
    </w:div>
    <w:div w:id="1474367491">
      <w:bodyDiv w:val="1"/>
      <w:marLeft w:val="0"/>
      <w:marRight w:val="0"/>
      <w:marTop w:val="0"/>
      <w:marBottom w:val="0"/>
      <w:divBdr>
        <w:top w:val="none" w:sz="0" w:space="0" w:color="auto"/>
        <w:left w:val="none" w:sz="0" w:space="0" w:color="auto"/>
        <w:bottom w:val="none" w:sz="0" w:space="0" w:color="auto"/>
        <w:right w:val="none" w:sz="0" w:space="0" w:color="auto"/>
      </w:divBdr>
    </w:div>
    <w:div w:id="1476334409">
      <w:bodyDiv w:val="1"/>
      <w:marLeft w:val="0"/>
      <w:marRight w:val="0"/>
      <w:marTop w:val="0"/>
      <w:marBottom w:val="0"/>
      <w:divBdr>
        <w:top w:val="none" w:sz="0" w:space="0" w:color="auto"/>
        <w:left w:val="none" w:sz="0" w:space="0" w:color="auto"/>
        <w:bottom w:val="none" w:sz="0" w:space="0" w:color="auto"/>
        <w:right w:val="none" w:sz="0" w:space="0" w:color="auto"/>
      </w:divBdr>
    </w:div>
    <w:div w:id="1507285432">
      <w:bodyDiv w:val="1"/>
      <w:marLeft w:val="0"/>
      <w:marRight w:val="0"/>
      <w:marTop w:val="0"/>
      <w:marBottom w:val="0"/>
      <w:divBdr>
        <w:top w:val="none" w:sz="0" w:space="0" w:color="auto"/>
        <w:left w:val="none" w:sz="0" w:space="0" w:color="auto"/>
        <w:bottom w:val="none" w:sz="0" w:space="0" w:color="auto"/>
        <w:right w:val="none" w:sz="0" w:space="0" w:color="auto"/>
      </w:divBdr>
    </w:div>
    <w:div w:id="1530531555">
      <w:bodyDiv w:val="1"/>
      <w:marLeft w:val="0"/>
      <w:marRight w:val="0"/>
      <w:marTop w:val="0"/>
      <w:marBottom w:val="0"/>
      <w:divBdr>
        <w:top w:val="none" w:sz="0" w:space="0" w:color="auto"/>
        <w:left w:val="none" w:sz="0" w:space="0" w:color="auto"/>
        <w:bottom w:val="none" w:sz="0" w:space="0" w:color="auto"/>
        <w:right w:val="none" w:sz="0" w:space="0" w:color="auto"/>
      </w:divBdr>
    </w:div>
    <w:div w:id="1591892059">
      <w:bodyDiv w:val="1"/>
      <w:marLeft w:val="0"/>
      <w:marRight w:val="0"/>
      <w:marTop w:val="0"/>
      <w:marBottom w:val="0"/>
      <w:divBdr>
        <w:top w:val="none" w:sz="0" w:space="0" w:color="auto"/>
        <w:left w:val="none" w:sz="0" w:space="0" w:color="auto"/>
        <w:bottom w:val="none" w:sz="0" w:space="0" w:color="auto"/>
        <w:right w:val="none" w:sz="0" w:space="0" w:color="auto"/>
      </w:divBdr>
    </w:div>
    <w:div w:id="1597250458">
      <w:bodyDiv w:val="1"/>
      <w:marLeft w:val="0"/>
      <w:marRight w:val="0"/>
      <w:marTop w:val="0"/>
      <w:marBottom w:val="0"/>
      <w:divBdr>
        <w:top w:val="none" w:sz="0" w:space="0" w:color="auto"/>
        <w:left w:val="none" w:sz="0" w:space="0" w:color="auto"/>
        <w:bottom w:val="none" w:sz="0" w:space="0" w:color="auto"/>
        <w:right w:val="none" w:sz="0" w:space="0" w:color="auto"/>
      </w:divBdr>
    </w:div>
    <w:div w:id="1602906389">
      <w:bodyDiv w:val="1"/>
      <w:marLeft w:val="0"/>
      <w:marRight w:val="0"/>
      <w:marTop w:val="0"/>
      <w:marBottom w:val="0"/>
      <w:divBdr>
        <w:top w:val="none" w:sz="0" w:space="0" w:color="auto"/>
        <w:left w:val="none" w:sz="0" w:space="0" w:color="auto"/>
        <w:bottom w:val="none" w:sz="0" w:space="0" w:color="auto"/>
        <w:right w:val="none" w:sz="0" w:space="0" w:color="auto"/>
      </w:divBdr>
    </w:div>
    <w:div w:id="1681003380">
      <w:bodyDiv w:val="1"/>
      <w:marLeft w:val="0"/>
      <w:marRight w:val="0"/>
      <w:marTop w:val="0"/>
      <w:marBottom w:val="0"/>
      <w:divBdr>
        <w:top w:val="none" w:sz="0" w:space="0" w:color="auto"/>
        <w:left w:val="none" w:sz="0" w:space="0" w:color="auto"/>
        <w:bottom w:val="none" w:sz="0" w:space="0" w:color="auto"/>
        <w:right w:val="none" w:sz="0" w:space="0" w:color="auto"/>
      </w:divBdr>
    </w:div>
    <w:div w:id="1854490680">
      <w:bodyDiv w:val="1"/>
      <w:marLeft w:val="0"/>
      <w:marRight w:val="0"/>
      <w:marTop w:val="0"/>
      <w:marBottom w:val="0"/>
      <w:divBdr>
        <w:top w:val="none" w:sz="0" w:space="0" w:color="auto"/>
        <w:left w:val="none" w:sz="0" w:space="0" w:color="auto"/>
        <w:bottom w:val="none" w:sz="0" w:space="0" w:color="auto"/>
        <w:right w:val="none" w:sz="0" w:space="0" w:color="auto"/>
      </w:divBdr>
    </w:div>
    <w:div w:id="1919096366">
      <w:bodyDiv w:val="1"/>
      <w:marLeft w:val="0"/>
      <w:marRight w:val="0"/>
      <w:marTop w:val="0"/>
      <w:marBottom w:val="0"/>
      <w:divBdr>
        <w:top w:val="none" w:sz="0" w:space="0" w:color="auto"/>
        <w:left w:val="none" w:sz="0" w:space="0" w:color="auto"/>
        <w:bottom w:val="none" w:sz="0" w:space="0" w:color="auto"/>
        <w:right w:val="none" w:sz="0" w:space="0" w:color="auto"/>
      </w:divBdr>
    </w:div>
    <w:div w:id="2002925817">
      <w:bodyDiv w:val="1"/>
      <w:marLeft w:val="0"/>
      <w:marRight w:val="0"/>
      <w:marTop w:val="0"/>
      <w:marBottom w:val="0"/>
      <w:divBdr>
        <w:top w:val="none" w:sz="0" w:space="0" w:color="auto"/>
        <w:left w:val="none" w:sz="0" w:space="0" w:color="auto"/>
        <w:bottom w:val="none" w:sz="0" w:space="0" w:color="auto"/>
        <w:right w:val="none" w:sz="0" w:space="0" w:color="auto"/>
      </w:divBdr>
    </w:div>
    <w:div w:id="2028865785">
      <w:bodyDiv w:val="1"/>
      <w:marLeft w:val="0"/>
      <w:marRight w:val="0"/>
      <w:marTop w:val="0"/>
      <w:marBottom w:val="0"/>
      <w:divBdr>
        <w:top w:val="none" w:sz="0" w:space="0" w:color="auto"/>
        <w:left w:val="none" w:sz="0" w:space="0" w:color="auto"/>
        <w:bottom w:val="none" w:sz="0" w:space="0" w:color="auto"/>
        <w:right w:val="none" w:sz="0" w:space="0" w:color="auto"/>
      </w:divBdr>
    </w:div>
    <w:div w:id="2057267609">
      <w:bodyDiv w:val="1"/>
      <w:marLeft w:val="0"/>
      <w:marRight w:val="0"/>
      <w:marTop w:val="0"/>
      <w:marBottom w:val="0"/>
      <w:divBdr>
        <w:top w:val="none" w:sz="0" w:space="0" w:color="auto"/>
        <w:left w:val="none" w:sz="0" w:space="0" w:color="auto"/>
        <w:bottom w:val="none" w:sz="0" w:space="0" w:color="auto"/>
        <w:right w:val="none" w:sz="0" w:space="0" w:color="auto"/>
      </w:divBdr>
    </w:div>
    <w:div w:id="2071536796">
      <w:bodyDiv w:val="1"/>
      <w:marLeft w:val="0"/>
      <w:marRight w:val="0"/>
      <w:marTop w:val="0"/>
      <w:marBottom w:val="0"/>
      <w:divBdr>
        <w:top w:val="none" w:sz="0" w:space="0" w:color="auto"/>
        <w:left w:val="none" w:sz="0" w:space="0" w:color="auto"/>
        <w:bottom w:val="none" w:sz="0" w:space="0" w:color="auto"/>
        <w:right w:val="none" w:sz="0" w:space="0" w:color="auto"/>
      </w:divBdr>
    </w:div>
    <w:div w:id="214245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dgorn.tomsk.ru" TargetMode="External"/><Relationship Id="rId13" Type="http://schemas.openxmlformats.org/officeDocument/2006/relationships/hyperlink" Target="https://login.consultant.ru/link/?req=doc&amp;base=RZB&amp;n=431969" TargetMode="External"/><Relationship Id="rId18" Type="http://schemas.openxmlformats.org/officeDocument/2006/relationships/hyperlink" Target="https://login.consultant.ru/link/?req=doc&amp;base=RZB&amp;n=431969&amp;dst=100178" TargetMode="External"/><Relationship Id="rId26" Type="http://schemas.openxmlformats.org/officeDocument/2006/relationships/hyperlink" Target="https://login.consultant.ru/link/?req=doc&amp;base=RZB&amp;n=431969&amp;dst=100604"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ogin.consultant.ru/link/?req=doc&amp;base=RZB&amp;n=451919" TargetMode="External"/><Relationship Id="rId34" Type="http://schemas.openxmlformats.org/officeDocument/2006/relationships/hyperlink" Target="http://internet.garant.ru/document/redirect/12112604/78" TargetMode="External"/><Relationship Id="rId7" Type="http://schemas.openxmlformats.org/officeDocument/2006/relationships/endnotes" Target="endnotes.xml"/><Relationship Id="rId12" Type="http://schemas.openxmlformats.org/officeDocument/2006/relationships/hyperlink" Target="https://login.consultant.ru/link/?req=doc&amp;base=RZB&amp;n=431969&amp;dst=100074" TargetMode="External"/><Relationship Id="rId17" Type="http://schemas.openxmlformats.org/officeDocument/2006/relationships/hyperlink" Target="https://login.consultant.ru/link/?req=doc&amp;base=RZB&amp;n=431969&amp;dst=100135" TargetMode="External"/><Relationship Id="rId25" Type="http://schemas.openxmlformats.org/officeDocument/2006/relationships/hyperlink" Target="https://login.consultant.ru/link/?req=doc&amp;base=RZB&amp;n=431969&amp;dst=100217" TargetMode="External"/><Relationship Id="rId33" Type="http://schemas.openxmlformats.org/officeDocument/2006/relationships/hyperlink" Target="https://login.consultant.ru/link/?req=doc&amp;base=RZB&amp;n=431969"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RZB&amp;n=431969" TargetMode="External"/><Relationship Id="rId20" Type="http://schemas.openxmlformats.org/officeDocument/2006/relationships/hyperlink" Target="https://login.consultant.ru/link/?req=doc&amp;base=RZB&amp;n=431969" TargetMode="External"/><Relationship Id="rId29" Type="http://schemas.openxmlformats.org/officeDocument/2006/relationships/hyperlink" Target="https://login.consultant.ru/link/?req=doc&amp;base=RZB&amp;n=431969&amp;dst=10037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B&amp;n=431969&amp;dst=100074" TargetMode="External"/><Relationship Id="rId24" Type="http://schemas.openxmlformats.org/officeDocument/2006/relationships/hyperlink" Target="https://login.consultant.ru/link/?req=doc&amp;base=RZB&amp;n=431969&amp;dst=100624" TargetMode="External"/><Relationship Id="rId32" Type="http://schemas.openxmlformats.org/officeDocument/2006/relationships/hyperlink" Target="https://login.consultant.ru/link/?req=doc&amp;base=RZB&amp;n=431969&amp;dst=100355"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login.consultant.ru/link/?req=doc&amp;base=RZB&amp;n=431969" TargetMode="External"/><Relationship Id="rId23" Type="http://schemas.openxmlformats.org/officeDocument/2006/relationships/hyperlink" Target="https://login.consultant.ru/link/?req=doc&amp;base=RZB&amp;n=431969&amp;dst=100505" TargetMode="External"/><Relationship Id="rId28" Type="http://schemas.openxmlformats.org/officeDocument/2006/relationships/hyperlink" Target="https://login.consultant.ru/link/?req=doc&amp;base=RZB&amp;n=431969&amp;dst=100371" TargetMode="External"/><Relationship Id="rId36" Type="http://schemas.openxmlformats.org/officeDocument/2006/relationships/hyperlink" Target="https://torgi.gov.ru" TargetMode="External"/><Relationship Id="rId10" Type="http://schemas.openxmlformats.org/officeDocument/2006/relationships/hyperlink" Target="https://login.consultant.ru/link/?req=doc&amp;base=RZB&amp;n=465799" TargetMode="External"/><Relationship Id="rId19" Type="http://schemas.openxmlformats.org/officeDocument/2006/relationships/hyperlink" Target="https://login.consultant.ru/link/?req=doc&amp;base=RZB&amp;n=431969&amp;dst=100307" TargetMode="External"/><Relationship Id="rId31" Type="http://schemas.openxmlformats.org/officeDocument/2006/relationships/hyperlink" Target="https://login.consultant.ru/link/?req=doc&amp;base=RZB&amp;n=431969&amp;dst=10033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login.consultant.ru/link/?req=doc&amp;base=RZB&amp;n=431969" TargetMode="External"/><Relationship Id="rId22" Type="http://schemas.openxmlformats.org/officeDocument/2006/relationships/hyperlink" Target="https://login.consultant.ru/link/?req=doc&amp;base=RZB&amp;n=431969&amp;dst=100505" TargetMode="External"/><Relationship Id="rId27" Type="http://schemas.openxmlformats.org/officeDocument/2006/relationships/hyperlink" Target="https://login.consultant.ru/link/?req=doc&amp;base=RZB&amp;n=431969&amp;dst=100463" TargetMode="External"/><Relationship Id="rId30" Type="http://schemas.openxmlformats.org/officeDocument/2006/relationships/hyperlink" Target="https://login.consultant.ru/link/?req=doc&amp;base=RZB&amp;n=431969&amp;dst=100462" TargetMode="External"/><Relationship Id="rId35" Type="http://schemas.openxmlformats.org/officeDocument/2006/relationships/hyperlink" Target="http://internet.garant.ru/document/redirect/12112604/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89502-8832-4E51-8481-625E7B983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23175</Words>
  <Characters>132099</Characters>
  <Application>Microsoft Office Word</Application>
  <DocSecurity>0</DocSecurity>
  <Lines>1100</Lines>
  <Paragraphs>309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154965</CharactersWithSpaces>
  <SharedDoc>false</SharedDoc>
  <HLinks>
    <vt:vector size="24" baseType="variant">
      <vt:variant>
        <vt:i4>4390917</vt:i4>
      </vt:variant>
      <vt:variant>
        <vt:i4>9</vt:i4>
      </vt:variant>
      <vt:variant>
        <vt:i4>0</vt:i4>
      </vt:variant>
      <vt:variant>
        <vt:i4>5</vt:i4>
      </vt:variant>
      <vt:variant>
        <vt:lpwstr>consultantplus://offline/ref=F79001F212E14CE063496771EEF81EB3B4DEF2E0DB6CB775436C05z4W6E</vt:lpwstr>
      </vt:variant>
      <vt:variant>
        <vt:lpwstr/>
      </vt:variant>
      <vt:variant>
        <vt:i4>4849678</vt:i4>
      </vt:variant>
      <vt:variant>
        <vt:i4>6</vt:i4>
      </vt:variant>
      <vt:variant>
        <vt:i4>0</vt:i4>
      </vt:variant>
      <vt:variant>
        <vt:i4>5</vt:i4>
      </vt:variant>
      <vt:variant>
        <vt:lpwstr>consultantplus://offline/ref=289AD279EF665F147CBD36A6DC8AD4B434891EF7B024E61E1214770535314C553C8AFCD16F6D16C40FE363eB70H</vt:lpwstr>
      </vt:variant>
      <vt:variant>
        <vt:lpwstr/>
      </vt:variant>
      <vt:variant>
        <vt:i4>4849753</vt:i4>
      </vt:variant>
      <vt:variant>
        <vt:i4>3</vt:i4>
      </vt:variant>
      <vt:variant>
        <vt:i4>0</vt:i4>
      </vt:variant>
      <vt:variant>
        <vt:i4>5</vt:i4>
      </vt:variant>
      <vt:variant>
        <vt:lpwstr>consultantplus://offline/ref=289AD279EF665F147CBD36A6DC8AD4B434891EF7B024E61E1214770535314C553C8AFCD16F6D16C40FE36BeB76H</vt:lpwstr>
      </vt:variant>
      <vt:variant>
        <vt:lpwstr/>
      </vt:variant>
      <vt:variant>
        <vt:i4>2293822</vt:i4>
      </vt:variant>
      <vt:variant>
        <vt:i4>0</vt:i4>
      </vt:variant>
      <vt:variant>
        <vt:i4>0</vt:i4>
      </vt:variant>
      <vt:variant>
        <vt:i4>5</vt:i4>
      </vt:variant>
      <vt:variant>
        <vt:lpwstr>consultantplus://offline/ref=84E50E663886D47D42939070E780434AFBAA488BA5BAE36FD7577C9E3AC7D0714B7591F7037567EC48G5F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psp</dc:creator>
  <cp:keywords/>
  <dc:description/>
  <cp:lastModifiedBy>Лаврова</cp:lastModifiedBy>
  <cp:revision>3</cp:revision>
  <cp:lastPrinted>2024-05-28T17:02:00Z</cp:lastPrinted>
  <dcterms:created xsi:type="dcterms:W3CDTF">2024-05-28T17:15:00Z</dcterms:created>
  <dcterms:modified xsi:type="dcterms:W3CDTF">2024-05-28T17:15:00Z</dcterms:modified>
</cp:coreProperties>
</file>