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2F060B">
        <w:rPr>
          <w:color w:val="3333CC"/>
          <w:sz w:val="36"/>
          <w:szCs w:val="36"/>
        </w:rPr>
        <w:t>9</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2F060B">
        <w:rPr>
          <w:color w:val="3333CC"/>
          <w:sz w:val="36"/>
          <w:szCs w:val="36"/>
        </w:rPr>
        <w:t>6</w:t>
      </w:r>
      <w:r w:rsidR="00244E78">
        <w:rPr>
          <w:color w:val="3333CC"/>
          <w:sz w:val="36"/>
          <w:szCs w:val="36"/>
        </w:rPr>
        <w:t>)</w:t>
      </w:r>
    </w:p>
    <w:p w:rsidR="00E23BC4" w:rsidRPr="00B8100B" w:rsidRDefault="00CE6C1E" w:rsidP="00AF57C4">
      <w:pPr>
        <w:jc w:val="right"/>
        <w:rPr>
          <w:color w:val="3366FF"/>
          <w:sz w:val="36"/>
          <w:szCs w:val="36"/>
        </w:rPr>
      </w:pPr>
      <w:r>
        <w:rPr>
          <w:color w:val="3333CC"/>
          <w:sz w:val="36"/>
          <w:szCs w:val="36"/>
        </w:rPr>
        <w:t xml:space="preserve">5 </w:t>
      </w:r>
      <w:r w:rsidR="002F060B">
        <w:rPr>
          <w:color w:val="3333CC"/>
          <w:sz w:val="36"/>
          <w:szCs w:val="36"/>
        </w:rPr>
        <w:t>сентября 2022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28055A">
        <w:rPr>
          <w:b/>
          <w:color w:val="0000FF"/>
          <w:sz w:val="20"/>
          <w:szCs w:val="20"/>
        </w:rPr>
        <w:t>0</w:t>
      </w:r>
      <w:r w:rsidR="00CE6C1E">
        <w:rPr>
          <w:b/>
          <w:color w:val="0000FF"/>
          <w:sz w:val="20"/>
          <w:szCs w:val="20"/>
        </w:rPr>
        <w:t>5.0</w:t>
      </w:r>
      <w:r w:rsidR="002F060B">
        <w:rPr>
          <w:b/>
          <w:color w:val="0000FF"/>
          <w:sz w:val="20"/>
          <w:szCs w:val="20"/>
        </w:rPr>
        <w:t>9</w:t>
      </w:r>
      <w:r w:rsidR="0028055A">
        <w:rPr>
          <w:b/>
          <w:color w:val="0000FF"/>
          <w:sz w:val="20"/>
          <w:szCs w:val="20"/>
        </w:rPr>
        <w:t>.</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2F060B" w:rsidRDefault="002F060B" w:rsidP="00AF57C4">
      <w:pPr>
        <w:rPr>
          <w:sz w:val="20"/>
          <w:szCs w:val="20"/>
        </w:rPr>
      </w:pPr>
    </w:p>
    <w:p w:rsidR="00AD14AC" w:rsidRDefault="00AD14AC" w:rsidP="00AF57C4">
      <w:pPr>
        <w:rPr>
          <w:sz w:val="20"/>
          <w:szCs w:val="20"/>
        </w:rPr>
      </w:pPr>
    </w:p>
    <w:p w:rsidR="00AD14AC" w:rsidRDefault="00AD14AC" w:rsidP="00AF57C4">
      <w:pPr>
        <w:rPr>
          <w:sz w:val="20"/>
          <w:szCs w:val="20"/>
        </w:rPr>
      </w:pPr>
    </w:p>
    <w:p w:rsidR="008F3A07" w:rsidRDefault="008F3A07"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FF1A4B" w:rsidRPr="008A5E89" w:rsidTr="0028055A">
        <w:tc>
          <w:tcPr>
            <w:tcW w:w="9107" w:type="dxa"/>
            <w:gridSpan w:val="3"/>
            <w:tcBorders>
              <w:top w:val="single" w:sz="6" w:space="0" w:color="auto"/>
              <w:left w:val="single" w:sz="6" w:space="0" w:color="auto"/>
              <w:bottom w:val="single" w:sz="6" w:space="0" w:color="auto"/>
              <w:right w:val="single" w:sz="6" w:space="0" w:color="auto"/>
            </w:tcBorders>
          </w:tcPr>
          <w:p w:rsidR="00FF1A4B" w:rsidRDefault="00FF1A4B" w:rsidP="00FF1A4B">
            <w:pPr>
              <w:jc w:val="both"/>
              <w:rPr>
                <w:b/>
                <w:sz w:val="20"/>
                <w:szCs w:val="20"/>
              </w:rPr>
            </w:pPr>
          </w:p>
          <w:p w:rsidR="00FF1A4B" w:rsidRDefault="00CE6C1E" w:rsidP="00FF1A4B">
            <w:pPr>
              <w:jc w:val="both"/>
              <w:rPr>
                <w:b/>
                <w:sz w:val="20"/>
                <w:szCs w:val="20"/>
              </w:rPr>
            </w:pPr>
            <w:r>
              <w:rPr>
                <w:b/>
                <w:sz w:val="20"/>
                <w:szCs w:val="20"/>
              </w:rPr>
              <w:t xml:space="preserve">Решения Совета </w:t>
            </w:r>
            <w:r w:rsidR="00FF1A4B" w:rsidRPr="00FF1A4B">
              <w:rPr>
                <w:b/>
                <w:sz w:val="20"/>
                <w:szCs w:val="20"/>
              </w:rPr>
              <w:t xml:space="preserve"> Подгорнского сельского поселения</w:t>
            </w:r>
          </w:p>
          <w:p w:rsidR="00FF1A4B" w:rsidRPr="00FF1A4B" w:rsidRDefault="00FF1A4B" w:rsidP="00FF1A4B">
            <w:pPr>
              <w:jc w:val="both"/>
              <w:rPr>
                <w:b/>
                <w:sz w:val="20"/>
                <w:szCs w:val="20"/>
              </w:rPr>
            </w:pPr>
          </w:p>
        </w:tc>
        <w:tc>
          <w:tcPr>
            <w:tcW w:w="782" w:type="dxa"/>
          </w:tcPr>
          <w:p w:rsidR="00FF1A4B" w:rsidRDefault="00FF1A4B" w:rsidP="00FF1A4B">
            <w:pPr>
              <w:jc w:val="both"/>
              <w:rPr>
                <w:sz w:val="20"/>
                <w:szCs w:val="20"/>
              </w:rPr>
            </w:pPr>
          </w:p>
        </w:tc>
      </w:tr>
      <w:tr w:rsidR="002F060B" w:rsidRPr="008A5E89" w:rsidTr="00AD14AC">
        <w:tc>
          <w:tcPr>
            <w:tcW w:w="5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pStyle w:val="ConsPlusNormal"/>
              <w:widowControl/>
              <w:ind w:firstLine="0"/>
              <w:jc w:val="both"/>
              <w:rPr>
                <w:rFonts w:ascii="Times New Roman" w:hAnsi="Times New Roman" w:cs="Times New Roman"/>
              </w:rPr>
            </w:pPr>
            <w:r w:rsidRPr="002F060B">
              <w:rPr>
                <w:rFonts w:ascii="Times New Roman" w:hAnsi="Times New Roman" w:cs="Times New Roman"/>
              </w:rPr>
              <w:t>23</w:t>
            </w:r>
          </w:p>
        </w:tc>
        <w:tc>
          <w:tcPr>
            <w:tcW w:w="11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jc w:val="both"/>
              <w:rPr>
                <w:sz w:val="20"/>
                <w:szCs w:val="20"/>
              </w:rPr>
            </w:pPr>
            <w:r w:rsidRPr="002F060B">
              <w:rPr>
                <w:sz w:val="20"/>
                <w:szCs w:val="20"/>
              </w:rPr>
              <w:t>24.08.2022</w:t>
            </w:r>
          </w:p>
        </w:tc>
        <w:tc>
          <w:tcPr>
            <w:tcW w:w="7439"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jc w:val="both"/>
              <w:rPr>
                <w:snapToGrid w:val="0"/>
                <w:sz w:val="20"/>
                <w:szCs w:val="20"/>
              </w:rPr>
            </w:pPr>
            <w:r w:rsidRPr="002F060B">
              <w:rPr>
                <w:bCs/>
                <w:sz w:val="20"/>
                <w:szCs w:val="20"/>
              </w:rPr>
              <w:t xml:space="preserve">Об утверждении </w:t>
            </w:r>
            <w:r w:rsidRPr="002F060B">
              <w:rPr>
                <w:rFonts w:eastAsia="Calibri"/>
                <w:sz w:val="20"/>
                <w:szCs w:val="20"/>
                <w:lang w:eastAsia="en-US"/>
              </w:rPr>
              <w:t>Положения о порядке проведения конкурса по отбору кандидатур на должность Главы Подгорнского сельского поселения</w:t>
            </w:r>
            <w:r w:rsidRPr="002F060B">
              <w:rPr>
                <w:bCs/>
                <w:sz w:val="20"/>
                <w:szCs w:val="20"/>
              </w:rPr>
              <w:t xml:space="preserve">  </w:t>
            </w:r>
          </w:p>
          <w:p w:rsidR="002F060B" w:rsidRPr="002F060B" w:rsidRDefault="002F060B" w:rsidP="002F060B">
            <w:pPr>
              <w:jc w:val="both"/>
              <w:rPr>
                <w:sz w:val="20"/>
                <w:szCs w:val="20"/>
              </w:rPr>
            </w:pPr>
          </w:p>
        </w:tc>
        <w:tc>
          <w:tcPr>
            <w:tcW w:w="782" w:type="dxa"/>
          </w:tcPr>
          <w:p w:rsidR="002F060B" w:rsidRPr="00CE6C1E" w:rsidRDefault="00FE2ACF" w:rsidP="002F060B">
            <w:pPr>
              <w:jc w:val="both"/>
              <w:rPr>
                <w:sz w:val="20"/>
                <w:szCs w:val="20"/>
              </w:rPr>
            </w:pPr>
            <w:r>
              <w:rPr>
                <w:sz w:val="20"/>
                <w:szCs w:val="20"/>
              </w:rPr>
              <w:t>4</w:t>
            </w:r>
          </w:p>
        </w:tc>
      </w:tr>
      <w:tr w:rsidR="002F060B" w:rsidRPr="008A5E89" w:rsidTr="00AD14AC">
        <w:tc>
          <w:tcPr>
            <w:tcW w:w="5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pStyle w:val="ac"/>
              <w:rPr>
                <w:sz w:val="20"/>
              </w:rPr>
            </w:pPr>
            <w:r w:rsidRPr="002F060B">
              <w:rPr>
                <w:sz w:val="20"/>
              </w:rPr>
              <w:t>2</w:t>
            </w:r>
            <w:r w:rsidR="00666A9C">
              <w:rPr>
                <w:sz w:val="20"/>
              </w:rPr>
              <w:t>2</w:t>
            </w:r>
            <w:r w:rsidRPr="002F060B">
              <w:rPr>
                <w:sz w:val="20"/>
              </w:rPr>
              <w:t>4</w:t>
            </w:r>
          </w:p>
        </w:tc>
        <w:tc>
          <w:tcPr>
            <w:tcW w:w="11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jc w:val="both"/>
              <w:rPr>
                <w:sz w:val="20"/>
                <w:szCs w:val="20"/>
              </w:rPr>
            </w:pPr>
            <w:r w:rsidRPr="002F060B">
              <w:rPr>
                <w:sz w:val="20"/>
                <w:szCs w:val="20"/>
              </w:rPr>
              <w:t>24.08.2022</w:t>
            </w:r>
          </w:p>
        </w:tc>
        <w:tc>
          <w:tcPr>
            <w:tcW w:w="7439"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jc w:val="both"/>
              <w:rPr>
                <w:bCs/>
                <w:sz w:val="20"/>
                <w:szCs w:val="20"/>
              </w:rPr>
            </w:pPr>
            <w:r w:rsidRPr="002F060B">
              <w:rPr>
                <w:bCs/>
                <w:sz w:val="20"/>
                <w:szCs w:val="20"/>
              </w:rPr>
              <w:t>О внесении изменений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w:t>
            </w:r>
          </w:p>
          <w:p w:rsidR="002F060B" w:rsidRPr="002F060B" w:rsidRDefault="002F060B" w:rsidP="002F060B">
            <w:pPr>
              <w:widowControl w:val="0"/>
              <w:suppressAutoHyphens/>
              <w:jc w:val="both"/>
              <w:rPr>
                <w:rFonts w:eastAsia="Lucida Sans Unicode"/>
                <w:sz w:val="20"/>
                <w:szCs w:val="20"/>
                <w:lang w:bidi="ru-RU"/>
              </w:rPr>
            </w:pPr>
          </w:p>
        </w:tc>
        <w:tc>
          <w:tcPr>
            <w:tcW w:w="782" w:type="dxa"/>
          </w:tcPr>
          <w:p w:rsidR="002F060B" w:rsidRPr="00CE6C1E" w:rsidRDefault="00FE2ACF" w:rsidP="002F060B">
            <w:pPr>
              <w:jc w:val="both"/>
              <w:rPr>
                <w:sz w:val="20"/>
                <w:szCs w:val="20"/>
              </w:rPr>
            </w:pPr>
            <w:r>
              <w:rPr>
                <w:sz w:val="20"/>
                <w:szCs w:val="20"/>
              </w:rPr>
              <w:t>15</w:t>
            </w:r>
          </w:p>
        </w:tc>
      </w:tr>
      <w:tr w:rsidR="002F060B" w:rsidRPr="008A5E89" w:rsidTr="00AD14AC">
        <w:tc>
          <w:tcPr>
            <w:tcW w:w="5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pStyle w:val="ConsPlusNormal"/>
              <w:ind w:firstLine="0"/>
              <w:jc w:val="both"/>
              <w:rPr>
                <w:rFonts w:ascii="Times New Roman" w:hAnsi="Times New Roman" w:cs="Times New Roman"/>
              </w:rPr>
            </w:pPr>
            <w:r w:rsidRPr="002F060B">
              <w:rPr>
                <w:rFonts w:ascii="Times New Roman" w:hAnsi="Times New Roman" w:cs="Times New Roman"/>
              </w:rPr>
              <w:t>25</w:t>
            </w:r>
          </w:p>
        </w:tc>
        <w:tc>
          <w:tcPr>
            <w:tcW w:w="11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jc w:val="both"/>
              <w:rPr>
                <w:sz w:val="20"/>
                <w:szCs w:val="20"/>
              </w:rPr>
            </w:pPr>
            <w:r w:rsidRPr="002F060B">
              <w:rPr>
                <w:sz w:val="20"/>
                <w:szCs w:val="20"/>
              </w:rPr>
              <w:t>30.08.2022</w:t>
            </w:r>
          </w:p>
        </w:tc>
        <w:tc>
          <w:tcPr>
            <w:tcW w:w="7439"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jc w:val="both"/>
              <w:rPr>
                <w:bCs/>
                <w:sz w:val="20"/>
                <w:szCs w:val="20"/>
              </w:rPr>
            </w:pPr>
            <w:r w:rsidRPr="002F060B">
              <w:rPr>
                <w:bCs/>
                <w:sz w:val="20"/>
                <w:szCs w:val="20"/>
              </w:rPr>
              <w:t>О внесении изменений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w:t>
            </w:r>
          </w:p>
          <w:p w:rsidR="002F060B" w:rsidRPr="002F060B" w:rsidRDefault="002F060B" w:rsidP="002F060B">
            <w:pPr>
              <w:jc w:val="both"/>
              <w:rPr>
                <w:bCs/>
                <w:sz w:val="20"/>
                <w:szCs w:val="20"/>
              </w:rPr>
            </w:pPr>
          </w:p>
        </w:tc>
        <w:tc>
          <w:tcPr>
            <w:tcW w:w="782" w:type="dxa"/>
          </w:tcPr>
          <w:p w:rsidR="002F060B" w:rsidRDefault="00FE2ACF" w:rsidP="002F060B">
            <w:pPr>
              <w:jc w:val="both"/>
              <w:rPr>
                <w:sz w:val="20"/>
                <w:szCs w:val="20"/>
              </w:rPr>
            </w:pPr>
            <w:r>
              <w:rPr>
                <w:sz w:val="20"/>
                <w:szCs w:val="20"/>
              </w:rPr>
              <w:t>37</w:t>
            </w:r>
          </w:p>
        </w:tc>
      </w:tr>
      <w:tr w:rsidR="002F060B" w:rsidRPr="008A5E89" w:rsidTr="00666A9C">
        <w:tc>
          <w:tcPr>
            <w:tcW w:w="9107" w:type="dxa"/>
            <w:gridSpan w:val="3"/>
            <w:tcBorders>
              <w:top w:val="single" w:sz="6" w:space="0" w:color="auto"/>
              <w:left w:val="single" w:sz="6" w:space="0" w:color="auto"/>
              <w:bottom w:val="single" w:sz="6" w:space="0" w:color="auto"/>
              <w:right w:val="single" w:sz="6" w:space="0" w:color="auto"/>
            </w:tcBorders>
          </w:tcPr>
          <w:p w:rsidR="002F060B" w:rsidRDefault="002F060B" w:rsidP="002F060B">
            <w:pPr>
              <w:jc w:val="both"/>
              <w:rPr>
                <w:b/>
                <w:bCs/>
                <w:sz w:val="20"/>
                <w:szCs w:val="20"/>
              </w:rPr>
            </w:pPr>
          </w:p>
          <w:p w:rsidR="002F060B" w:rsidRDefault="002F060B" w:rsidP="002F060B">
            <w:pPr>
              <w:jc w:val="both"/>
              <w:rPr>
                <w:b/>
                <w:bCs/>
                <w:sz w:val="20"/>
                <w:szCs w:val="20"/>
              </w:rPr>
            </w:pPr>
            <w:r w:rsidRPr="002F060B">
              <w:rPr>
                <w:b/>
                <w:bCs/>
                <w:sz w:val="20"/>
                <w:szCs w:val="20"/>
              </w:rPr>
              <w:t>Постановления Администрации Подгорнского сельского поселения</w:t>
            </w:r>
          </w:p>
          <w:p w:rsidR="002F060B" w:rsidRPr="002F060B" w:rsidRDefault="002F060B" w:rsidP="002F060B">
            <w:pPr>
              <w:jc w:val="both"/>
              <w:rPr>
                <w:b/>
                <w:bCs/>
                <w:sz w:val="20"/>
                <w:szCs w:val="20"/>
              </w:rPr>
            </w:pPr>
          </w:p>
        </w:tc>
        <w:tc>
          <w:tcPr>
            <w:tcW w:w="782" w:type="dxa"/>
          </w:tcPr>
          <w:p w:rsidR="002F060B" w:rsidRDefault="002F060B" w:rsidP="002F060B">
            <w:pPr>
              <w:jc w:val="both"/>
              <w:rPr>
                <w:sz w:val="20"/>
                <w:szCs w:val="20"/>
              </w:rPr>
            </w:pPr>
          </w:p>
        </w:tc>
      </w:tr>
      <w:tr w:rsidR="002F060B" w:rsidRPr="008A5E89" w:rsidTr="00666A9C">
        <w:tc>
          <w:tcPr>
            <w:tcW w:w="534" w:type="dxa"/>
            <w:tcBorders>
              <w:top w:val="single" w:sz="6" w:space="0" w:color="auto"/>
              <w:left w:val="single" w:sz="6" w:space="0" w:color="auto"/>
              <w:bottom w:val="single" w:sz="6" w:space="0" w:color="auto"/>
              <w:right w:val="single" w:sz="6" w:space="0" w:color="auto"/>
            </w:tcBorders>
            <w:vAlign w:val="center"/>
          </w:tcPr>
          <w:p w:rsidR="002F060B" w:rsidRPr="002F060B" w:rsidRDefault="002F060B" w:rsidP="002F060B">
            <w:pPr>
              <w:pStyle w:val="ConsPlusNormal"/>
              <w:widowControl/>
              <w:ind w:firstLine="0"/>
              <w:jc w:val="center"/>
              <w:rPr>
                <w:rFonts w:ascii="Times New Roman" w:hAnsi="Times New Roman" w:cs="Times New Roman"/>
              </w:rPr>
            </w:pPr>
            <w:r w:rsidRPr="002F060B">
              <w:rPr>
                <w:rFonts w:ascii="Times New Roman" w:hAnsi="Times New Roman" w:cs="Times New Roman"/>
              </w:rPr>
              <w:t>156</w:t>
            </w:r>
          </w:p>
          <w:p w:rsidR="002F060B" w:rsidRPr="002F060B" w:rsidRDefault="002F060B" w:rsidP="002F060B">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2F060B" w:rsidRPr="002F060B" w:rsidRDefault="002F060B" w:rsidP="002F060B">
            <w:pPr>
              <w:rPr>
                <w:sz w:val="20"/>
                <w:szCs w:val="20"/>
              </w:rPr>
            </w:pPr>
            <w:r w:rsidRPr="002F060B">
              <w:rPr>
                <w:sz w:val="20"/>
                <w:szCs w:val="20"/>
              </w:rPr>
              <w:t>08.08.2022</w:t>
            </w:r>
          </w:p>
        </w:tc>
        <w:tc>
          <w:tcPr>
            <w:tcW w:w="7439" w:type="dxa"/>
            <w:tcBorders>
              <w:top w:val="single" w:sz="6" w:space="0" w:color="auto"/>
              <w:left w:val="single" w:sz="6" w:space="0" w:color="auto"/>
              <w:bottom w:val="single" w:sz="6" w:space="0" w:color="auto"/>
              <w:right w:val="single" w:sz="6" w:space="0" w:color="auto"/>
            </w:tcBorders>
          </w:tcPr>
          <w:p w:rsidR="002F060B" w:rsidRDefault="002F060B" w:rsidP="002F060B">
            <w:pPr>
              <w:pStyle w:val="ConsPlusNormal"/>
              <w:widowControl/>
              <w:ind w:firstLine="0"/>
              <w:rPr>
                <w:rFonts w:ascii="Times New Roman" w:hAnsi="Times New Roman" w:cs="Times New Roman"/>
              </w:rPr>
            </w:pPr>
            <w:r w:rsidRPr="002F060B">
              <w:rPr>
                <w:rFonts w:ascii="Times New Roman" w:hAnsi="Times New Roman" w:cs="Times New Roman"/>
              </w:rPr>
              <w:t>О внесении изменений в постановление Администрации Подгорнского сельского поселения от 02.12.2016 № 295</w:t>
            </w:r>
          </w:p>
          <w:p w:rsidR="002F060B" w:rsidRPr="002F060B" w:rsidRDefault="002F060B" w:rsidP="002F060B">
            <w:pPr>
              <w:pStyle w:val="ConsPlusNormal"/>
              <w:widowControl/>
              <w:ind w:firstLine="0"/>
              <w:rPr>
                <w:rFonts w:ascii="Times New Roman" w:hAnsi="Times New Roman" w:cs="Times New Roman"/>
              </w:rPr>
            </w:pPr>
          </w:p>
        </w:tc>
        <w:tc>
          <w:tcPr>
            <w:tcW w:w="782" w:type="dxa"/>
          </w:tcPr>
          <w:p w:rsidR="002F060B" w:rsidRDefault="00FE2ACF" w:rsidP="002F060B">
            <w:pPr>
              <w:jc w:val="both"/>
              <w:rPr>
                <w:sz w:val="20"/>
                <w:szCs w:val="20"/>
              </w:rPr>
            </w:pPr>
            <w:r>
              <w:rPr>
                <w:sz w:val="20"/>
                <w:szCs w:val="20"/>
              </w:rPr>
              <w:t>59</w:t>
            </w:r>
          </w:p>
        </w:tc>
      </w:tr>
    </w:tbl>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829AD" w:rsidRDefault="009829AD" w:rsidP="00735887">
      <w:pPr>
        <w:rPr>
          <w:sz w:val="20"/>
          <w:szCs w:val="20"/>
        </w:rPr>
      </w:pPr>
    </w:p>
    <w:p w:rsidR="009829AD" w:rsidRDefault="009829AD" w:rsidP="00735887">
      <w:pPr>
        <w:rPr>
          <w:sz w:val="20"/>
          <w:szCs w:val="20"/>
        </w:rPr>
      </w:pPr>
    </w:p>
    <w:p w:rsidR="009829AD" w:rsidRDefault="009829AD"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B4373F" w:rsidRDefault="00B4373F"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040291" w:rsidRDefault="00040291" w:rsidP="00B4373F">
      <w:pPr>
        <w:rPr>
          <w:rFonts w:ascii="Calibri" w:hAnsi="Calibri"/>
          <w:lang w:eastAsia="en-US"/>
        </w:rPr>
      </w:pPr>
    </w:p>
    <w:p w:rsidR="00040291" w:rsidRDefault="00040291" w:rsidP="00B4373F">
      <w:pPr>
        <w:rPr>
          <w:rFonts w:ascii="Calibri" w:hAnsi="Calibri"/>
          <w:lang w:eastAsia="en-US"/>
        </w:rPr>
      </w:pPr>
    </w:p>
    <w:p w:rsidR="00040291" w:rsidRDefault="00040291" w:rsidP="00B4373F">
      <w:pPr>
        <w:rPr>
          <w:rFonts w:ascii="Calibri" w:hAnsi="Calibri"/>
          <w:lang w:eastAsia="en-US"/>
        </w:rPr>
      </w:pPr>
    </w:p>
    <w:p w:rsidR="00402933" w:rsidRDefault="00402933" w:rsidP="00B4373F">
      <w:pPr>
        <w:rPr>
          <w:rFonts w:ascii="Calibri" w:hAnsi="Calibri"/>
          <w:lang w:eastAsia="en-US"/>
        </w:rPr>
      </w:pPr>
    </w:p>
    <w:p w:rsidR="00CE6C1E" w:rsidRDefault="00CE6C1E" w:rsidP="00B4373F">
      <w:pPr>
        <w:rPr>
          <w:rFonts w:ascii="Calibri" w:hAnsi="Calibri"/>
          <w:lang w:eastAsia="en-US"/>
        </w:rPr>
      </w:pPr>
    </w:p>
    <w:p w:rsidR="00CE6C1E" w:rsidRDefault="00CE6C1E" w:rsidP="00B4373F">
      <w:pPr>
        <w:rPr>
          <w:rFonts w:ascii="Calibri" w:hAnsi="Calibri"/>
          <w:lang w:eastAsia="en-US"/>
        </w:rPr>
      </w:pPr>
    </w:p>
    <w:p w:rsidR="00402933" w:rsidRPr="00CE6C1E" w:rsidRDefault="00CE6C1E" w:rsidP="00CE6C1E">
      <w:pPr>
        <w:jc w:val="center"/>
        <w:rPr>
          <w:b/>
          <w:lang w:eastAsia="en-US"/>
        </w:rPr>
      </w:pPr>
      <w:r w:rsidRPr="00CE6C1E">
        <w:rPr>
          <w:b/>
          <w:lang w:eastAsia="en-US"/>
        </w:rPr>
        <w:lastRenderedPageBreak/>
        <w:t>РЕШЕНИЯ СОВЕТА ПОДГОРНСКОГО СЕЛЬСКОГО ПОСЕЛЕНИЯ</w:t>
      </w:r>
    </w:p>
    <w:p w:rsidR="00CE6C1E" w:rsidRPr="00CE6C1E" w:rsidRDefault="00CE6C1E" w:rsidP="00CE6C1E">
      <w:pPr>
        <w:jc w:val="center"/>
        <w:rPr>
          <w:b/>
          <w:lang w:eastAsia="en-US"/>
        </w:rPr>
      </w:pPr>
    </w:p>
    <w:p w:rsidR="00666A9C" w:rsidRPr="00666A9C" w:rsidRDefault="00666A9C" w:rsidP="00666A9C">
      <w:pPr>
        <w:jc w:val="center"/>
        <w:rPr>
          <w:b/>
          <w:sz w:val="20"/>
          <w:szCs w:val="20"/>
        </w:rPr>
      </w:pPr>
      <w:r w:rsidRPr="00666A9C">
        <w:rPr>
          <w:b/>
          <w:sz w:val="20"/>
          <w:szCs w:val="20"/>
        </w:rPr>
        <w:t>Муниципальное образование «Подгорнское сельское поселение»</w:t>
      </w:r>
    </w:p>
    <w:p w:rsidR="00666A9C" w:rsidRPr="00666A9C" w:rsidRDefault="00666A9C" w:rsidP="00666A9C">
      <w:pPr>
        <w:jc w:val="center"/>
        <w:rPr>
          <w:b/>
          <w:sz w:val="20"/>
          <w:szCs w:val="20"/>
        </w:rPr>
      </w:pPr>
      <w:r w:rsidRPr="00666A9C">
        <w:rPr>
          <w:b/>
          <w:sz w:val="20"/>
          <w:szCs w:val="20"/>
        </w:rPr>
        <w:t>СОВЕТ ПОДГОРНСКОГО СЕЛЬСКОГО ПОСЕЛЕНИЯ</w:t>
      </w:r>
    </w:p>
    <w:p w:rsidR="00666A9C" w:rsidRPr="00666A9C" w:rsidRDefault="00666A9C" w:rsidP="00666A9C">
      <w:pPr>
        <w:jc w:val="center"/>
        <w:rPr>
          <w:b/>
          <w:sz w:val="20"/>
          <w:szCs w:val="20"/>
        </w:rPr>
      </w:pPr>
    </w:p>
    <w:p w:rsidR="00666A9C" w:rsidRPr="00666A9C" w:rsidRDefault="00666A9C" w:rsidP="00666A9C">
      <w:pPr>
        <w:jc w:val="center"/>
        <w:rPr>
          <w:b/>
          <w:sz w:val="20"/>
          <w:szCs w:val="20"/>
        </w:rPr>
      </w:pPr>
      <w:r w:rsidRPr="00666A9C">
        <w:rPr>
          <w:b/>
          <w:sz w:val="20"/>
          <w:szCs w:val="20"/>
        </w:rPr>
        <w:t>РЕШЕНИЕ</w:t>
      </w:r>
    </w:p>
    <w:p w:rsidR="00666A9C" w:rsidRPr="00666A9C" w:rsidRDefault="00666A9C" w:rsidP="00666A9C">
      <w:pPr>
        <w:jc w:val="center"/>
        <w:rPr>
          <w:b/>
          <w:sz w:val="20"/>
          <w:szCs w:val="20"/>
        </w:rPr>
      </w:pPr>
    </w:p>
    <w:p w:rsidR="00666A9C" w:rsidRPr="00666A9C" w:rsidRDefault="00666A9C" w:rsidP="00666A9C">
      <w:pPr>
        <w:jc w:val="center"/>
        <w:rPr>
          <w:sz w:val="20"/>
          <w:szCs w:val="20"/>
        </w:rPr>
      </w:pPr>
      <w:r w:rsidRPr="00666A9C">
        <w:rPr>
          <w:sz w:val="20"/>
          <w:szCs w:val="20"/>
        </w:rPr>
        <w:t xml:space="preserve">24.08.2022                                       с.Подгорное                                              № 23 </w:t>
      </w:r>
    </w:p>
    <w:p w:rsidR="00666A9C" w:rsidRPr="00666A9C" w:rsidRDefault="00666A9C" w:rsidP="00666A9C">
      <w:pPr>
        <w:jc w:val="center"/>
        <w:rPr>
          <w:sz w:val="20"/>
          <w:szCs w:val="20"/>
        </w:rPr>
      </w:pPr>
    </w:p>
    <w:p w:rsidR="00666A9C" w:rsidRPr="00666A9C" w:rsidRDefault="00666A9C" w:rsidP="00666A9C">
      <w:pPr>
        <w:jc w:val="center"/>
        <w:rPr>
          <w:sz w:val="20"/>
          <w:szCs w:val="20"/>
        </w:rPr>
      </w:pPr>
    </w:p>
    <w:p w:rsidR="00666A9C" w:rsidRPr="00666A9C" w:rsidRDefault="00666A9C" w:rsidP="00666A9C">
      <w:pPr>
        <w:jc w:val="center"/>
        <w:rPr>
          <w:snapToGrid w:val="0"/>
          <w:sz w:val="20"/>
          <w:szCs w:val="20"/>
        </w:rPr>
      </w:pPr>
      <w:r w:rsidRPr="00666A9C">
        <w:rPr>
          <w:bCs/>
          <w:sz w:val="20"/>
          <w:szCs w:val="20"/>
        </w:rPr>
        <w:t xml:space="preserve">Об утверждении </w:t>
      </w:r>
      <w:r w:rsidRPr="00666A9C">
        <w:rPr>
          <w:rFonts w:eastAsia="Calibri"/>
          <w:sz w:val="20"/>
          <w:szCs w:val="20"/>
          <w:lang w:eastAsia="en-US"/>
        </w:rPr>
        <w:t>Положения о порядке проведения конкурса по отбору кандидатур на должность Главы Подгорнского сельского поселения</w:t>
      </w:r>
      <w:r w:rsidRPr="00666A9C">
        <w:rPr>
          <w:bCs/>
          <w:sz w:val="20"/>
          <w:szCs w:val="20"/>
        </w:rPr>
        <w:t xml:space="preserve">  </w:t>
      </w:r>
    </w:p>
    <w:p w:rsidR="00666A9C" w:rsidRPr="00666A9C" w:rsidRDefault="00666A9C" w:rsidP="00666A9C">
      <w:pPr>
        <w:rPr>
          <w:snapToGrid w:val="0"/>
          <w:sz w:val="20"/>
          <w:szCs w:val="20"/>
        </w:rPr>
      </w:pPr>
    </w:p>
    <w:p w:rsidR="00666A9C" w:rsidRPr="00666A9C" w:rsidRDefault="00666A9C" w:rsidP="00666A9C">
      <w:pPr>
        <w:rPr>
          <w:snapToGrid w:val="0"/>
          <w:sz w:val="20"/>
          <w:szCs w:val="20"/>
        </w:rPr>
      </w:pPr>
    </w:p>
    <w:p w:rsidR="00666A9C" w:rsidRPr="00666A9C" w:rsidRDefault="00666A9C" w:rsidP="00666A9C">
      <w:pPr>
        <w:autoSpaceDE w:val="0"/>
        <w:autoSpaceDN w:val="0"/>
        <w:adjustRightInd w:val="0"/>
        <w:jc w:val="both"/>
        <w:rPr>
          <w:snapToGrid w:val="0"/>
          <w:sz w:val="20"/>
          <w:szCs w:val="20"/>
        </w:rPr>
      </w:pPr>
      <w:r w:rsidRPr="00666A9C">
        <w:rPr>
          <w:rFonts w:eastAsia="Calibri"/>
          <w:sz w:val="20"/>
          <w:szCs w:val="20"/>
          <w:lang w:eastAsia="en-US"/>
        </w:rPr>
        <w:t xml:space="preserve">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Законом Томской области от 17 ноября 2014 года № 151-ОЗ «Об отдельных вопросах формирования органов местного самоуправления муниципальных образований Томской области» </w:t>
      </w:r>
    </w:p>
    <w:p w:rsidR="00666A9C" w:rsidRPr="00666A9C" w:rsidRDefault="00666A9C" w:rsidP="00666A9C">
      <w:pPr>
        <w:rPr>
          <w:snapToGrid w:val="0"/>
          <w:sz w:val="20"/>
          <w:szCs w:val="20"/>
        </w:rPr>
      </w:pPr>
    </w:p>
    <w:p w:rsidR="00666A9C" w:rsidRPr="00666A9C" w:rsidRDefault="00666A9C" w:rsidP="00666A9C">
      <w:pPr>
        <w:rPr>
          <w:b/>
          <w:snapToGrid w:val="0"/>
          <w:sz w:val="20"/>
          <w:szCs w:val="20"/>
        </w:rPr>
      </w:pPr>
      <w:r w:rsidRPr="00666A9C">
        <w:rPr>
          <w:snapToGrid w:val="0"/>
          <w:sz w:val="20"/>
          <w:szCs w:val="20"/>
        </w:rPr>
        <w:t xml:space="preserve">Совет </w:t>
      </w:r>
      <w:r w:rsidRPr="00666A9C">
        <w:rPr>
          <w:rFonts w:eastAsia="Calibri"/>
          <w:sz w:val="20"/>
          <w:szCs w:val="20"/>
          <w:lang w:eastAsia="en-US"/>
        </w:rPr>
        <w:t>Подгорнского сельского поселения</w:t>
      </w:r>
      <w:r w:rsidRPr="00666A9C">
        <w:rPr>
          <w:bCs/>
          <w:sz w:val="20"/>
          <w:szCs w:val="20"/>
        </w:rPr>
        <w:t xml:space="preserve">  </w:t>
      </w:r>
      <w:r w:rsidRPr="00666A9C">
        <w:rPr>
          <w:b/>
          <w:snapToGrid w:val="0"/>
          <w:sz w:val="20"/>
          <w:szCs w:val="20"/>
        </w:rPr>
        <w:t xml:space="preserve"> РЕШИЛ:</w:t>
      </w:r>
    </w:p>
    <w:p w:rsidR="00666A9C" w:rsidRPr="00666A9C" w:rsidRDefault="00666A9C" w:rsidP="00666A9C">
      <w:pPr>
        <w:autoSpaceDE w:val="0"/>
        <w:autoSpaceDN w:val="0"/>
        <w:adjustRightInd w:val="0"/>
        <w:jc w:val="both"/>
        <w:rPr>
          <w:rFonts w:eastAsia="Calibri"/>
          <w:sz w:val="20"/>
          <w:szCs w:val="20"/>
          <w:lang w:eastAsia="en-US"/>
        </w:rPr>
      </w:pPr>
    </w:p>
    <w:p w:rsidR="00666A9C" w:rsidRPr="00666A9C" w:rsidRDefault="00666A9C" w:rsidP="006B7A5D">
      <w:pPr>
        <w:numPr>
          <w:ilvl w:val="0"/>
          <w:numId w:val="5"/>
        </w:numPr>
        <w:ind w:left="0" w:firstLine="357"/>
        <w:contextualSpacing/>
        <w:jc w:val="both"/>
        <w:rPr>
          <w:rFonts w:eastAsia="Calibri"/>
          <w:sz w:val="20"/>
          <w:szCs w:val="20"/>
          <w:lang w:eastAsia="en-US"/>
        </w:rPr>
      </w:pPr>
      <w:r w:rsidRPr="00666A9C">
        <w:rPr>
          <w:rFonts w:eastAsia="Calibri"/>
          <w:sz w:val="20"/>
          <w:szCs w:val="20"/>
          <w:lang w:eastAsia="en-US"/>
        </w:rPr>
        <w:t>Утвердить прилагаемое Положение о порядке проведения конкурса по отбору кандидатур на должность Главы Подгорнского сельского поселения.</w:t>
      </w:r>
    </w:p>
    <w:p w:rsidR="00666A9C" w:rsidRPr="00666A9C" w:rsidRDefault="00666A9C" w:rsidP="006B7A5D">
      <w:pPr>
        <w:numPr>
          <w:ilvl w:val="0"/>
          <w:numId w:val="5"/>
        </w:numPr>
        <w:ind w:left="0" w:firstLine="360"/>
        <w:contextualSpacing/>
        <w:jc w:val="both"/>
        <w:rPr>
          <w:rFonts w:eastAsia="Calibri"/>
          <w:sz w:val="20"/>
          <w:szCs w:val="20"/>
          <w:lang w:eastAsia="en-US"/>
        </w:rPr>
      </w:pPr>
      <w:r w:rsidRPr="00666A9C">
        <w:rPr>
          <w:rFonts w:eastAsia="Calibri"/>
          <w:sz w:val="20"/>
          <w:szCs w:val="20"/>
          <w:lang w:eastAsia="en-US"/>
        </w:rPr>
        <w:t>Признать утратившими силу решения Совета Подгорнского сельского поселения:</w:t>
      </w:r>
    </w:p>
    <w:p w:rsidR="00666A9C" w:rsidRPr="00666A9C" w:rsidRDefault="00666A9C" w:rsidP="00666A9C">
      <w:pPr>
        <w:contextualSpacing/>
        <w:jc w:val="both"/>
        <w:rPr>
          <w:rFonts w:eastAsia="Calibri"/>
          <w:sz w:val="20"/>
          <w:szCs w:val="20"/>
          <w:lang w:eastAsia="en-US"/>
        </w:rPr>
      </w:pPr>
      <w:r w:rsidRPr="00666A9C">
        <w:rPr>
          <w:rFonts w:eastAsia="Calibri"/>
          <w:sz w:val="20"/>
          <w:szCs w:val="20"/>
          <w:lang w:eastAsia="en-US"/>
        </w:rPr>
        <w:t>от 03.05.2017 № 11 «Об утверждении Положения о порядке проведения конкурса по отбору кандидатур на должность Главы Подгорнского сельского поселения»;</w:t>
      </w:r>
    </w:p>
    <w:p w:rsidR="00666A9C" w:rsidRPr="00666A9C" w:rsidRDefault="00666A9C" w:rsidP="00666A9C">
      <w:pPr>
        <w:contextualSpacing/>
        <w:jc w:val="both"/>
        <w:rPr>
          <w:rFonts w:eastAsia="Calibri"/>
          <w:sz w:val="20"/>
          <w:szCs w:val="20"/>
          <w:lang w:eastAsia="en-US"/>
        </w:rPr>
      </w:pPr>
      <w:r w:rsidRPr="00666A9C">
        <w:rPr>
          <w:rFonts w:eastAsia="Calibri"/>
          <w:sz w:val="20"/>
          <w:szCs w:val="20"/>
          <w:lang w:eastAsia="en-US"/>
        </w:rPr>
        <w:t xml:space="preserve">      от 25.09.2017 № 25 «О внесении изменений в решение Совета Подгорнского сельского поселения от 25.09.2017 № 11». </w:t>
      </w:r>
    </w:p>
    <w:p w:rsidR="00666A9C" w:rsidRPr="00666A9C" w:rsidRDefault="00666A9C" w:rsidP="006B7A5D">
      <w:pPr>
        <w:numPr>
          <w:ilvl w:val="0"/>
          <w:numId w:val="5"/>
        </w:numPr>
        <w:spacing w:after="200"/>
        <w:ind w:left="0" w:firstLine="360"/>
        <w:contextualSpacing/>
        <w:jc w:val="both"/>
        <w:rPr>
          <w:rFonts w:eastAsia="Calibri"/>
          <w:sz w:val="20"/>
          <w:szCs w:val="20"/>
          <w:lang w:eastAsia="en-US"/>
        </w:rPr>
      </w:pPr>
      <w:r w:rsidRPr="00666A9C">
        <w:rPr>
          <w:rFonts w:eastAsia="Calibri"/>
          <w:sz w:val="20"/>
          <w:szCs w:val="20"/>
          <w:lang w:eastAsia="en-US"/>
        </w:rPr>
        <w:t>Опубликовать настоящее решение в печатном издании «Официальные ведомости Подгорнского сельского поселения» и разместить на официальном сайте Подгорнского  сельского поселения в информационно-телекоммуникационной сети «Интернет».</w:t>
      </w:r>
    </w:p>
    <w:p w:rsidR="00666A9C" w:rsidRPr="00666A9C" w:rsidRDefault="00666A9C" w:rsidP="006B7A5D">
      <w:pPr>
        <w:numPr>
          <w:ilvl w:val="0"/>
          <w:numId w:val="5"/>
        </w:numPr>
        <w:spacing w:after="200"/>
        <w:ind w:left="0" w:firstLine="360"/>
        <w:contextualSpacing/>
        <w:jc w:val="both"/>
        <w:rPr>
          <w:rFonts w:eastAsia="Calibri"/>
          <w:sz w:val="20"/>
          <w:szCs w:val="20"/>
          <w:lang w:eastAsia="en-US"/>
        </w:rPr>
      </w:pPr>
      <w:r w:rsidRPr="00666A9C">
        <w:rPr>
          <w:rFonts w:eastAsia="Calibri"/>
          <w:sz w:val="20"/>
          <w:szCs w:val="20"/>
          <w:lang w:eastAsia="en-US"/>
        </w:rPr>
        <w:t>Настоящее решение вступает в силу после его официального опубликования.</w:t>
      </w:r>
    </w:p>
    <w:p w:rsidR="00666A9C" w:rsidRPr="00666A9C" w:rsidRDefault="00666A9C" w:rsidP="006B7A5D">
      <w:pPr>
        <w:numPr>
          <w:ilvl w:val="0"/>
          <w:numId w:val="5"/>
        </w:numPr>
        <w:spacing w:after="200"/>
        <w:ind w:left="0" w:firstLine="360"/>
        <w:contextualSpacing/>
        <w:jc w:val="both"/>
        <w:rPr>
          <w:rFonts w:eastAsia="Calibri"/>
          <w:sz w:val="20"/>
          <w:szCs w:val="20"/>
          <w:lang w:eastAsia="en-US"/>
        </w:rPr>
      </w:pPr>
      <w:r w:rsidRPr="00666A9C">
        <w:rPr>
          <w:rFonts w:eastAsia="Calibri"/>
          <w:sz w:val="20"/>
          <w:szCs w:val="20"/>
          <w:lang w:eastAsia="en-US"/>
        </w:rPr>
        <w:t>Контроль за исполнением настоящего решения осуществляет председатель Совета Подгорнского сельского поселения.</w:t>
      </w:r>
    </w:p>
    <w:p w:rsidR="00666A9C" w:rsidRPr="00666A9C" w:rsidRDefault="00666A9C" w:rsidP="00666A9C">
      <w:pPr>
        <w:spacing w:after="200"/>
        <w:contextualSpacing/>
        <w:rPr>
          <w:rFonts w:eastAsia="Calibri"/>
          <w:sz w:val="20"/>
          <w:szCs w:val="20"/>
          <w:lang w:eastAsia="en-US"/>
        </w:rPr>
      </w:pPr>
    </w:p>
    <w:p w:rsidR="00666A9C" w:rsidRPr="00666A9C" w:rsidRDefault="00666A9C" w:rsidP="00666A9C">
      <w:pPr>
        <w:spacing w:after="200"/>
        <w:contextualSpacing/>
        <w:rPr>
          <w:rFonts w:eastAsia="Calibri"/>
          <w:sz w:val="20"/>
          <w:szCs w:val="20"/>
          <w:lang w:eastAsia="en-US"/>
        </w:rPr>
      </w:pPr>
    </w:p>
    <w:p w:rsidR="00666A9C" w:rsidRPr="00666A9C" w:rsidRDefault="00666A9C" w:rsidP="00666A9C">
      <w:pPr>
        <w:widowControl w:val="0"/>
        <w:rPr>
          <w:sz w:val="20"/>
          <w:szCs w:val="20"/>
        </w:rPr>
      </w:pPr>
      <w:r w:rsidRPr="00666A9C">
        <w:rPr>
          <w:sz w:val="20"/>
          <w:szCs w:val="20"/>
        </w:rPr>
        <w:t xml:space="preserve">Председатель Совета </w:t>
      </w:r>
      <w:r w:rsidRPr="00666A9C">
        <w:rPr>
          <w:rFonts w:eastAsia="Calibri"/>
          <w:sz w:val="20"/>
          <w:szCs w:val="20"/>
          <w:lang w:eastAsia="en-US"/>
        </w:rPr>
        <w:t>Подгорнского сельского поселения</w:t>
      </w:r>
      <w:r w:rsidRPr="00666A9C">
        <w:rPr>
          <w:sz w:val="20"/>
          <w:szCs w:val="20"/>
        </w:rPr>
        <w:t xml:space="preserve">                         Л.А.Кванина  </w:t>
      </w:r>
    </w:p>
    <w:p w:rsidR="00666A9C" w:rsidRPr="00666A9C" w:rsidRDefault="00666A9C" w:rsidP="00666A9C">
      <w:pPr>
        <w:widowControl w:val="0"/>
        <w:rPr>
          <w:sz w:val="20"/>
          <w:szCs w:val="20"/>
        </w:rPr>
      </w:pPr>
      <w:r w:rsidRPr="00666A9C">
        <w:rPr>
          <w:sz w:val="20"/>
          <w:szCs w:val="20"/>
        </w:rPr>
        <w:t xml:space="preserve">Глава </w:t>
      </w:r>
      <w:r w:rsidRPr="00666A9C">
        <w:rPr>
          <w:rFonts w:eastAsia="Calibri"/>
          <w:sz w:val="20"/>
          <w:szCs w:val="20"/>
          <w:lang w:eastAsia="en-US"/>
        </w:rPr>
        <w:t>Подгорнского сельского поселения</w:t>
      </w:r>
      <w:r w:rsidRPr="00666A9C">
        <w:rPr>
          <w:sz w:val="20"/>
          <w:szCs w:val="20"/>
        </w:rPr>
        <w:t xml:space="preserve">                                                    А.Н.Кондратенко</w:t>
      </w:r>
    </w:p>
    <w:p w:rsidR="00666A9C" w:rsidRPr="00666A9C" w:rsidRDefault="00666A9C" w:rsidP="00666A9C">
      <w:pPr>
        <w:widowControl w:val="0"/>
        <w:rPr>
          <w:sz w:val="20"/>
          <w:szCs w:val="20"/>
        </w:rPr>
      </w:pPr>
    </w:p>
    <w:p w:rsidR="00666A9C" w:rsidRPr="00666A9C" w:rsidRDefault="00666A9C" w:rsidP="00666A9C">
      <w:pPr>
        <w:widowControl w:val="0"/>
        <w:rPr>
          <w:sz w:val="20"/>
          <w:szCs w:val="20"/>
        </w:rPr>
      </w:pPr>
    </w:p>
    <w:p w:rsidR="00666A9C" w:rsidRPr="00666A9C" w:rsidRDefault="00666A9C" w:rsidP="00666A9C">
      <w:pPr>
        <w:spacing w:after="200"/>
        <w:contextualSpacing/>
        <w:jc w:val="right"/>
        <w:rPr>
          <w:rFonts w:eastAsia="Calibri"/>
          <w:sz w:val="20"/>
          <w:szCs w:val="20"/>
          <w:lang w:eastAsia="en-US"/>
        </w:rPr>
      </w:pPr>
      <w:r w:rsidRPr="00666A9C">
        <w:rPr>
          <w:rFonts w:eastAsia="Calibri"/>
          <w:sz w:val="20"/>
          <w:szCs w:val="20"/>
          <w:lang w:eastAsia="en-US"/>
        </w:rPr>
        <w:t>Приложение</w:t>
      </w:r>
    </w:p>
    <w:p w:rsidR="00666A9C" w:rsidRPr="00666A9C" w:rsidRDefault="00666A9C" w:rsidP="00666A9C">
      <w:pPr>
        <w:spacing w:after="200"/>
        <w:contextualSpacing/>
        <w:jc w:val="right"/>
        <w:rPr>
          <w:rFonts w:eastAsia="Calibri"/>
          <w:sz w:val="20"/>
          <w:szCs w:val="20"/>
          <w:lang w:eastAsia="en-US"/>
        </w:rPr>
      </w:pPr>
      <w:r w:rsidRPr="00666A9C">
        <w:rPr>
          <w:rFonts w:eastAsia="Calibri"/>
          <w:sz w:val="20"/>
          <w:szCs w:val="20"/>
          <w:lang w:eastAsia="en-US"/>
        </w:rPr>
        <w:t xml:space="preserve">к решению Совета Подгорнского сельского поселения </w:t>
      </w:r>
    </w:p>
    <w:p w:rsidR="00666A9C" w:rsidRPr="00666A9C" w:rsidRDefault="00666A9C" w:rsidP="00666A9C">
      <w:pPr>
        <w:spacing w:after="200"/>
        <w:contextualSpacing/>
        <w:jc w:val="right"/>
        <w:rPr>
          <w:rFonts w:eastAsia="Calibri"/>
          <w:sz w:val="20"/>
          <w:szCs w:val="20"/>
          <w:lang w:eastAsia="en-US"/>
        </w:rPr>
      </w:pPr>
      <w:r w:rsidRPr="00666A9C">
        <w:rPr>
          <w:rFonts w:eastAsia="Calibri"/>
          <w:sz w:val="20"/>
          <w:szCs w:val="20"/>
          <w:lang w:eastAsia="en-US"/>
        </w:rPr>
        <w:t>от 24.08.2022 № 23</w:t>
      </w:r>
    </w:p>
    <w:p w:rsidR="00666A9C" w:rsidRPr="00666A9C" w:rsidRDefault="00666A9C" w:rsidP="00666A9C">
      <w:pPr>
        <w:spacing w:after="200"/>
        <w:contextualSpacing/>
        <w:jc w:val="center"/>
        <w:rPr>
          <w:rFonts w:eastAsia="Calibri"/>
          <w:b/>
          <w:sz w:val="20"/>
          <w:szCs w:val="20"/>
          <w:lang w:eastAsia="en-US"/>
        </w:rPr>
      </w:pPr>
    </w:p>
    <w:p w:rsidR="00666A9C" w:rsidRPr="00666A9C" w:rsidRDefault="00666A9C" w:rsidP="00666A9C">
      <w:pPr>
        <w:spacing w:after="200"/>
        <w:contextualSpacing/>
        <w:jc w:val="center"/>
        <w:rPr>
          <w:rFonts w:eastAsia="Calibri"/>
          <w:b/>
          <w:sz w:val="20"/>
          <w:szCs w:val="20"/>
          <w:lang w:eastAsia="en-US"/>
        </w:rPr>
      </w:pPr>
      <w:r w:rsidRPr="00666A9C">
        <w:rPr>
          <w:rFonts w:eastAsia="Calibri"/>
          <w:b/>
          <w:sz w:val="20"/>
          <w:szCs w:val="20"/>
          <w:lang w:eastAsia="en-US"/>
        </w:rPr>
        <w:t xml:space="preserve">Положение </w:t>
      </w:r>
    </w:p>
    <w:p w:rsidR="00666A9C" w:rsidRPr="00666A9C" w:rsidRDefault="00666A9C" w:rsidP="00666A9C">
      <w:pPr>
        <w:spacing w:after="200"/>
        <w:contextualSpacing/>
        <w:jc w:val="center"/>
        <w:rPr>
          <w:rFonts w:eastAsia="Calibri"/>
          <w:b/>
          <w:sz w:val="20"/>
          <w:szCs w:val="20"/>
          <w:lang w:eastAsia="en-US"/>
        </w:rPr>
      </w:pPr>
      <w:r w:rsidRPr="00666A9C">
        <w:rPr>
          <w:rFonts w:eastAsia="Calibri"/>
          <w:b/>
          <w:sz w:val="20"/>
          <w:szCs w:val="20"/>
          <w:lang w:eastAsia="en-US"/>
        </w:rPr>
        <w:t xml:space="preserve">о порядке проведения конкурса по отбору кандидатур на должность </w:t>
      </w:r>
    </w:p>
    <w:p w:rsidR="00666A9C" w:rsidRPr="00666A9C" w:rsidRDefault="00666A9C" w:rsidP="00666A9C">
      <w:pPr>
        <w:spacing w:after="200"/>
        <w:contextualSpacing/>
        <w:jc w:val="center"/>
        <w:rPr>
          <w:rFonts w:eastAsia="Calibri"/>
          <w:b/>
          <w:sz w:val="20"/>
          <w:szCs w:val="20"/>
          <w:lang w:eastAsia="en-US"/>
        </w:rPr>
      </w:pPr>
      <w:r w:rsidRPr="00666A9C">
        <w:rPr>
          <w:rFonts w:eastAsia="Calibri"/>
          <w:b/>
          <w:sz w:val="20"/>
          <w:szCs w:val="20"/>
          <w:lang w:eastAsia="en-US"/>
        </w:rPr>
        <w:t xml:space="preserve">                 Главы Подгорнского сельского поселения  </w:t>
      </w:r>
    </w:p>
    <w:p w:rsidR="00666A9C" w:rsidRPr="00666A9C" w:rsidRDefault="00666A9C" w:rsidP="00666A9C">
      <w:pPr>
        <w:contextualSpacing/>
        <w:jc w:val="center"/>
        <w:rPr>
          <w:rFonts w:eastAsia="Calibri"/>
          <w:b/>
          <w:sz w:val="20"/>
          <w:szCs w:val="20"/>
          <w:lang w:eastAsia="en-US"/>
        </w:rPr>
      </w:pPr>
    </w:p>
    <w:p w:rsidR="00666A9C" w:rsidRPr="00666A9C" w:rsidRDefault="00666A9C" w:rsidP="006B7A5D">
      <w:pPr>
        <w:numPr>
          <w:ilvl w:val="0"/>
          <w:numId w:val="6"/>
        </w:numPr>
        <w:ind w:left="0" w:hanging="357"/>
        <w:contextualSpacing/>
        <w:jc w:val="center"/>
        <w:rPr>
          <w:rFonts w:eastAsia="Calibri"/>
          <w:b/>
          <w:sz w:val="20"/>
          <w:szCs w:val="20"/>
          <w:lang w:eastAsia="en-US"/>
        </w:rPr>
      </w:pPr>
      <w:r w:rsidRPr="00666A9C">
        <w:rPr>
          <w:rFonts w:eastAsia="Calibri"/>
          <w:b/>
          <w:sz w:val="20"/>
          <w:szCs w:val="20"/>
          <w:lang w:eastAsia="en-US"/>
        </w:rPr>
        <w:t>Общие положения</w:t>
      </w:r>
    </w:p>
    <w:p w:rsidR="00666A9C" w:rsidRPr="00666A9C" w:rsidRDefault="00666A9C" w:rsidP="006B7A5D">
      <w:pPr>
        <w:numPr>
          <w:ilvl w:val="0"/>
          <w:numId w:val="11"/>
        </w:numPr>
        <w:ind w:left="0" w:firstLine="578"/>
        <w:contextualSpacing/>
        <w:jc w:val="both"/>
        <w:rPr>
          <w:rFonts w:eastAsia="Calibri"/>
          <w:sz w:val="20"/>
          <w:szCs w:val="20"/>
          <w:lang w:eastAsia="en-US"/>
        </w:rPr>
      </w:pPr>
      <w:r w:rsidRPr="00666A9C">
        <w:rPr>
          <w:rFonts w:eastAsia="Calibri"/>
          <w:sz w:val="20"/>
          <w:szCs w:val="20"/>
          <w:lang w:eastAsia="en-US"/>
        </w:rPr>
        <w:t>Настоящее Положение о порядке проведения конкурса по отбору кандидатур на должность Главы Подгорнского сельского поселения (далее – Положение) определяет порядок и условия проведения конкурса по отбору кандидатур на должность Главы Подгорнского сельского поселения.</w:t>
      </w:r>
    </w:p>
    <w:p w:rsidR="00666A9C" w:rsidRPr="00666A9C" w:rsidRDefault="00666A9C" w:rsidP="006B7A5D">
      <w:pPr>
        <w:numPr>
          <w:ilvl w:val="0"/>
          <w:numId w:val="11"/>
        </w:numPr>
        <w:ind w:left="0" w:firstLine="720"/>
        <w:contextualSpacing/>
        <w:jc w:val="both"/>
        <w:rPr>
          <w:rFonts w:eastAsia="Calibri"/>
          <w:sz w:val="20"/>
          <w:szCs w:val="20"/>
          <w:lang w:eastAsia="en-US"/>
        </w:rPr>
      </w:pPr>
      <w:r w:rsidRPr="00666A9C">
        <w:rPr>
          <w:rFonts w:eastAsia="Calibri"/>
          <w:sz w:val="20"/>
          <w:szCs w:val="20"/>
          <w:lang w:eastAsia="en-US"/>
        </w:rPr>
        <w:t>Целью проведения конкурса является отбор кандидатов для представления их Совету Подгорнского сельского поселения для проведения голосования по кандидатурам на должность Главы Подгорнского сельского поселения.</w:t>
      </w:r>
    </w:p>
    <w:p w:rsidR="00666A9C" w:rsidRPr="00666A9C" w:rsidRDefault="00666A9C" w:rsidP="006B7A5D">
      <w:pPr>
        <w:numPr>
          <w:ilvl w:val="0"/>
          <w:numId w:val="11"/>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Материально-техническое обеспечение деятельности конкурсной комиссии осуществляется Советом Подгорнского сельского поселения.</w:t>
      </w:r>
    </w:p>
    <w:p w:rsidR="00666A9C" w:rsidRPr="00666A9C" w:rsidRDefault="00666A9C" w:rsidP="00666A9C">
      <w:pPr>
        <w:autoSpaceDE w:val="0"/>
        <w:autoSpaceDN w:val="0"/>
        <w:adjustRightInd w:val="0"/>
        <w:contextualSpacing/>
        <w:jc w:val="both"/>
        <w:rPr>
          <w:rFonts w:eastAsia="Calibri"/>
          <w:sz w:val="20"/>
          <w:szCs w:val="20"/>
          <w:lang w:eastAsia="en-US"/>
        </w:rPr>
      </w:pPr>
    </w:p>
    <w:p w:rsidR="00666A9C" w:rsidRPr="00666A9C" w:rsidRDefault="00666A9C" w:rsidP="00666A9C">
      <w:pPr>
        <w:tabs>
          <w:tab w:val="left" w:pos="426"/>
        </w:tabs>
        <w:contextualSpacing/>
        <w:jc w:val="center"/>
        <w:rPr>
          <w:rFonts w:eastAsia="Calibri"/>
          <w:b/>
          <w:sz w:val="20"/>
          <w:szCs w:val="20"/>
          <w:lang w:eastAsia="en-US"/>
        </w:rPr>
      </w:pPr>
      <w:r w:rsidRPr="00666A9C">
        <w:rPr>
          <w:rFonts w:eastAsia="Calibri"/>
          <w:b/>
          <w:sz w:val="20"/>
          <w:szCs w:val="20"/>
          <w:lang w:eastAsia="en-US"/>
        </w:rPr>
        <w:t>2. Конкурсная комиссия</w:t>
      </w:r>
    </w:p>
    <w:p w:rsidR="00666A9C" w:rsidRPr="00666A9C" w:rsidRDefault="00666A9C" w:rsidP="006B7A5D">
      <w:pPr>
        <w:numPr>
          <w:ilvl w:val="0"/>
          <w:numId w:val="11"/>
        </w:numPr>
        <w:autoSpaceDE w:val="0"/>
        <w:autoSpaceDN w:val="0"/>
        <w:adjustRightInd w:val="0"/>
        <w:contextualSpacing/>
        <w:jc w:val="both"/>
        <w:rPr>
          <w:rFonts w:eastAsia="Calibri"/>
          <w:sz w:val="20"/>
          <w:szCs w:val="20"/>
          <w:lang w:eastAsia="en-US"/>
        </w:rPr>
      </w:pPr>
      <w:r w:rsidRPr="00666A9C">
        <w:rPr>
          <w:rFonts w:eastAsia="Calibri"/>
          <w:sz w:val="20"/>
          <w:szCs w:val="20"/>
          <w:lang w:eastAsia="en-US"/>
        </w:rPr>
        <w:t>Организация и проведение конкурса возлагаются на конкурсную комиссию.</w:t>
      </w:r>
    </w:p>
    <w:p w:rsidR="00666A9C" w:rsidRPr="00666A9C" w:rsidRDefault="00666A9C" w:rsidP="006B7A5D">
      <w:pPr>
        <w:numPr>
          <w:ilvl w:val="0"/>
          <w:numId w:val="11"/>
        </w:numPr>
        <w:tabs>
          <w:tab w:val="left" w:pos="709"/>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Конкурсная комиссия является коллегиальным органом и обладает следующими полномочиями:</w:t>
      </w:r>
    </w:p>
    <w:p w:rsidR="00666A9C" w:rsidRPr="00666A9C" w:rsidRDefault="00666A9C" w:rsidP="006B7A5D">
      <w:pPr>
        <w:numPr>
          <w:ilvl w:val="0"/>
          <w:numId w:val="9"/>
        </w:numPr>
        <w:tabs>
          <w:tab w:val="left" w:pos="426"/>
        </w:tabs>
        <w:autoSpaceDE w:val="0"/>
        <w:autoSpaceDN w:val="0"/>
        <w:adjustRightInd w:val="0"/>
        <w:ind w:left="0" w:firstLine="709"/>
        <w:contextualSpacing/>
        <w:jc w:val="both"/>
        <w:rPr>
          <w:rFonts w:eastAsia="Calibri"/>
          <w:sz w:val="20"/>
          <w:szCs w:val="20"/>
          <w:lang w:eastAsia="en-US"/>
        </w:rPr>
      </w:pPr>
      <w:r w:rsidRPr="00666A9C">
        <w:rPr>
          <w:rFonts w:eastAsia="Calibri"/>
          <w:sz w:val="20"/>
          <w:szCs w:val="20"/>
          <w:lang w:eastAsia="en-US"/>
        </w:rPr>
        <w:t>обеспечивает реализацию мероприятий, связанных с организацией и проведением конкурса;</w:t>
      </w:r>
    </w:p>
    <w:p w:rsidR="00666A9C" w:rsidRPr="00666A9C" w:rsidRDefault="00666A9C" w:rsidP="006B7A5D">
      <w:pPr>
        <w:numPr>
          <w:ilvl w:val="0"/>
          <w:numId w:val="9"/>
        </w:num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рассматривает заявления и документы, представленные для участия в конкурсе;</w:t>
      </w:r>
    </w:p>
    <w:p w:rsidR="00666A9C" w:rsidRPr="00666A9C" w:rsidRDefault="00666A9C" w:rsidP="006B7A5D">
      <w:pPr>
        <w:numPr>
          <w:ilvl w:val="0"/>
          <w:numId w:val="9"/>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lastRenderedPageBreak/>
        <w:t>рассматривает иные поступившие в конкурсную комиссию документы, а также заявления и вопросы, возникающие в процессе организации и проведения конкурса;</w:t>
      </w:r>
    </w:p>
    <w:p w:rsidR="00666A9C" w:rsidRPr="00666A9C" w:rsidRDefault="00666A9C" w:rsidP="006B7A5D">
      <w:pPr>
        <w:numPr>
          <w:ilvl w:val="0"/>
          <w:numId w:val="9"/>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утверждает форму расписки в приеме документов от кандидатов, форму оценочного листа, заполняемого членом конкурсной комиссии, форму решения конкурсной комиссии о подведении итогов конкурса;</w:t>
      </w:r>
    </w:p>
    <w:p w:rsidR="00666A9C" w:rsidRPr="00666A9C" w:rsidRDefault="00666A9C" w:rsidP="006B7A5D">
      <w:pPr>
        <w:numPr>
          <w:ilvl w:val="0"/>
          <w:numId w:val="9"/>
        </w:num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определяет результаты конкурса;</w:t>
      </w:r>
    </w:p>
    <w:p w:rsidR="00666A9C" w:rsidRPr="00666A9C" w:rsidRDefault="00666A9C" w:rsidP="006B7A5D">
      <w:pPr>
        <w:numPr>
          <w:ilvl w:val="0"/>
          <w:numId w:val="9"/>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представляет в Совет Подгорнского сельского поселения решение конкурсной комиссии, принятое по результатам конкурса.</w:t>
      </w:r>
    </w:p>
    <w:p w:rsidR="00666A9C" w:rsidRPr="00666A9C" w:rsidRDefault="00666A9C" w:rsidP="006B7A5D">
      <w:pPr>
        <w:numPr>
          <w:ilvl w:val="0"/>
          <w:numId w:val="11"/>
        </w:numPr>
        <w:autoSpaceDE w:val="0"/>
        <w:autoSpaceDN w:val="0"/>
        <w:adjustRightInd w:val="0"/>
        <w:ind w:left="0" w:firstLine="720"/>
        <w:contextualSpacing/>
        <w:jc w:val="both"/>
        <w:rPr>
          <w:rFonts w:eastAsia="Calibri"/>
          <w:sz w:val="20"/>
          <w:szCs w:val="20"/>
          <w:lang w:eastAsia="en-US"/>
        </w:rPr>
      </w:pPr>
      <w:bookmarkStart w:id="0" w:name="Par1"/>
      <w:bookmarkEnd w:id="0"/>
      <w:r w:rsidRPr="00666A9C">
        <w:rPr>
          <w:rFonts w:eastAsia="Calibri"/>
          <w:sz w:val="20"/>
          <w:szCs w:val="20"/>
          <w:lang w:eastAsia="en-US"/>
        </w:rPr>
        <w:t xml:space="preserve">Конкурсная комиссия состоит из 6 членов. Половина членов конкурсной комиссии назначается Советом Подгорнского сельского поселения, а другая половина – Главой Чаинского района. </w:t>
      </w:r>
    </w:p>
    <w:p w:rsidR="00666A9C" w:rsidRPr="00666A9C" w:rsidRDefault="00666A9C" w:rsidP="006B7A5D">
      <w:pPr>
        <w:numPr>
          <w:ilvl w:val="0"/>
          <w:numId w:val="11"/>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 xml:space="preserve">Члены конкурсной комиссии от Совета Подгорнского сельского поселения  указываются в решении Совета Подгорнского сельского поселения об объявлении конкурса. </w:t>
      </w:r>
    </w:p>
    <w:p w:rsidR="00666A9C" w:rsidRPr="00666A9C" w:rsidRDefault="00666A9C" w:rsidP="006B7A5D">
      <w:pPr>
        <w:numPr>
          <w:ilvl w:val="0"/>
          <w:numId w:val="11"/>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Не позднее следующего за днем принятия решения об объявлении конкурса рабочего дня Совет Подгорнского сельского поселения  в письменной форме уведомляет Главу Чаинского района об объявлении конкурса и о начале формирования конкурсной комиссии с приложением копии решения Совета Подгорнского сельского поселения для принятия Главой Чаинского района решения о назначении половины членов конкурсной комиссии с указанием предполагаемой даты проведения первого заседания конкурсной комиссии.</w:t>
      </w:r>
    </w:p>
    <w:p w:rsidR="00666A9C" w:rsidRPr="00666A9C" w:rsidRDefault="00666A9C" w:rsidP="006B7A5D">
      <w:pPr>
        <w:numPr>
          <w:ilvl w:val="0"/>
          <w:numId w:val="11"/>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Комиссия считается сформированной в полном составе после определения ее персонального состава Советом Подгорнского сельского поселения  Главой Чаинского района.</w:t>
      </w:r>
    </w:p>
    <w:p w:rsidR="00666A9C" w:rsidRPr="00666A9C" w:rsidRDefault="00666A9C" w:rsidP="006B7A5D">
      <w:pPr>
        <w:numPr>
          <w:ilvl w:val="0"/>
          <w:numId w:val="11"/>
        </w:numPr>
        <w:autoSpaceDE w:val="0"/>
        <w:autoSpaceDN w:val="0"/>
        <w:adjustRightInd w:val="0"/>
        <w:spacing w:after="200"/>
        <w:ind w:left="0" w:firstLine="720"/>
        <w:contextualSpacing/>
        <w:jc w:val="both"/>
        <w:rPr>
          <w:rFonts w:eastAsia="Calibri"/>
          <w:color w:val="FF0000"/>
          <w:sz w:val="20"/>
          <w:szCs w:val="20"/>
          <w:lang w:eastAsia="en-US"/>
        </w:rPr>
      </w:pPr>
      <w:r w:rsidRPr="00666A9C">
        <w:rPr>
          <w:rFonts w:eastAsia="Calibri"/>
          <w:sz w:val="20"/>
          <w:szCs w:val="20"/>
          <w:lang w:eastAsia="en-US"/>
        </w:rPr>
        <w:t>Первое заседание конкурсной комиссии должно быть проведено не позднее 15 рабочих дней со дня принятия решения Совета Подгорнского сельского поселения  об объявлении конкурса. В случае если на дату, определенную решением Совета Подгорнского сельского поселения об объявлении конкурса, первое заседание конкурсной комиссии не состоится, Советом Подгорнского сельского поселения принимается решение об определении новой даты первого заседания конкурсной комиссии.</w:t>
      </w:r>
    </w:p>
    <w:p w:rsidR="00666A9C" w:rsidRPr="00666A9C" w:rsidRDefault="00666A9C" w:rsidP="006B7A5D">
      <w:pPr>
        <w:numPr>
          <w:ilvl w:val="0"/>
          <w:numId w:val="11"/>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Члены конкурсной комиссии осуществляют свою работу на непостоянной неоплачиваемой основе.</w:t>
      </w:r>
    </w:p>
    <w:p w:rsidR="00666A9C" w:rsidRPr="00666A9C" w:rsidRDefault="00666A9C" w:rsidP="006B7A5D">
      <w:pPr>
        <w:numPr>
          <w:ilvl w:val="0"/>
          <w:numId w:val="11"/>
        </w:numPr>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Членом конкурсной комиссии не могут быть следующие лица:</w:t>
      </w:r>
    </w:p>
    <w:p w:rsidR="00666A9C" w:rsidRPr="00666A9C" w:rsidRDefault="00666A9C" w:rsidP="006B7A5D">
      <w:pPr>
        <w:numPr>
          <w:ilvl w:val="0"/>
          <w:numId w:val="8"/>
        </w:num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не имеющие гражданства Российской Федерации;</w:t>
      </w:r>
    </w:p>
    <w:p w:rsidR="00666A9C" w:rsidRPr="00666A9C" w:rsidRDefault="00666A9C" w:rsidP="006B7A5D">
      <w:pPr>
        <w:numPr>
          <w:ilvl w:val="0"/>
          <w:numId w:val="8"/>
        </w:numPr>
        <w:tabs>
          <w:tab w:val="left" w:pos="426"/>
        </w:tabs>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признанные решением суда, вступившим в законную силу, недееспособными, ограниченно дееспособными;</w:t>
      </w:r>
    </w:p>
    <w:p w:rsidR="00666A9C" w:rsidRPr="00666A9C" w:rsidRDefault="00666A9C" w:rsidP="006B7A5D">
      <w:pPr>
        <w:numPr>
          <w:ilvl w:val="0"/>
          <w:numId w:val="8"/>
        </w:num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не достигшие возраста 18 лет;</w:t>
      </w:r>
    </w:p>
    <w:p w:rsidR="00666A9C" w:rsidRPr="00666A9C" w:rsidRDefault="00666A9C" w:rsidP="006B7A5D">
      <w:pPr>
        <w:numPr>
          <w:ilvl w:val="0"/>
          <w:numId w:val="8"/>
        </w:numPr>
        <w:tabs>
          <w:tab w:val="left" w:pos="426"/>
        </w:tabs>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признанные решением суда, вступившим в законную силу, безвестно отсутствующими или объявленные умершими;</w:t>
      </w:r>
    </w:p>
    <w:p w:rsidR="00666A9C" w:rsidRPr="00666A9C" w:rsidRDefault="00666A9C" w:rsidP="006B7A5D">
      <w:pPr>
        <w:numPr>
          <w:ilvl w:val="0"/>
          <w:numId w:val="8"/>
        </w:num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имеющие неснятую или непогашенную судимость;</w:t>
      </w:r>
    </w:p>
    <w:p w:rsidR="00666A9C" w:rsidRPr="00666A9C" w:rsidRDefault="00666A9C" w:rsidP="006B7A5D">
      <w:pPr>
        <w:numPr>
          <w:ilvl w:val="0"/>
          <w:numId w:val="8"/>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отношении которых судом в качестве меры пресечения избрано заключение под стражу;</w:t>
      </w:r>
    </w:p>
    <w:p w:rsidR="00666A9C" w:rsidRPr="00666A9C" w:rsidRDefault="00666A9C" w:rsidP="006B7A5D">
      <w:pPr>
        <w:numPr>
          <w:ilvl w:val="0"/>
          <w:numId w:val="8"/>
        </w:numPr>
        <w:tabs>
          <w:tab w:val="left" w:pos="426"/>
        </w:tabs>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замещающие должность Главы Подгорнского сельского поселения, а также подавшие заявление об участии в конкурсе по отбору кандидатур на должность Главы Подгорнского сельского поселения;</w:t>
      </w:r>
    </w:p>
    <w:p w:rsidR="00666A9C" w:rsidRPr="00666A9C" w:rsidRDefault="00666A9C" w:rsidP="006B7A5D">
      <w:pPr>
        <w:numPr>
          <w:ilvl w:val="0"/>
          <w:numId w:val="8"/>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находящиеся в близком родстве или свойстве (родители, супруги, дети, братья, сестры, а также братья, сестры, родители, дети супругов и супруги детей) с участником конкурса по отбору кандидатур на должность Главы Подгорнского сельского поселения.</w:t>
      </w:r>
    </w:p>
    <w:p w:rsidR="00666A9C" w:rsidRPr="00666A9C" w:rsidRDefault="00666A9C" w:rsidP="006B7A5D">
      <w:pPr>
        <w:numPr>
          <w:ilvl w:val="0"/>
          <w:numId w:val="11"/>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Назначенные члены конкурсной комиссии выводятся из состава конкурсной комиссии органом (лицом), их назначившим, при наличии оснований, указанных в подпунктах 1-8 пункта 12 Положения, а также в случаях:</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1) смерти;</w:t>
      </w:r>
    </w:p>
    <w:p w:rsidR="00666A9C" w:rsidRPr="00666A9C" w:rsidRDefault="00666A9C" w:rsidP="00666A9C">
      <w:pPr>
        <w:autoSpaceDE w:val="0"/>
        <w:autoSpaceDN w:val="0"/>
        <w:adjustRightInd w:val="0"/>
        <w:jc w:val="both"/>
        <w:rPr>
          <w:sz w:val="20"/>
          <w:szCs w:val="20"/>
        </w:rPr>
      </w:pPr>
      <w:r w:rsidRPr="00666A9C">
        <w:rPr>
          <w:rFonts w:eastAsia="Calibri"/>
          <w:sz w:val="20"/>
          <w:szCs w:val="20"/>
          <w:lang w:eastAsia="en-US"/>
        </w:rPr>
        <w:t xml:space="preserve">2) </w:t>
      </w:r>
      <w:r w:rsidRPr="00666A9C">
        <w:rPr>
          <w:sz w:val="20"/>
          <w:szCs w:val="20"/>
        </w:rPr>
        <w:t xml:space="preserve">нахождения в непосредственном подчинении у лиц, являющихся кандидатами на должность Главы </w:t>
      </w:r>
      <w:r w:rsidRPr="00666A9C">
        <w:rPr>
          <w:rFonts w:eastAsia="Calibri"/>
          <w:sz w:val="20"/>
          <w:szCs w:val="20"/>
          <w:lang w:eastAsia="en-US"/>
        </w:rPr>
        <w:t>Подгорнского сельского поселения</w:t>
      </w:r>
      <w:r w:rsidRPr="00666A9C">
        <w:rPr>
          <w:sz w:val="20"/>
          <w:szCs w:val="20"/>
        </w:rPr>
        <w:t>;</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3) самоотвода члена конкурсной комиссии.</w:t>
      </w:r>
    </w:p>
    <w:p w:rsidR="00666A9C" w:rsidRPr="00666A9C" w:rsidRDefault="00666A9C" w:rsidP="00666A9C">
      <w:pPr>
        <w:tabs>
          <w:tab w:val="left" w:pos="709"/>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ab/>
        <w:t>Изменение персонального состава конкурсной комиссии осуществляется в порядке, установленном настоящим Положением для назначения членов конкурсной комиссии.</w:t>
      </w:r>
    </w:p>
    <w:p w:rsidR="00666A9C" w:rsidRPr="00666A9C" w:rsidRDefault="00666A9C" w:rsidP="006B7A5D">
      <w:pPr>
        <w:numPr>
          <w:ilvl w:val="0"/>
          <w:numId w:val="11"/>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Конкурсная комиссия состоит из председателя, заместителя председателя, секретаря и иных членов конкурсной комиссии. Председатель, заместитель председателя и секретарь конкурсной комиссии избираются на первом заседании конкурсной комиссии большинством голосов от числа присутствующих членов конкурсной комиссии. Председатель конкурсной комиссии избирается из числа членов конкурсной комиссии, назначенных Главой Чаинского района.</w:t>
      </w:r>
    </w:p>
    <w:p w:rsidR="00666A9C" w:rsidRPr="00666A9C" w:rsidRDefault="00666A9C" w:rsidP="006B7A5D">
      <w:pPr>
        <w:numPr>
          <w:ilvl w:val="0"/>
          <w:numId w:val="11"/>
        </w:num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Председатель конкурсной комиссии:</w:t>
      </w:r>
    </w:p>
    <w:p w:rsidR="00666A9C" w:rsidRPr="00666A9C" w:rsidRDefault="00666A9C" w:rsidP="006B7A5D">
      <w:pPr>
        <w:numPr>
          <w:ilvl w:val="0"/>
          <w:numId w:val="10"/>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представляет конкурсную комиссию во взаимоотношениях с кандидатами, органами государственной власти, органами местного самоуправления, организациями и гражданами;</w:t>
      </w:r>
    </w:p>
    <w:p w:rsidR="00666A9C" w:rsidRPr="00666A9C" w:rsidRDefault="00666A9C" w:rsidP="006B7A5D">
      <w:pPr>
        <w:numPr>
          <w:ilvl w:val="0"/>
          <w:numId w:val="10"/>
        </w:num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планирует работу конкурсной  комиссии;</w:t>
      </w:r>
    </w:p>
    <w:p w:rsidR="00666A9C" w:rsidRPr="00666A9C" w:rsidRDefault="00666A9C" w:rsidP="006B7A5D">
      <w:pPr>
        <w:numPr>
          <w:ilvl w:val="0"/>
          <w:numId w:val="10"/>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созывает заседания конкурсной комиссии и утверждает повестку дня заседания комиссии;</w:t>
      </w:r>
    </w:p>
    <w:p w:rsidR="00666A9C" w:rsidRPr="00666A9C" w:rsidRDefault="00666A9C" w:rsidP="006B7A5D">
      <w:pPr>
        <w:numPr>
          <w:ilvl w:val="0"/>
          <w:numId w:val="10"/>
        </w:num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председательствует на заседании конкурсной комиссии;</w:t>
      </w:r>
    </w:p>
    <w:p w:rsidR="00666A9C" w:rsidRPr="00666A9C" w:rsidRDefault="00666A9C" w:rsidP="006B7A5D">
      <w:pPr>
        <w:numPr>
          <w:ilvl w:val="0"/>
          <w:numId w:val="10"/>
        </w:num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определяет порядок работы конкурсной комиссии;</w:t>
      </w:r>
    </w:p>
    <w:p w:rsidR="00666A9C" w:rsidRPr="00666A9C" w:rsidRDefault="00666A9C" w:rsidP="006B7A5D">
      <w:pPr>
        <w:numPr>
          <w:ilvl w:val="0"/>
          <w:numId w:val="10"/>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подписывает протоколы заседания конкурсной комиссии, иные документы конкурсной комиссии;</w:t>
      </w:r>
    </w:p>
    <w:p w:rsidR="00666A9C" w:rsidRPr="00666A9C" w:rsidRDefault="00666A9C" w:rsidP="006B7A5D">
      <w:pPr>
        <w:numPr>
          <w:ilvl w:val="0"/>
          <w:numId w:val="10"/>
        </w:numPr>
        <w:tabs>
          <w:tab w:val="left" w:pos="426"/>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lastRenderedPageBreak/>
        <w:t>оглашает на заседании Совета Подгорнского сельского поселения решение конкурсной комиссии, принятое по результатам конкурса.</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Заместитель председателя конкурсной комиссии исполняет обязанности председателя конкурсной комиссии во время его отсутствия. В случае если на заседании конкурсной комиссии отсутствуют председатель и заместитель председателя конкурсной комиссии, председательствующий на заседании избирается из числа членов конкурсной комиссии.</w:t>
      </w:r>
    </w:p>
    <w:p w:rsidR="00666A9C" w:rsidRPr="00666A9C" w:rsidRDefault="00666A9C" w:rsidP="006B7A5D">
      <w:pPr>
        <w:numPr>
          <w:ilvl w:val="0"/>
          <w:numId w:val="14"/>
        </w:numPr>
        <w:tabs>
          <w:tab w:val="left" w:pos="709"/>
        </w:tabs>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 xml:space="preserve">Секретарь конкурсной комиссии обеспечивает документационное и организационное сопровождение работы конкурсной комиссии, в том числе прием документов и их регистрацию, организацию проверки сведений и документов, представленных кандидатами, формирование дел, ведение протоколов заседаний конкурсной комиссии, подготовку рабочих материалов конкурсной комиссии, подготовку и направление писем, извещение кандидатов и членов конкурсной комиссии и иные указанные в настоящем Положении функции. </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Заседания конкурсной комиссии созываются ее председателем по мере необходимости, а также по требованию не менее двух третей от установленного числа членов конкурсной комиссии.</w:t>
      </w:r>
    </w:p>
    <w:p w:rsidR="00666A9C" w:rsidRPr="00666A9C" w:rsidRDefault="00666A9C" w:rsidP="006B7A5D">
      <w:pPr>
        <w:numPr>
          <w:ilvl w:val="0"/>
          <w:numId w:val="14"/>
        </w:numPr>
        <w:ind w:left="0" w:firstLine="720"/>
        <w:contextualSpacing/>
        <w:jc w:val="both"/>
        <w:rPr>
          <w:rFonts w:eastAsia="Calibri"/>
          <w:sz w:val="20"/>
          <w:szCs w:val="20"/>
          <w:lang w:eastAsia="en-US"/>
        </w:rPr>
      </w:pPr>
      <w:r w:rsidRPr="00666A9C">
        <w:rPr>
          <w:rFonts w:eastAsia="Calibri"/>
          <w:sz w:val="20"/>
          <w:szCs w:val="20"/>
          <w:lang w:eastAsia="en-US"/>
        </w:rPr>
        <w:t>Заседание конкурсной комиссии считается правомочным, если на нем присутствует не менее двух третей от установленного числа членов конкурсной комиссии.</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 xml:space="preserve">Конкурсная комиссия вправе привлекать к своей работе специалистов, участвующих в заседаниях конкурсной комиссии. </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Решение конкурсной комиссии принимается открытым голосованием и считается принятым, если за него проголосовало более половины членов конкурсной комиссии, присутствующих на заседании. При равенстве голосов решающим является голос председательствующего.</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Решения конкурсной комиссии оформляются в форме протокола заседания конкурсной комиссии, который подписывается присутствующими на заседании членами комиссии.</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Конкурсная комиссия осуществляет свои полномочия до дня избрания Главы Подгорнского сельского поселения Советом Подгорнского сельского поселения из числа кандидатур, представленных конкурсной комиссией по результатам конкурса.</w:t>
      </w:r>
    </w:p>
    <w:p w:rsidR="00666A9C" w:rsidRPr="00666A9C" w:rsidRDefault="00666A9C" w:rsidP="00666A9C">
      <w:pPr>
        <w:tabs>
          <w:tab w:val="left" w:pos="426"/>
        </w:tabs>
        <w:autoSpaceDE w:val="0"/>
        <w:autoSpaceDN w:val="0"/>
        <w:adjustRightInd w:val="0"/>
        <w:jc w:val="center"/>
        <w:rPr>
          <w:rFonts w:eastAsia="Calibri"/>
          <w:b/>
          <w:sz w:val="20"/>
          <w:szCs w:val="20"/>
          <w:lang w:eastAsia="en-US"/>
        </w:rPr>
      </w:pPr>
    </w:p>
    <w:p w:rsidR="00666A9C" w:rsidRPr="00666A9C" w:rsidRDefault="00666A9C" w:rsidP="00666A9C">
      <w:pPr>
        <w:tabs>
          <w:tab w:val="left" w:pos="426"/>
        </w:tabs>
        <w:autoSpaceDE w:val="0"/>
        <w:autoSpaceDN w:val="0"/>
        <w:adjustRightInd w:val="0"/>
        <w:jc w:val="center"/>
        <w:rPr>
          <w:rFonts w:eastAsia="Calibri"/>
          <w:b/>
          <w:sz w:val="20"/>
          <w:szCs w:val="20"/>
          <w:lang w:eastAsia="en-US"/>
        </w:rPr>
      </w:pPr>
      <w:r w:rsidRPr="00666A9C">
        <w:rPr>
          <w:rFonts w:eastAsia="Calibri"/>
          <w:b/>
          <w:sz w:val="20"/>
          <w:szCs w:val="20"/>
          <w:lang w:eastAsia="en-US"/>
        </w:rPr>
        <w:t>3. Условия конкурса</w:t>
      </w:r>
    </w:p>
    <w:p w:rsidR="00666A9C" w:rsidRPr="00666A9C" w:rsidRDefault="00666A9C" w:rsidP="006B7A5D">
      <w:pPr>
        <w:numPr>
          <w:ilvl w:val="0"/>
          <w:numId w:val="14"/>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 xml:space="preserve">Право на участие в конкурсе имеют граждане, достигшие возраста 21 года, которые на день проведения конкурса не имеют в соответствии с Федеральным </w:t>
      </w:r>
      <w:hyperlink r:id="rId8" w:history="1">
        <w:r w:rsidRPr="00666A9C">
          <w:rPr>
            <w:rFonts w:eastAsia="Calibri"/>
            <w:sz w:val="20"/>
            <w:szCs w:val="20"/>
            <w:lang w:eastAsia="en-US"/>
          </w:rPr>
          <w:t>законом</w:t>
        </w:r>
      </w:hyperlink>
      <w:r w:rsidRPr="00666A9C">
        <w:rPr>
          <w:rFonts w:eastAsia="Calibri"/>
          <w:sz w:val="20"/>
          <w:szCs w:val="20"/>
          <w:lang w:eastAsia="en-US"/>
        </w:rPr>
        <w:t xml:space="preserve"> от 12 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 ограничений для избрания выборным должностным лицом местного самоуправления.</w:t>
      </w:r>
    </w:p>
    <w:p w:rsidR="00666A9C" w:rsidRPr="00666A9C" w:rsidRDefault="00666A9C" w:rsidP="006B7A5D">
      <w:pPr>
        <w:numPr>
          <w:ilvl w:val="0"/>
          <w:numId w:val="14"/>
        </w:numPr>
        <w:autoSpaceDE w:val="0"/>
        <w:autoSpaceDN w:val="0"/>
        <w:adjustRightInd w:val="0"/>
        <w:ind w:left="0" w:firstLine="720"/>
        <w:contextualSpacing/>
        <w:jc w:val="both"/>
        <w:rPr>
          <w:sz w:val="20"/>
          <w:szCs w:val="20"/>
        </w:rPr>
      </w:pPr>
      <w:r w:rsidRPr="00666A9C">
        <w:rPr>
          <w:sz w:val="20"/>
          <w:szCs w:val="20"/>
        </w:rPr>
        <w:t>Если срок действия ограничений, указанных в пункте 24 Положения, истекает до дня проведения конкурса, гражданин вправе подавать документы для участия в конкурсе.</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Кандидат на должность Главы Подгорнского сельского поселения должен соблюдать ограничения, запреты, исполнять обязанности, которые установлены Федеральным законом от 6 октября 2003 года № 131-ФЗ «Об общих принципах организации местного самоуправления в Российской Федерации».</w:t>
      </w:r>
    </w:p>
    <w:p w:rsidR="00666A9C" w:rsidRPr="00666A9C" w:rsidRDefault="00666A9C" w:rsidP="006B7A5D">
      <w:pPr>
        <w:numPr>
          <w:ilvl w:val="0"/>
          <w:numId w:val="14"/>
        </w:numPr>
        <w:autoSpaceDE w:val="0"/>
        <w:autoSpaceDN w:val="0"/>
        <w:adjustRightInd w:val="0"/>
        <w:ind w:left="0" w:firstLine="720"/>
        <w:contextualSpacing/>
        <w:jc w:val="both"/>
        <w:rPr>
          <w:sz w:val="20"/>
          <w:szCs w:val="20"/>
        </w:rPr>
      </w:pPr>
      <w:r w:rsidRPr="00666A9C">
        <w:rPr>
          <w:bCs/>
          <w:sz w:val="20"/>
          <w:szCs w:val="20"/>
        </w:rPr>
        <w:t xml:space="preserve"> </w:t>
      </w:r>
      <w:r w:rsidRPr="00666A9C">
        <w:rPr>
          <w:sz w:val="20"/>
          <w:szCs w:val="20"/>
        </w:rPr>
        <w:t xml:space="preserve">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666A9C">
        <w:rPr>
          <w:rFonts w:eastAsia="Calibri"/>
          <w:sz w:val="20"/>
          <w:szCs w:val="20"/>
          <w:lang w:eastAsia="en-US"/>
        </w:rPr>
        <w:t>Подгорнского сельского поселения</w:t>
      </w:r>
      <w:r w:rsidRPr="00666A9C">
        <w:rPr>
          <w:sz w:val="20"/>
          <w:szCs w:val="20"/>
        </w:rPr>
        <w:t xml:space="preserve"> полномочий по решению вопросов местного значения:</w:t>
      </w:r>
    </w:p>
    <w:p w:rsidR="00666A9C" w:rsidRPr="00666A9C" w:rsidRDefault="00666A9C" w:rsidP="00666A9C">
      <w:pPr>
        <w:jc w:val="both"/>
        <w:rPr>
          <w:sz w:val="20"/>
          <w:szCs w:val="20"/>
        </w:rPr>
      </w:pPr>
      <w:r w:rsidRPr="00666A9C">
        <w:rPr>
          <w:sz w:val="20"/>
          <w:szCs w:val="20"/>
        </w:rPr>
        <w:t>1) наличие высшего профессионального образования;</w:t>
      </w:r>
    </w:p>
    <w:p w:rsidR="00666A9C" w:rsidRPr="00666A9C" w:rsidRDefault="00666A9C" w:rsidP="00666A9C">
      <w:pPr>
        <w:autoSpaceDE w:val="0"/>
        <w:autoSpaceDN w:val="0"/>
        <w:adjustRightInd w:val="0"/>
        <w:jc w:val="both"/>
        <w:rPr>
          <w:rFonts w:eastAsia="Calibri"/>
          <w:i/>
          <w:sz w:val="20"/>
          <w:szCs w:val="20"/>
          <w:highlight w:val="yellow"/>
          <w:lang w:eastAsia="en-US"/>
        </w:rPr>
      </w:pPr>
      <w:r w:rsidRPr="00666A9C">
        <w:rPr>
          <w:sz w:val="20"/>
          <w:szCs w:val="20"/>
        </w:rPr>
        <w:t xml:space="preserve"> 2) </w:t>
      </w:r>
      <w:r w:rsidRPr="00666A9C">
        <w:rPr>
          <w:rFonts w:eastAsia="Calibri"/>
          <w:sz w:val="20"/>
          <w:szCs w:val="20"/>
          <w:lang w:eastAsia="en-US"/>
        </w:rPr>
        <w:t>наличие опыта профессиональной деятельности в области государственного или</w:t>
      </w:r>
      <w:r w:rsidRPr="00666A9C">
        <w:rPr>
          <w:bCs/>
          <w:sz w:val="20"/>
          <w:szCs w:val="20"/>
        </w:rPr>
        <w:t xml:space="preserve"> муниципального управления, экономики, финансов, хозяйственного управления не менее 3 лет.</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Гражданин Российской Федерации, изъявивший желание участвовать в конкурсе, представляет в конкурсную комиссию:</w:t>
      </w:r>
    </w:p>
    <w:p w:rsidR="00666A9C" w:rsidRPr="00666A9C" w:rsidRDefault="00666A9C" w:rsidP="00666A9C">
      <w:pPr>
        <w:tabs>
          <w:tab w:val="left" w:pos="567"/>
        </w:tabs>
        <w:autoSpaceDE w:val="0"/>
        <w:autoSpaceDN w:val="0"/>
        <w:adjustRightInd w:val="0"/>
        <w:jc w:val="both"/>
        <w:rPr>
          <w:rFonts w:eastAsia="Calibri"/>
          <w:sz w:val="20"/>
          <w:szCs w:val="20"/>
          <w:lang w:eastAsia="en-US"/>
        </w:rPr>
      </w:pPr>
      <w:r w:rsidRPr="00666A9C">
        <w:rPr>
          <w:sz w:val="20"/>
          <w:szCs w:val="20"/>
        </w:rPr>
        <w:t xml:space="preserve">1) собственноручно подписанное </w:t>
      </w:r>
      <w:hyperlink r:id="rId9" w:history="1">
        <w:r w:rsidRPr="00666A9C">
          <w:rPr>
            <w:rFonts w:eastAsia="Calibri"/>
            <w:sz w:val="20"/>
            <w:szCs w:val="20"/>
            <w:lang w:eastAsia="en-US"/>
          </w:rPr>
          <w:t>заявление</w:t>
        </w:r>
      </w:hyperlink>
      <w:r w:rsidRPr="00666A9C">
        <w:rPr>
          <w:rFonts w:eastAsia="Calibri"/>
          <w:sz w:val="20"/>
          <w:szCs w:val="20"/>
          <w:lang w:eastAsia="en-US"/>
        </w:rPr>
        <w:t>, в котором содержатся:</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фамилия, имя, отчество (при наличии) гражданина;</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дата и место рождения гражданина;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адрес места жительства гражданина, адрес места регистрации (в случае если он не совпадает с адресом места жительства);</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сведения о наличии или отсутствии гражданства иностранного государства либо получения вида на жительство или иного документа, подтверждающего право на постоянное проживание на территории иностранного государства;</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идентификационный номер налогоплательщика (при наличии), сведения об основном месте работы или службы, занимаемой должности (в случае отсутствия основного места работы или службы - роде занятий);</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указание на то, что гражданин является депутатом (в случае осуществления депутатской деятельности) и наименование соответствующего представительного органа;</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цель подачи заявления;</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указание на то, что гражданин  дееспособен;</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lastRenderedPageBreak/>
        <w:t xml:space="preserve">указание на то, что сведения, содержащиеся в документах, представляемых для участия в конкурсе, являются полными и достоверными, а сами документы не являются подложными;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согласие с условиями конкурса;</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информация о факте привлечения (отсутствия факта привлечения) к административной ответственности по статьям 20.3 и 20.29 Кодекса об административных правонарушениях Российской Федерации;</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сведения о судимости, если у гражданина имелась или имеется судимость;</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указание на отсутствие возражений против проведения проверки документов и сведений, представляемых гражданином в  конкурсную комиссию;</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обязательство в случае избрания на должность Главы Подгорнского сельского поселения прекратить деятельность, несовместимую со статусом Главы  муниципального образования;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согласие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перечень прилагаемых к заявлению документов с указанием количества листов и экземпляров;</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дополнительная информация по желанию гражданина; </w:t>
      </w:r>
    </w:p>
    <w:p w:rsidR="00666A9C" w:rsidRPr="00666A9C" w:rsidRDefault="00666A9C" w:rsidP="00666A9C">
      <w:pPr>
        <w:autoSpaceDE w:val="0"/>
        <w:autoSpaceDN w:val="0"/>
        <w:adjustRightInd w:val="0"/>
        <w:contextualSpacing/>
        <w:jc w:val="both"/>
        <w:rPr>
          <w:rFonts w:eastAsia="Calibri"/>
          <w:sz w:val="20"/>
          <w:szCs w:val="20"/>
          <w:lang w:eastAsia="en-US"/>
        </w:rPr>
      </w:pPr>
      <w:r w:rsidRPr="00666A9C">
        <w:rPr>
          <w:rFonts w:eastAsia="Calibri"/>
          <w:sz w:val="20"/>
          <w:szCs w:val="20"/>
          <w:lang w:eastAsia="en-US"/>
        </w:rPr>
        <w:t>2) две фотографии размером 4 x 6 см;</w:t>
      </w:r>
    </w:p>
    <w:p w:rsidR="00666A9C" w:rsidRPr="00666A9C" w:rsidRDefault="00666A9C" w:rsidP="00666A9C">
      <w:pPr>
        <w:autoSpaceDE w:val="0"/>
        <w:autoSpaceDN w:val="0"/>
        <w:adjustRightInd w:val="0"/>
        <w:contextualSpacing/>
        <w:jc w:val="both"/>
        <w:rPr>
          <w:rFonts w:eastAsia="Calibri"/>
          <w:sz w:val="20"/>
          <w:szCs w:val="20"/>
          <w:lang w:eastAsia="en-US"/>
        </w:rPr>
      </w:pPr>
      <w:r w:rsidRPr="00666A9C">
        <w:rPr>
          <w:rFonts w:eastAsia="Calibri"/>
          <w:sz w:val="20"/>
          <w:szCs w:val="20"/>
          <w:lang w:eastAsia="en-US"/>
        </w:rPr>
        <w:t xml:space="preserve">3) собственноручно заполненную и подписанную </w:t>
      </w:r>
      <w:hyperlink r:id="rId10" w:history="1">
        <w:r w:rsidRPr="00666A9C">
          <w:rPr>
            <w:rFonts w:eastAsia="Calibri"/>
            <w:sz w:val="20"/>
            <w:szCs w:val="20"/>
            <w:lang w:eastAsia="en-US"/>
          </w:rPr>
          <w:t>анкет</w:t>
        </w:r>
      </w:hyperlink>
      <w:r w:rsidRPr="00666A9C">
        <w:rPr>
          <w:rFonts w:eastAsia="Calibri"/>
          <w:sz w:val="20"/>
          <w:szCs w:val="20"/>
          <w:lang w:eastAsia="en-US"/>
        </w:rPr>
        <w:t>у по форме, согласно приложению к Положению;</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4) копию паспорта или документа, заменяющего паспорт гражданина;</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5)</w:t>
      </w:r>
      <w:r w:rsidRPr="00666A9C">
        <w:rPr>
          <w:sz w:val="20"/>
          <w:szCs w:val="20"/>
        </w:rPr>
        <w:t xml:space="preserve"> </w:t>
      </w:r>
      <w:r w:rsidRPr="00666A9C">
        <w:rPr>
          <w:rFonts w:eastAsia="Calibri"/>
          <w:sz w:val="20"/>
          <w:szCs w:val="20"/>
          <w:lang w:eastAsia="en-US"/>
        </w:rPr>
        <w:t>программу кандидата по развитию сельского поселения на ближайшие 5 лет объемом до 20 страниц машинописного текста с интервалом, содержащую информацию об оценке текущего социально-экономического состояния сельского поселения, описание основных проблем социально-экономического развития сельского поселения и комплекс предлагаемых мер по их решению, сроки, ресурсное обеспечение и механизмы реализации программы кандидата по развитию сельского поселения на ближайшие 5 лет;</w:t>
      </w:r>
    </w:p>
    <w:p w:rsidR="00666A9C" w:rsidRPr="00666A9C" w:rsidRDefault="00666A9C" w:rsidP="00666A9C">
      <w:pPr>
        <w:jc w:val="both"/>
        <w:rPr>
          <w:rFonts w:eastAsia="Calibri"/>
          <w:sz w:val="20"/>
          <w:szCs w:val="20"/>
          <w:lang w:eastAsia="en-US"/>
        </w:rPr>
      </w:pPr>
      <w:r w:rsidRPr="00666A9C">
        <w:rPr>
          <w:rFonts w:eastAsia="Calibri"/>
          <w:sz w:val="20"/>
          <w:szCs w:val="20"/>
          <w:lang w:eastAsia="en-US"/>
        </w:rPr>
        <w:tab/>
        <w:t xml:space="preserve">6) </w:t>
      </w:r>
      <w:r w:rsidRPr="00666A9C">
        <w:rPr>
          <w:sz w:val="20"/>
          <w:szCs w:val="20"/>
        </w:rPr>
        <w:t xml:space="preserve">трудовую книжку и (или) сведения о трудовой деятельности, оформленные в установленном законодательством </w:t>
      </w:r>
      <w:hyperlink r:id="rId11" w:history="1">
        <w:r w:rsidRPr="00666A9C">
          <w:rPr>
            <w:color w:val="0000FF"/>
            <w:sz w:val="20"/>
            <w:szCs w:val="20"/>
            <w:u w:val="single"/>
          </w:rPr>
          <w:t>порядке</w:t>
        </w:r>
      </w:hyperlink>
      <w:r w:rsidRPr="00666A9C">
        <w:rPr>
          <w:rFonts w:eastAsia="Calibri"/>
          <w:sz w:val="20"/>
          <w:szCs w:val="20"/>
          <w:lang w:eastAsia="en-US"/>
        </w:rPr>
        <w:t xml:space="preserve">; </w:t>
      </w:r>
    </w:p>
    <w:p w:rsidR="00666A9C" w:rsidRPr="00666A9C" w:rsidRDefault="00666A9C" w:rsidP="00666A9C">
      <w:pPr>
        <w:tabs>
          <w:tab w:val="left" w:pos="426"/>
        </w:tabs>
        <w:autoSpaceDE w:val="0"/>
        <w:autoSpaceDN w:val="0"/>
        <w:adjustRightInd w:val="0"/>
        <w:jc w:val="both"/>
        <w:rPr>
          <w:rFonts w:eastAsia="Calibri"/>
          <w:sz w:val="20"/>
          <w:szCs w:val="20"/>
          <w:lang w:eastAsia="en-US"/>
        </w:rPr>
      </w:pPr>
      <w:r w:rsidRPr="00666A9C">
        <w:rPr>
          <w:rFonts w:eastAsia="Calibri"/>
          <w:sz w:val="20"/>
          <w:szCs w:val="20"/>
          <w:lang w:eastAsia="en-US"/>
        </w:rPr>
        <w:tab/>
        <w:t>7) копии документов об основном месте работы (службы), о занимаемой должности (роде занятий), о том, что гражданин является депутатом</w:t>
      </w:r>
      <w:r w:rsidRPr="00666A9C">
        <w:rPr>
          <w:rFonts w:eastAsia="Calibri"/>
          <w:color w:val="FF0000"/>
          <w:sz w:val="20"/>
          <w:szCs w:val="20"/>
          <w:lang w:eastAsia="en-US"/>
        </w:rPr>
        <w:t xml:space="preserve"> </w:t>
      </w:r>
      <w:r w:rsidRPr="00666A9C">
        <w:rPr>
          <w:rFonts w:eastAsia="Calibri"/>
          <w:sz w:val="20"/>
          <w:szCs w:val="20"/>
          <w:lang w:eastAsia="en-US"/>
        </w:rPr>
        <w:t>в случае осуществления депутатской деятельности;</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8) копии документов, подтверждающих сведения об образовании;</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9) если кандидат менял фамилию, имя или отчество, - копии соответствующих документов;</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10)</w:t>
      </w:r>
      <w:r w:rsidRPr="00666A9C">
        <w:rPr>
          <w:rFonts w:ascii="Calibri" w:hAnsi="Calibri"/>
          <w:sz w:val="20"/>
          <w:szCs w:val="20"/>
        </w:rPr>
        <w:t xml:space="preserve"> </w:t>
      </w:r>
      <w:r w:rsidRPr="00666A9C">
        <w:rPr>
          <w:rFonts w:eastAsia="Calibri"/>
          <w:sz w:val="20"/>
          <w:szCs w:val="20"/>
          <w:lang w:eastAsia="en-US"/>
        </w:rPr>
        <w:t>заключение медицинского учреждения по учетной форме № 001-ГС/у, утвержденной приказом Министерства здравоохранения и социального развития Российской Федерации от 14 декабря 2009 года № 984н;</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11)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12) согласие на обработку персональных данных;</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bookmarkStart w:id="1" w:name="Par10"/>
      <w:bookmarkEnd w:id="1"/>
      <w:r w:rsidRPr="00666A9C">
        <w:rPr>
          <w:rFonts w:eastAsia="Calibri"/>
          <w:sz w:val="20"/>
          <w:szCs w:val="20"/>
          <w:lang w:eastAsia="en-US"/>
        </w:rPr>
        <w:tab/>
        <w:t>13) уведомление об отсутствии счетов (вкладов), наличных денежных средств и ценностей в иностранных банках, расположенных за пределами территории Российской Федерации, отсутствии владения, пользования иностранными финансовыми инструментами;</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14) справки по форме,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содержащие:</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Подгорнского сельского поселения,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Подгорнского сельского поселения (на отчетную дату);</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Подгорнского сельского поселения,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Главы Подгорнского сельского поселения (на отчетную дату).</w:t>
      </w:r>
    </w:p>
    <w:p w:rsidR="00666A9C" w:rsidRPr="00666A9C" w:rsidRDefault="00666A9C" w:rsidP="00666A9C">
      <w:pPr>
        <w:jc w:val="both"/>
        <w:rPr>
          <w:rFonts w:eastAsia="Calibri"/>
          <w:sz w:val="20"/>
          <w:szCs w:val="20"/>
          <w:lang w:eastAsia="en-US"/>
        </w:rPr>
      </w:pPr>
      <w:r w:rsidRPr="00666A9C">
        <w:rPr>
          <w:rFonts w:eastAsia="Calibri"/>
          <w:sz w:val="20"/>
          <w:szCs w:val="20"/>
          <w:lang w:eastAsia="en-US"/>
        </w:rPr>
        <w:tab/>
        <w:t>15) составленные по форме, предусмотренной Указом Президента Российской Федерации от 6 июня 2013 года № 546 «</w:t>
      </w:r>
      <w:r w:rsidRPr="00666A9C">
        <w:rPr>
          <w:sz w:val="20"/>
          <w:szCs w:val="20"/>
        </w:rPr>
        <w: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w:t>
      </w:r>
      <w:r w:rsidRPr="00666A9C">
        <w:rPr>
          <w:rFonts w:eastAsia="Calibri"/>
          <w:sz w:val="20"/>
          <w:szCs w:val="20"/>
          <w:lang w:eastAsia="en-US"/>
        </w:rPr>
        <w:t>:</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lastRenderedPageBreak/>
        <w:tab/>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666A9C" w:rsidRPr="00666A9C" w:rsidRDefault="00666A9C" w:rsidP="00666A9C">
      <w:pPr>
        <w:jc w:val="both"/>
        <w:rPr>
          <w:rFonts w:eastAsia="Calibri"/>
          <w:sz w:val="20"/>
          <w:szCs w:val="20"/>
          <w:lang w:eastAsia="en-US"/>
        </w:rPr>
      </w:pPr>
      <w:r w:rsidRPr="00666A9C">
        <w:rPr>
          <w:rFonts w:eastAsia="Calibri"/>
          <w:sz w:val="20"/>
          <w:szCs w:val="20"/>
          <w:lang w:eastAsia="en-US"/>
        </w:rPr>
        <w:tab/>
        <w:t xml:space="preserve">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w:t>
      </w:r>
      <w:r w:rsidRPr="00666A9C">
        <w:rPr>
          <w:sz w:val="20"/>
          <w:szCs w:val="20"/>
        </w:rPr>
        <w:t>ценных бумаг (долей участия, паев в уставных (складочных) капиталах организаций), цифровых финансовых активов, цифровой валюты</w:t>
      </w:r>
      <w:r w:rsidRPr="00666A9C">
        <w:rPr>
          <w:rFonts w:eastAsia="Calibri"/>
          <w:sz w:val="20"/>
          <w:szCs w:val="20"/>
          <w:lang w:eastAsia="en-US"/>
        </w:rPr>
        <w:t>,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16) доверенность представителя в случае подачи заявления и документов для участия в конкурсе через представителя;</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tab/>
        <w:t>17) по желанию кандидата могут быть предоставлены другие документы и их копии, характеризующие профессиональную подготовку кандидата, характеристики, награды, рекомендации.</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bookmarkStart w:id="2" w:name="Par24"/>
      <w:bookmarkEnd w:id="2"/>
      <w:r w:rsidRPr="00666A9C">
        <w:rPr>
          <w:rFonts w:eastAsia="Calibri"/>
          <w:sz w:val="20"/>
          <w:szCs w:val="20"/>
          <w:lang w:eastAsia="en-US"/>
        </w:rPr>
        <w:t>Заявление, сведения и документы, указанные в пункте 28 Положения, кандидат представляет в конкурсную комиссию лично или через представителя, чьи полномочия удостоверены в установленном законом порядке.</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Заявление, сведения и документы, указанные в пункте 28 Положения, предоставляются в конкурсную комиссию в срок, указанный в решении Совета Подгорнского сельского поселения об объявлении конкурса.</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Копии документов, указанных в пункте 28 Положения, предоставляются одновременно с их оригиналами.</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 xml:space="preserve">Копии документов об основном месте работы или службы, о занимаемой должности (роде занятий) представляются заверенными в установленном законом порядке. </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случае подачи заявления лицом, являющимся инвалидом и в связи с этим не имеющим возможности самостоятельно написать заявление об участии в конкурсе,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пункте 28 Положения, должны быть удостоверены в установленном законом порядке.</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Секретарь конкурсной комиссии, принимающий документы, в присутствии кандидата или его представителя:</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сверяет наличие документов, приложенных к заявлению, с их перечнем, указанным в заявлении;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проверяет соответствие копий документов их оригиналам и заверяет их;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при необходимости снимает копии с документов;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возвращает кандидату или его представителю подлинники указанных документов; </w:t>
      </w:r>
    </w:p>
    <w:p w:rsidR="00666A9C" w:rsidRPr="00666A9C" w:rsidRDefault="00666A9C" w:rsidP="00666A9C">
      <w:pPr>
        <w:autoSpaceDE w:val="0"/>
        <w:autoSpaceDN w:val="0"/>
        <w:adjustRightInd w:val="0"/>
        <w:jc w:val="both"/>
        <w:rPr>
          <w:rFonts w:eastAsia="Calibri"/>
          <w:sz w:val="20"/>
          <w:szCs w:val="20"/>
          <w:lang w:eastAsia="en-US"/>
        </w:rPr>
      </w:pPr>
      <w:r w:rsidRPr="00666A9C">
        <w:rPr>
          <w:rFonts w:eastAsia="Calibri"/>
          <w:sz w:val="20"/>
          <w:szCs w:val="20"/>
          <w:lang w:eastAsia="en-US"/>
        </w:rPr>
        <w:t xml:space="preserve">выдает кандидату или его представителю расписку в приеме документов с отметкой о дате и времени приема документов. </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случае выявления в представленных документах неполноты сведений, отсутствия документов, секретарь конкурсной комиссии в срок не позднее следующего рабочего дня  извещает кандидата или его представителя о выявленных недостатках.</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Кандидат имеет право уточнять и дополнять необходимые сведения, содержащиеся в документах, но не позднее дня окончания приема документов, необходимых для участия в конкурсе. Уточнение и дополнение сведений осуществляется путем обращения в конкурсную комиссию с письменным заявлением свободной формы об уточнении (дополнении) сведений.</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рамках установления обстоятельств, препятствующих замещению кандидатом должности Главы Подгорнского сельского поселения, сведения и документы, представленные кандидатом, проверяются в соответствии с действующим законодательством.</w:t>
      </w:r>
    </w:p>
    <w:p w:rsidR="00666A9C" w:rsidRPr="00666A9C" w:rsidRDefault="00666A9C" w:rsidP="006B7A5D">
      <w:pPr>
        <w:numPr>
          <w:ilvl w:val="0"/>
          <w:numId w:val="14"/>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До дня проведения конкурса кандидат имеет право представить в конкурсную комиссию письменное заявление об отказе от участия в конкурсе. Со дня поступления указанного заявления в конкурсную комиссию кандидат считается снявшим свою кандидатуру.</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Принятые заявления кандидатов регистрируются в журнале регистрации документов, который хранится в Совете Подгорнского сельского поселения.</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Все документы, поданные кандидатом, формируются в дело. Заявления кандидатов и приложенные к ним документы (копии документов) хранятся в Совете Подгорнского сельского поселения с соблюдением требований по хранению персональных данных.</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p>
    <w:p w:rsidR="00666A9C" w:rsidRPr="00666A9C" w:rsidRDefault="00666A9C" w:rsidP="00666A9C">
      <w:pPr>
        <w:tabs>
          <w:tab w:val="left" w:pos="426"/>
        </w:tabs>
        <w:autoSpaceDE w:val="0"/>
        <w:autoSpaceDN w:val="0"/>
        <w:adjustRightInd w:val="0"/>
        <w:contextualSpacing/>
        <w:jc w:val="center"/>
        <w:rPr>
          <w:rFonts w:eastAsia="Calibri"/>
          <w:b/>
          <w:sz w:val="20"/>
          <w:szCs w:val="20"/>
          <w:lang w:eastAsia="en-US"/>
        </w:rPr>
      </w:pPr>
      <w:r w:rsidRPr="00666A9C">
        <w:rPr>
          <w:rFonts w:eastAsia="Calibri"/>
          <w:b/>
          <w:sz w:val="20"/>
          <w:szCs w:val="20"/>
          <w:lang w:eastAsia="en-US"/>
        </w:rPr>
        <w:t>4. Порядок объявления конкурса</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Решение об объявлении конкурса принимается Советом Подгорнского  сельского поселения.</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Решение об объявлении конкурса принимается не ранее чем за 80 дней и не позднее чем за 70 дней до дня истечения срока полномочий Главы Подгорнского сельского поселения.</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lastRenderedPageBreak/>
        <w:t>В случае досрочного прекращения полномочий Главы Подгорнского сельского поселения Советом Подгорнского сельского поселения  принимается решение об объявлении конкурса в течение 30 календарных дней со дня досрочного прекращения полномочий Главы Подгорнского сельского поселения.</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Если до истечения срока полномочий Совета Подгорнского сельского поселения осталось менее шести месяцев, решение об объявлении конкурса по отбору кандидатур на должность Главы Подгорнского сельского поселения принимается на первом заседании вновь избранного в правомочном составе Совета Подгорнского сельского поселения.</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 xml:space="preserve">В случае если Глава Подгорнского сельского поселения, полномочия которого прекращены досрочно на основании решения Совета Подгорнского сельского поселения об удалении его в отставку, обжалует в судебном порядке указанное решение, решение об объявлении конкурса принимается в сроки, установленные Федеральным законом от 6 октября 2003 года «Об общих принципах организации местного самоуправления в Российской Федерации». </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В случае если ни один из кандидатов, представленных конкурсной комиссией по результатам конкурса Совету Подгорнского сельского поселения, не будет избран Главой Подгорнского сельского поселения, Советом Подгорнского сельского поселения в течение 15 календарных дней со дня принятия решения Совета Подгорнского сельского поселения о неизбрании Главы Подгорнского сельского поселения из числа кандидатов, представленных конкурсной комиссией по результатам конкурса, принимается решение об объявлении повторного конкурса.</w:t>
      </w:r>
    </w:p>
    <w:p w:rsidR="00666A9C" w:rsidRPr="00666A9C" w:rsidRDefault="00666A9C" w:rsidP="006B7A5D">
      <w:pPr>
        <w:numPr>
          <w:ilvl w:val="0"/>
          <w:numId w:val="14"/>
        </w:numPr>
        <w:autoSpaceDE w:val="0"/>
        <w:autoSpaceDN w:val="0"/>
        <w:adjustRightInd w:val="0"/>
        <w:ind w:left="0" w:firstLine="426"/>
        <w:contextualSpacing/>
        <w:jc w:val="both"/>
        <w:rPr>
          <w:rFonts w:eastAsia="Calibri"/>
          <w:sz w:val="20"/>
          <w:szCs w:val="20"/>
          <w:lang w:eastAsia="en-US"/>
        </w:rPr>
      </w:pPr>
      <w:r w:rsidRPr="00666A9C">
        <w:rPr>
          <w:rFonts w:eastAsia="Calibri"/>
          <w:sz w:val="20"/>
          <w:szCs w:val="20"/>
          <w:lang w:eastAsia="en-US"/>
        </w:rPr>
        <w:t>В решении Совета Подгорнского сельского поселения об объявлении конкурса определяются: члены конкурсной комиссии, назначаемые Советом Подгорнского сельского поселения, срок формирования и дата первого заседания конкурсной комиссии, дата, время и место проведения конкурса, а также срок, место и график приема документов для участия в конкурсе.</w:t>
      </w:r>
    </w:p>
    <w:p w:rsidR="00666A9C" w:rsidRPr="00666A9C" w:rsidRDefault="00666A9C" w:rsidP="006B7A5D">
      <w:pPr>
        <w:numPr>
          <w:ilvl w:val="0"/>
          <w:numId w:val="14"/>
        </w:numPr>
        <w:autoSpaceDE w:val="0"/>
        <w:autoSpaceDN w:val="0"/>
        <w:adjustRightInd w:val="0"/>
        <w:spacing w:after="200"/>
        <w:ind w:left="0" w:firstLine="426"/>
        <w:contextualSpacing/>
        <w:jc w:val="both"/>
        <w:rPr>
          <w:rFonts w:eastAsia="Calibri"/>
          <w:sz w:val="20"/>
          <w:szCs w:val="20"/>
          <w:lang w:eastAsia="en-US"/>
        </w:rPr>
      </w:pPr>
      <w:r w:rsidRPr="00666A9C">
        <w:rPr>
          <w:rFonts w:eastAsia="Calibri"/>
          <w:sz w:val="20"/>
          <w:szCs w:val="20"/>
          <w:lang w:eastAsia="en-US"/>
        </w:rPr>
        <w:t>Установленный решением об объявлении конкурса срок приема документов должен составлять 30 календарных дней. Прием документов конкурсной комиссией начинается после проведения первого заседания конкурсной комиссии и опубликования объявления о проведении конкурса.</w:t>
      </w:r>
    </w:p>
    <w:p w:rsidR="00666A9C" w:rsidRPr="00666A9C" w:rsidRDefault="00666A9C" w:rsidP="006B7A5D">
      <w:pPr>
        <w:numPr>
          <w:ilvl w:val="0"/>
          <w:numId w:val="14"/>
        </w:numPr>
        <w:autoSpaceDE w:val="0"/>
        <w:autoSpaceDN w:val="0"/>
        <w:adjustRightInd w:val="0"/>
        <w:spacing w:after="200"/>
        <w:ind w:left="0" w:firstLine="426"/>
        <w:contextualSpacing/>
        <w:jc w:val="both"/>
        <w:rPr>
          <w:rFonts w:eastAsia="Calibri"/>
          <w:sz w:val="20"/>
          <w:szCs w:val="20"/>
          <w:lang w:eastAsia="en-US"/>
        </w:rPr>
      </w:pPr>
      <w:r w:rsidRPr="00666A9C">
        <w:rPr>
          <w:rFonts w:eastAsia="Calibri"/>
          <w:sz w:val="20"/>
          <w:szCs w:val="20"/>
          <w:lang w:eastAsia="en-US"/>
        </w:rPr>
        <w:t>Решение Совета Подгорнского сельского поселения об объявлении конкурса подлежит опубликованию в порядке, предусмотренном для официального опубликования правовых актов Совета Подгорнского сельского поселения.</w:t>
      </w:r>
    </w:p>
    <w:p w:rsidR="00666A9C" w:rsidRPr="00666A9C" w:rsidRDefault="00666A9C" w:rsidP="006B7A5D">
      <w:pPr>
        <w:numPr>
          <w:ilvl w:val="0"/>
          <w:numId w:val="14"/>
        </w:numPr>
        <w:autoSpaceDE w:val="0"/>
        <w:autoSpaceDN w:val="0"/>
        <w:adjustRightInd w:val="0"/>
        <w:spacing w:after="200"/>
        <w:ind w:left="0" w:firstLine="426"/>
        <w:contextualSpacing/>
        <w:jc w:val="both"/>
        <w:rPr>
          <w:rFonts w:eastAsia="Calibri"/>
          <w:sz w:val="20"/>
          <w:szCs w:val="20"/>
          <w:lang w:eastAsia="en-US"/>
        </w:rPr>
      </w:pPr>
      <w:r w:rsidRPr="00666A9C">
        <w:rPr>
          <w:rFonts w:eastAsia="Calibri"/>
          <w:sz w:val="20"/>
          <w:szCs w:val="20"/>
          <w:lang w:eastAsia="en-US"/>
        </w:rPr>
        <w:t>Объявление о проведении конкурса, включающее условия конкурса, сведения о дате, времени и месте его проведения, не позднее чем за 20 дней до дня проведения конкурса публикуется в печатном издании «Официальные ведомости Подгорнского сельского поселения» и размещается в информационно-телекоммуникационной сети «Интернет» на сайте https://www.podgorn.tomsk.ru.</w:t>
      </w:r>
    </w:p>
    <w:p w:rsidR="00666A9C" w:rsidRPr="00666A9C" w:rsidRDefault="00666A9C" w:rsidP="006B7A5D">
      <w:pPr>
        <w:numPr>
          <w:ilvl w:val="0"/>
          <w:numId w:val="14"/>
        </w:numPr>
        <w:autoSpaceDE w:val="0"/>
        <w:autoSpaceDN w:val="0"/>
        <w:adjustRightInd w:val="0"/>
        <w:spacing w:after="200"/>
        <w:ind w:left="0" w:firstLine="426"/>
        <w:contextualSpacing/>
        <w:jc w:val="both"/>
        <w:rPr>
          <w:rFonts w:eastAsia="Calibri"/>
          <w:sz w:val="20"/>
          <w:szCs w:val="20"/>
          <w:lang w:eastAsia="en-US"/>
        </w:rPr>
      </w:pPr>
      <w:r w:rsidRPr="00666A9C">
        <w:rPr>
          <w:rFonts w:eastAsia="Calibri"/>
          <w:sz w:val="20"/>
          <w:szCs w:val="20"/>
          <w:lang w:eastAsia="en-US"/>
        </w:rPr>
        <w:t>Конкурс должен быть проведен не позднее 70 календарных дней со дня принятия Советом Подгорнского сельского поселения решения о его объявлении.</w:t>
      </w:r>
    </w:p>
    <w:p w:rsidR="00666A9C" w:rsidRPr="00666A9C" w:rsidRDefault="00666A9C" w:rsidP="00666A9C">
      <w:pPr>
        <w:autoSpaceDE w:val="0"/>
        <w:autoSpaceDN w:val="0"/>
        <w:adjustRightInd w:val="0"/>
        <w:contextualSpacing/>
        <w:jc w:val="both"/>
        <w:rPr>
          <w:rFonts w:eastAsia="Calibri"/>
          <w:sz w:val="20"/>
          <w:szCs w:val="20"/>
          <w:lang w:eastAsia="en-US"/>
        </w:rPr>
      </w:pPr>
    </w:p>
    <w:p w:rsidR="00666A9C" w:rsidRPr="00666A9C" w:rsidRDefault="00666A9C" w:rsidP="006B7A5D">
      <w:pPr>
        <w:numPr>
          <w:ilvl w:val="0"/>
          <w:numId w:val="13"/>
        </w:numPr>
        <w:tabs>
          <w:tab w:val="left" w:pos="426"/>
        </w:tabs>
        <w:autoSpaceDE w:val="0"/>
        <w:autoSpaceDN w:val="0"/>
        <w:adjustRightInd w:val="0"/>
        <w:spacing w:after="120"/>
        <w:jc w:val="center"/>
        <w:rPr>
          <w:rFonts w:eastAsia="Calibri"/>
          <w:b/>
          <w:sz w:val="20"/>
          <w:szCs w:val="20"/>
          <w:lang w:eastAsia="en-US"/>
        </w:rPr>
      </w:pPr>
      <w:r w:rsidRPr="00666A9C">
        <w:rPr>
          <w:rFonts w:eastAsia="Calibri"/>
          <w:b/>
          <w:sz w:val="20"/>
          <w:szCs w:val="20"/>
          <w:lang w:eastAsia="en-US"/>
        </w:rPr>
        <w:t>Предварительное заседание конкурсной комиссии</w:t>
      </w:r>
    </w:p>
    <w:p w:rsidR="00666A9C" w:rsidRPr="00666A9C" w:rsidRDefault="00666A9C" w:rsidP="006B7A5D">
      <w:pPr>
        <w:numPr>
          <w:ilvl w:val="0"/>
          <w:numId w:val="15"/>
        </w:numPr>
        <w:autoSpaceDE w:val="0"/>
        <w:autoSpaceDN w:val="0"/>
        <w:adjustRightInd w:val="0"/>
        <w:spacing w:before="120"/>
        <w:ind w:left="0" w:firstLine="720"/>
        <w:contextualSpacing/>
        <w:jc w:val="both"/>
        <w:rPr>
          <w:rFonts w:eastAsia="Calibri"/>
          <w:sz w:val="20"/>
          <w:szCs w:val="20"/>
          <w:lang w:eastAsia="en-US"/>
        </w:rPr>
      </w:pPr>
      <w:r w:rsidRPr="00666A9C">
        <w:rPr>
          <w:rFonts w:eastAsia="Calibri"/>
          <w:sz w:val="20"/>
          <w:szCs w:val="20"/>
          <w:lang w:eastAsia="en-US"/>
        </w:rPr>
        <w:t>В срок не позднее календарных 20 дней со дня окончания срока приема документов от кандидатов проводится предварительное заседание конкурсной комиссии.</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 xml:space="preserve">Не позднее 7 рабочих дней со дня окончания срока приема документов конкурной комиссией секретарь конкурсной комиссии на основании представленных кандидатами сведений и документов осуществляет подготовку доклада о кандидатах, о результатах проверки документов и сведений, указанных в пункте 28 Положения, о полноте представленной кандидатами информации, с целью принятия конкурсной комиссией на предварительном заседании решения о регистрации кандидата, об отказе в регистрации кандидата. </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случае выявления фактов представления кандидатом подложных документов и документов, содержащих недостоверные сведения, а также неполных сведений секретарь конкурсной комиссии указывает о данных фактах в докладе.</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На предварительном заседании конкурсной комиссии проводятся организационно-подготовительные мероприятия к заседанию конкурсной комиссии, в том числе: рассмотрение документов, представленных кандидатами, а также поступивших от них обращений, заслушивание доклада секретаря конкурсной комиссии о результатах приема документов от кандидатов, проверки документов и сведений, представленных кандидатами, принятие решения о регистрации кандидата, об отказе в регистрации кандидата.</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Для выявления знаний и навыков, необходимых для осуществления должностных обязанностей по должности Главы Подгорнского сельского поселения, конкурсная комиссия на предварительном заседании утверждает список теоретических и практических вопросов в сфере управления имуществом и хозяйством, организации деятельности администрации Подгорнского сельского поселения, вопросов по законодательству о местном самоуправлении.</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случае если для участия в конкурсе подано единственное заявление, конкурсная комиссия принимает решение о признании конкурса несостоявшимся.</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В течение 5 рабочих дней со дня вынесения решения о признании конкурса несостоявшимся конкурсная комиссия направляет в Совет Подгорнского сельского поселения решение с предложением об объявлении нового конкурса.</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lastRenderedPageBreak/>
        <w:t>Совет Подгорнского сельского поселения принимает решение о проведении нового конкурса в течение 30 календарных дней со дня поступления указанного предложения конкурсной комиссии в Совет Подгорнского сельского поселения.</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Кандидат, в отношении которого конкурсная комиссия приняла решение о его регистрации, приобретает статус зарегистрированного кандидата и считается допущенным к участию в конкурсе.</w:t>
      </w:r>
    </w:p>
    <w:p w:rsidR="00666A9C" w:rsidRPr="00666A9C" w:rsidRDefault="00666A9C" w:rsidP="006B7A5D">
      <w:pPr>
        <w:numPr>
          <w:ilvl w:val="0"/>
          <w:numId w:val="15"/>
        </w:numPr>
        <w:autoSpaceDE w:val="0"/>
        <w:autoSpaceDN w:val="0"/>
        <w:adjustRightInd w:val="0"/>
        <w:contextualSpacing/>
        <w:jc w:val="both"/>
        <w:rPr>
          <w:rFonts w:eastAsia="Calibri"/>
          <w:sz w:val="20"/>
          <w:szCs w:val="20"/>
          <w:lang w:eastAsia="en-US"/>
        </w:rPr>
      </w:pPr>
      <w:r w:rsidRPr="00666A9C">
        <w:rPr>
          <w:rFonts w:eastAsia="Calibri"/>
          <w:sz w:val="20"/>
          <w:szCs w:val="20"/>
          <w:lang w:eastAsia="en-US"/>
        </w:rPr>
        <w:t>Конкурсная комиссия отказывает кандидату в регистрации в случае:</w:t>
      </w:r>
    </w:p>
    <w:p w:rsidR="00666A9C" w:rsidRPr="00666A9C" w:rsidRDefault="00666A9C" w:rsidP="006B7A5D">
      <w:pPr>
        <w:numPr>
          <w:ilvl w:val="0"/>
          <w:numId w:val="12"/>
        </w:numPr>
        <w:tabs>
          <w:tab w:val="left" w:pos="426"/>
        </w:tabs>
        <w:autoSpaceDE w:val="0"/>
        <w:autoSpaceDN w:val="0"/>
        <w:adjustRightInd w:val="0"/>
        <w:ind w:left="0" w:firstLine="360"/>
        <w:contextualSpacing/>
        <w:jc w:val="both"/>
        <w:rPr>
          <w:rFonts w:eastAsia="Calibri"/>
          <w:sz w:val="20"/>
          <w:szCs w:val="20"/>
          <w:lang w:eastAsia="en-US"/>
        </w:rPr>
      </w:pPr>
      <w:r w:rsidRPr="00666A9C">
        <w:rPr>
          <w:rFonts w:eastAsia="Calibri"/>
          <w:sz w:val="20"/>
          <w:szCs w:val="20"/>
          <w:lang w:eastAsia="en-US"/>
        </w:rPr>
        <w:t xml:space="preserve">наличия ограничений для избрания выборным должностным лицом местного самоуправления в соответствии с  Федеральным </w:t>
      </w:r>
      <w:hyperlink r:id="rId12" w:history="1">
        <w:r w:rsidRPr="00666A9C">
          <w:rPr>
            <w:rFonts w:eastAsia="Calibri"/>
            <w:sz w:val="20"/>
            <w:szCs w:val="20"/>
            <w:lang w:eastAsia="en-US"/>
          </w:rPr>
          <w:t>законом</w:t>
        </w:r>
      </w:hyperlink>
      <w:r w:rsidRPr="00666A9C">
        <w:rPr>
          <w:rFonts w:eastAsia="Calibri"/>
          <w:sz w:val="20"/>
          <w:szCs w:val="20"/>
          <w:lang w:eastAsia="en-US"/>
        </w:rPr>
        <w:t xml:space="preserve"> от 12 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w:t>
      </w:r>
    </w:p>
    <w:p w:rsidR="00666A9C" w:rsidRPr="00666A9C" w:rsidRDefault="00666A9C" w:rsidP="006B7A5D">
      <w:pPr>
        <w:numPr>
          <w:ilvl w:val="0"/>
          <w:numId w:val="12"/>
        </w:numPr>
        <w:tabs>
          <w:tab w:val="left" w:pos="426"/>
        </w:tabs>
        <w:autoSpaceDE w:val="0"/>
        <w:autoSpaceDN w:val="0"/>
        <w:adjustRightInd w:val="0"/>
        <w:ind w:left="0" w:firstLine="360"/>
        <w:contextualSpacing/>
        <w:jc w:val="both"/>
        <w:rPr>
          <w:rFonts w:eastAsia="Calibri"/>
          <w:sz w:val="20"/>
          <w:szCs w:val="20"/>
          <w:lang w:eastAsia="en-US"/>
        </w:rPr>
      </w:pPr>
      <w:r w:rsidRPr="00666A9C">
        <w:rPr>
          <w:rFonts w:eastAsia="Calibri"/>
          <w:sz w:val="20"/>
          <w:szCs w:val="20"/>
          <w:lang w:eastAsia="en-US"/>
        </w:rPr>
        <w:t>пропуска кандидатом установленного решением Совета Подгорнского сельского поселения срока для подачи документов;</w:t>
      </w:r>
    </w:p>
    <w:p w:rsidR="00666A9C" w:rsidRPr="00666A9C" w:rsidRDefault="00666A9C" w:rsidP="006B7A5D">
      <w:pPr>
        <w:numPr>
          <w:ilvl w:val="0"/>
          <w:numId w:val="12"/>
        </w:numPr>
        <w:autoSpaceDE w:val="0"/>
        <w:autoSpaceDN w:val="0"/>
        <w:adjustRightInd w:val="0"/>
        <w:ind w:left="0" w:firstLine="360"/>
        <w:contextualSpacing/>
        <w:jc w:val="both"/>
        <w:rPr>
          <w:rFonts w:eastAsia="Calibri"/>
          <w:sz w:val="20"/>
          <w:szCs w:val="20"/>
          <w:lang w:eastAsia="en-US"/>
        </w:rPr>
      </w:pPr>
      <w:r w:rsidRPr="00666A9C">
        <w:rPr>
          <w:rFonts w:eastAsia="Calibri"/>
          <w:sz w:val="20"/>
          <w:szCs w:val="20"/>
          <w:lang w:eastAsia="en-US"/>
        </w:rPr>
        <w:t>непредставления кандидатом документов, указанных в пункте 28 Положения, подтверждающих факт отсутствия у кандидата ограничений для избрания выборным должностным лицом местного самоуправления;</w:t>
      </w:r>
    </w:p>
    <w:p w:rsidR="00666A9C" w:rsidRPr="00666A9C" w:rsidRDefault="00666A9C" w:rsidP="006B7A5D">
      <w:pPr>
        <w:numPr>
          <w:ilvl w:val="0"/>
          <w:numId w:val="12"/>
        </w:numPr>
        <w:ind w:left="0" w:firstLine="360"/>
        <w:contextualSpacing/>
        <w:jc w:val="both"/>
        <w:rPr>
          <w:rFonts w:eastAsia="Calibri"/>
          <w:sz w:val="20"/>
          <w:szCs w:val="20"/>
          <w:lang w:eastAsia="en-US"/>
        </w:rPr>
      </w:pPr>
      <w:r w:rsidRPr="00666A9C">
        <w:rPr>
          <w:rFonts w:eastAsia="Calibri"/>
          <w:sz w:val="20"/>
          <w:szCs w:val="20"/>
          <w:lang w:eastAsia="en-US"/>
        </w:rPr>
        <w:t>представления кандидатом подложных документов либо наличия в представленных документах недостоверных сведений.</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Секретарь конкурсной комиссии извещает кандидатов о решениях конкурсной комиссии в письменной форме не позднее 5 рабочих дней со дня принятия такого решения.</w:t>
      </w:r>
    </w:p>
    <w:p w:rsidR="00666A9C" w:rsidRPr="00666A9C" w:rsidRDefault="00666A9C" w:rsidP="006B7A5D">
      <w:pPr>
        <w:numPr>
          <w:ilvl w:val="0"/>
          <w:numId w:val="15"/>
        </w:numPr>
        <w:ind w:left="0" w:firstLine="720"/>
        <w:contextualSpacing/>
        <w:jc w:val="both"/>
        <w:rPr>
          <w:rFonts w:eastAsia="Calibri"/>
          <w:sz w:val="20"/>
          <w:szCs w:val="20"/>
          <w:lang w:eastAsia="en-US"/>
        </w:rPr>
      </w:pPr>
      <w:r w:rsidRPr="00666A9C">
        <w:rPr>
          <w:rFonts w:eastAsia="Calibri"/>
          <w:sz w:val="20"/>
          <w:szCs w:val="20"/>
          <w:lang w:eastAsia="en-US"/>
        </w:rPr>
        <w:t>По итогам предварительного заседания конкурсной комиссии секретарь конкурсной комиссии не позднее 5 рабочих дней со дня проведения заседания конкурсной комиссии извещает зарегистрированных кандидатов о дате, месте и времени проведения конкурса.</w:t>
      </w:r>
    </w:p>
    <w:p w:rsidR="00666A9C" w:rsidRPr="00666A9C" w:rsidRDefault="00666A9C" w:rsidP="006B7A5D">
      <w:pPr>
        <w:numPr>
          <w:ilvl w:val="0"/>
          <w:numId w:val="15"/>
        </w:numPr>
        <w:ind w:left="0" w:firstLine="720"/>
        <w:contextualSpacing/>
        <w:jc w:val="both"/>
        <w:rPr>
          <w:rFonts w:eastAsia="Calibri"/>
          <w:sz w:val="20"/>
          <w:szCs w:val="20"/>
          <w:lang w:eastAsia="en-US"/>
        </w:rPr>
      </w:pPr>
      <w:r w:rsidRPr="00666A9C">
        <w:rPr>
          <w:rFonts w:eastAsia="Calibri"/>
          <w:sz w:val="20"/>
          <w:szCs w:val="20"/>
          <w:lang w:eastAsia="en-US"/>
        </w:rPr>
        <w:t>По предложению председателя конкурсной комиссии может проводиться несколько предварительных заседаний конкурсной комиссии.</w:t>
      </w:r>
    </w:p>
    <w:p w:rsidR="00666A9C" w:rsidRPr="00666A9C" w:rsidRDefault="00666A9C" w:rsidP="00666A9C">
      <w:pPr>
        <w:rPr>
          <w:rFonts w:eastAsia="Calibri"/>
          <w:sz w:val="20"/>
          <w:szCs w:val="20"/>
          <w:lang w:eastAsia="en-US"/>
        </w:rPr>
      </w:pPr>
    </w:p>
    <w:p w:rsidR="00666A9C" w:rsidRPr="00666A9C" w:rsidRDefault="00666A9C" w:rsidP="00666A9C">
      <w:pPr>
        <w:tabs>
          <w:tab w:val="left" w:pos="426"/>
        </w:tabs>
        <w:autoSpaceDE w:val="0"/>
        <w:autoSpaceDN w:val="0"/>
        <w:adjustRightInd w:val="0"/>
        <w:jc w:val="center"/>
        <w:rPr>
          <w:rFonts w:eastAsia="Calibri"/>
          <w:b/>
          <w:sz w:val="20"/>
          <w:szCs w:val="20"/>
          <w:lang w:eastAsia="en-US"/>
        </w:rPr>
      </w:pPr>
      <w:r w:rsidRPr="00666A9C">
        <w:rPr>
          <w:rFonts w:eastAsia="Calibri"/>
          <w:b/>
          <w:sz w:val="20"/>
          <w:szCs w:val="20"/>
          <w:lang w:eastAsia="en-US"/>
        </w:rPr>
        <w:t>6. Порядок проведения конкурса и оформление его результатов</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Регистрация явки кандидатов проводится в течение 30 минут до назначенного времени проведения конкурса. Кандидаты, не прошедшие регистрацию явки, не принимают участия в конкурсе.</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Если зарегистрирована явка на конкурс только одного кандидата, конкурсная комиссия переносит заседание на другой день, о чем уведомляет кандидатов.</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 xml:space="preserve">Если на заседание конкурсной комиссии, назначенное в соответствии пунктом 66 Положения, явились менее двух кандидатов, конкурсная комиссия выносит решение о признании конкурса несостоявшимся и направляет настоящее решение в Совет Подгорнского сельского поселения в течение 5 рабочих дней со дня его принятия. </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Совет Подгорнского  сельского поселения принимает решение об объявлении нового конкурса в течение 30 календарных дней со дня поступления решения конкурсной комиссии о признании конкурса несостоявшимся.</w:t>
      </w:r>
    </w:p>
    <w:p w:rsidR="00666A9C" w:rsidRPr="00666A9C" w:rsidRDefault="00666A9C" w:rsidP="006B7A5D">
      <w:pPr>
        <w:numPr>
          <w:ilvl w:val="0"/>
          <w:numId w:val="15"/>
        </w:numPr>
        <w:autoSpaceDE w:val="0"/>
        <w:autoSpaceDN w:val="0"/>
        <w:adjustRightInd w:val="0"/>
        <w:ind w:left="0" w:firstLine="720"/>
        <w:contextualSpacing/>
        <w:jc w:val="both"/>
        <w:rPr>
          <w:rFonts w:eastAsia="Calibri"/>
          <w:sz w:val="20"/>
          <w:szCs w:val="20"/>
          <w:lang w:eastAsia="en-US"/>
        </w:rPr>
      </w:pPr>
      <w:r w:rsidRPr="00666A9C">
        <w:rPr>
          <w:rFonts w:eastAsia="Calibri"/>
          <w:sz w:val="20"/>
          <w:szCs w:val="20"/>
          <w:lang w:eastAsia="en-US"/>
        </w:rPr>
        <w:t>Конкурс проводится в форме собеседования. Конкурсная комиссия проводит собеседование с каждым из кандидатов поочередно в алфавитном порядке.</w:t>
      </w:r>
    </w:p>
    <w:p w:rsidR="00666A9C" w:rsidRPr="00666A9C" w:rsidRDefault="00666A9C" w:rsidP="006B7A5D">
      <w:pPr>
        <w:numPr>
          <w:ilvl w:val="0"/>
          <w:numId w:val="15"/>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Собеседование начинается с представления кандидатом программы кандидата по развитию Подгорнского сельского поселения на ближайшие 5 лет (далее – программы), длящегося не более 10 минут. После представления кандидатом программы члены конкурсной комиссии задают уточняющие вопросы кандидату по существу представленных им материалов, об опыте предыдущей работы или службы кандидата и об основных достижениях кандидата по предыдущим местам работы или службы, иные вопросы, направленные на выявление соответствия кандидата критериям оценки, установленным в пункте 73 Положения.</w:t>
      </w:r>
    </w:p>
    <w:p w:rsidR="00666A9C" w:rsidRPr="00666A9C" w:rsidRDefault="00666A9C" w:rsidP="006B7A5D">
      <w:pPr>
        <w:numPr>
          <w:ilvl w:val="0"/>
          <w:numId w:val="15"/>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Для выявления знаний и навыков, необходимых для осуществления должностных обязанностей по должности Главы Подгорнского сельского поселения, кандидату задаются вопросы из утвержденного конкурсной комиссией списка теоретических и практических вопросов в сфере управления имуществом и хозяйством, организации деятельности администрации Подгорнского сельского поселения, вопросов по законодательству о местном самоуправлении.</w:t>
      </w:r>
    </w:p>
    <w:p w:rsidR="00666A9C" w:rsidRPr="00666A9C" w:rsidRDefault="00666A9C" w:rsidP="006B7A5D">
      <w:pPr>
        <w:numPr>
          <w:ilvl w:val="0"/>
          <w:numId w:val="15"/>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При проведении конкурса конкурсная комиссия оценивает кандидатов на основании представленных ими документов, а также по результатам собеседования с кандидатом применительно к обязанностям главы муниципального образования по решению вопросов местного значения, осуществлению полномочий, предусмотренных Уставом Подгорнского сельского поселения, исполнению отдельных государственных полномочий, переданных органам местного самоуправления сельского поселения.</w:t>
      </w:r>
    </w:p>
    <w:p w:rsidR="00666A9C" w:rsidRPr="00666A9C" w:rsidRDefault="00666A9C" w:rsidP="006B7A5D">
      <w:pPr>
        <w:numPr>
          <w:ilvl w:val="0"/>
          <w:numId w:val="15"/>
        </w:numPr>
        <w:autoSpaceDE w:val="0"/>
        <w:autoSpaceDN w:val="0"/>
        <w:adjustRightInd w:val="0"/>
        <w:spacing w:after="200"/>
        <w:ind w:left="0" w:firstLine="720"/>
        <w:contextualSpacing/>
        <w:jc w:val="both"/>
        <w:rPr>
          <w:rFonts w:eastAsia="Calibri"/>
          <w:sz w:val="20"/>
          <w:szCs w:val="20"/>
          <w:lang w:eastAsia="en-US"/>
        </w:rPr>
      </w:pPr>
      <w:r w:rsidRPr="00666A9C">
        <w:rPr>
          <w:rFonts w:eastAsia="Calibri"/>
          <w:sz w:val="20"/>
          <w:szCs w:val="20"/>
          <w:lang w:eastAsia="en-US"/>
        </w:rPr>
        <w:t>Члены конкурной комиссии оценивают кандидатов в соответствии со следующими критериями оценки:</w:t>
      </w:r>
    </w:p>
    <w:p w:rsidR="00666A9C" w:rsidRPr="00666A9C" w:rsidRDefault="00666A9C" w:rsidP="006B7A5D">
      <w:pPr>
        <w:numPr>
          <w:ilvl w:val="0"/>
          <w:numId w:val="7"/>
        </w:numPr>
        <w:autoSpaceDE w:val="0"/>
        <w:autoSpaceDN w:val="0"/>
        <w:adjustRightInd w:val="0"/>
        <w:spacing w:after="200"/>
        <w:ind w:left="993"/>
        <w:contextualSpacing/>
        <w:jc w:val="both"/>
        <w:rPr>
          <w:rFonts w:eastAsia="Calibri"/>
          <w:sz w:val="20"/>
          <w:szCs w:val="20"/>
          <w:lang w:eastAsia="en-US"/>
        </w:rPr>
      </w:pPr>
      <w:r w:rsidRPr="00666A9C">
        <w:rPr>
          <w:rFonts w:eastAsia="Calibri"/>
          <w:sz w:val="20"/>
          <w:szCs w:val="20"/>
          <w:lang w:eastAsia="en-US"/>
        </w:rPr>
        <w:t>наличие высшего профессионального образования;</w:t>
      </w:r>
    </w:p>
    <w:p w:rsidR="00666A9C" w:rsidRPr="00666A9C" w:rsidRDefault="00666A9C" w:rsidP="006B7A5D">
      <w:pPr>
        <w:numPr>
          <w:ilvl w:val="0"/>
          <w:numId w:val="7"/>
        </w:numPr>
        <w:autoSpaceDE w:val="0"/>
        <w:autoSpaceDN w:val="0"/>
        <w:adjustRightInd w:val="0"/>
        <w:spacing w:after="200"/>
        <w:ind w:left="0" w:firstLine="633"/>
        <w:contextualSpacing/>
        <w:jc w:val="both"/>
        <w:rPr>
          <w:rFonts w:eastAsia="Calibri"/>
          <w:sz w:val="20"/>
          <w:szCs w:val="20"/>
          <w:lang w:eastAsia="en-US"/>
        </w:rPr>
      </w:pPr>
      <w:r w:rsidRPr="00666A9C">
        <w:rPr>
          <w:rFonts w:eastAsia="Calibri"/>
          <w:sz w:val="20"/>
          <w:szCs w:val="20"/>
          <w:lang w:eastAsia="en-US"/>
        </w:rPr>
        <w:t>уровень знания Конституции Российской Федерации, нормативных правовых актов о местном самоуправлении;</w:t>
      </w:r>
    </w:p>
    <w:p w:rsidR="00666A9C" w:rsidRPr="00666A9C" w:rsidRDefault="00666A9C" w:rsidP="006B7A5D">
      <w:pPr>
        <w:numPr>
          <w:ilvl w:val="0"/>
          <w:numId w:val="7"/>
        </w:numPr>
        <w:autoSpaceDE w:val="0"/>
        <w:autoSpaceDN w:val="0"/>
        <w:adjustRightInd w:val="0"/>
        <w:spacing w:after="200"/>
        <w:ind w:left="0" w:firstLine="633"/>
        <w:contextualSpacing/>
        <w:jc w:val="both"/>
        <w:rPr>
          <w:rFonts w:eastAsia="Calibri"/>
          <w:sz w:val="20"/>
          <w:szCs w:val="20"/>
          <w:lang w:eastAsia="en-US"/>
        </w:rPr>
      </w:pPr>
      <w:r w:rsidRPr="00666A9C">
        <w:rPr>
          <w:rFonts w:eastAsia="Calibri"/>
          <w:sz w:val="20"/>
          <w:szCs w:val="20"/>
          <w:lang w:eastAsia="en-US"/>
        </w:rPr>
        <w:t>наличие опыта профессиональной деятельности в области государственного или</w:t>
      </w:r>
      <w:r w:rsidRPr="00666A9C">
        <w:rPr>
          <w:bCs/>
          <w:sz w:val="20"/>
          <w:szCs w:val="20"/>
        </w:rPr>
        <w:t xml:space="preserve"> муниципального управления, экономики, финансов, хозяйственного управления не менее 3 лет</w:t>
      </w:r>
      <w:r w:rsidRPr="00666A9C">
        <w:rPr>
          <w:rFonts w:eastAsia="Calibri"/>
          <w:sz w:val="20"/>
          <w:szCs w:val="20"/>
          <w:lang w:eastAsia="en-US"/>
        </w:rPr>
        <w:t>;</w:t>
      </w:r>
    </w:p>
    <w:p w:rsidR="00666A9C" w:rsidRPr="00666A9C" w:rsidRDefault="00666A9C" w:rsidP="006B7A5D">
      <w:pPr>
        <w:numPr>
          <w:ilvl w:val="0"/>
          <w:numId w:val="7"/>
        </w:numPr>
        <w:autoSpaceDE w:val="0"/>
        <w:autoSpaceDN w:val="0"/>
        <w:adjustRightInd w:val="0"/>
        <w:spacing w:after="200"/>
        <w:ind w:left="0" w:firstLine="633"/>
        <w:contextualSpacing/>
        <w:jc w:val="both"/>
        <w:rPr>
          <w:rFonts w:eastAsia="Calibri"/>
          <w:sz w:val="20"/>
          <w:szCs w:val="20"/>
          <w:lang w:eastAsia="en-US"/>
        </w:rPr>
      </w:pPr>
      <w:r w:rsidRPr="00666A9C">
        <w:rPr>
          <w:rFonts w:eastAsia="Calibri"/>
          <w:sz w:val="20"/>
          <w:szCs w:val="20"/>
          <w:lang w:eastAsia="en-US"/>
        </w:rPr>
        <w:t>уровень знаний о направлениях деятельности администрации муниципального образования, специфики исполнения обязанностей по должности главы муниципального образования;</w:t>
      </w:r>
    </w:p>
    <w:p w:rsidR="00666A9C" w:rsidRPr="00666A9C" w:rsidRDefault="00666A9C" w:rsidP="006B7A5D">
      <w:pPr>
        <w:numPr>
          <w:ilvl w:val="0"/>
          <w:numId w:val="7"/>
        </w:numPr>
        <w:autoSpaceDE w:val="0"/>
        <w:autoSpaceDN w:val="0"/>
        <w:adjustRightInd w:val="0"/>
        <w:ind w:left="0" w:firstLine="633"/>
        <w:contextualSpacing/>
        <w:jc w:val="both"/>
        <w:rPr>
          <w:bCs/>
          <w:sz w:val="20"/>
          <w:szCs w:val="20"/>
        </w:rPr>
      </w:pPr>
      <w:r w:rsidRPr="00666A9C">
        <w:rPr>
          <w:bCs/>
          <w:sz w:val="20"/>
          <w:szCs w:val="20"/>
        </w:rPr>
        <w:lastRenderedPageBreak/>
        <w:t>видение перспектив развития Подгорнского сельского поселения, понимание проблем сельского поселения и путей их решения;</w:t>
      </w:r>
    </w:p>
    <w:p w:rsidR="00666A9C" w:rsidRPr="00666A9C" w:rsidRDefault="00666A9C" w:rsidP="006B7A5D">
      <w:pPr>
        <w:numPr>
          <w:ilvl w:val="0"/>
          <w:numId w:val="7"/>
        </w:numPr>
        <w:autoSpaceDE w:val="0"/>
        <w:autoSpaceDN w:val="0"/>
        <w:adjustRightInd w:val="0"/>
        <w:spacing w:after="200"/>
        <w:ind w:left="0" w:firstLine="633"/>
        <w:contextualSpacing/>
        <w:jc w:val="both"/>
        <w:rPr>
          <w:rFonts w:eastAsia="Calibri"/>
          <w:sz w:val="20"/>
          <w:szCs w:val="20"/>
          <w:lang w:eastAsia="en-US"/>
        </w:rPr>
      </w:pPr>
      <w:r w:rsidRPr="00666A9C">
        <w:rPr>
          <w:rFonts w:eastAsia="Calibri"/>
          <w:sz w:val="20"/>
          <w:szCs w:val="20"/>
          <w:lang w:eastAsia="en-US"/>
        </w:rPr>
        <w:t>опыт, навыки работы с документами, аналитическими материалами, работы с проектами правовых актов;</w:t>
      </w:r>
    </w:p>
    <w:p w:rsidR="00666A9C" w:rsidRPr="00666A9C" w:rsidRDefault="00666A9C" w:rsidP="006B7A5D">
      <w:pPr>
        <w:numPr>
          <w:ilvl w:val="0"/>
          <w:numId w:val="7"/>
        </w:numPr>
        <w:autoSpaceDE w:val="0"/>
        <w:autoSpaceDN w:val="0"/>
        <w:adjustRightInd w:val="0"/>
        <w:spacing w:after="200"/>
        <w:ind w:left="0" w:firstLine="633"/>
        <w:contextualSpacing/>
        <w:jc w:val="both"/>
        <w:rPr>
          <w:rFonts w:eastAsia="Calibri"/>
          <w:sz w:val="20"/>
          <w:szCs w:val="20"/>
          <w:lang w:eastAsia="en-US"/>
        </w:rPr>
      </w:pPr>
      <w:r w:rsidRPr="00666A9C">
        <w:rPr>
          <w:rFonts w:eastAsia="Calibri"/>
          <w:sz w:val="20"/>
          <w:szCs w:val="20"/>
          <w:lang w:eastAsia="en-US"/>
        </w:rPr>
        <w:t>наличие опыта публичных выступлений (презентации), культура речи, навыки делового общения;</w:t>
      </w:r>
    </w:p>
    <w:p w:rsidR="00666A9C" w:rsidRPr="00666A9C" w:rsidRDefault="00666A9C" w:rsidP="006B7A5D">
      <w:pPr>
        <w:numPr>
          <w:ilvl w:val="0"/>
          <w:numId w:val="7"/>
        </w:numPr>
        <w:autoSpaceDE w:val="0"/>
        <w:autoSpaceDN w:val="0"/>
        <w:adjustRightInd w:val="0"/>
        <w:ind w:left="0" w:firstLine="635"/>
        <w:contextualSpacing/>
        <w:jc w:val="both"/>
        <w:rPr>
          <w:rFonts w:eastAsia="Calibri"/>
          <w:sz w:val="20"/>
          <w:szCs w:val="20"/>
          <w:lang w:eastAsia="en-US"/>
        </w:rPr>
      </w:pPr>
      <w:r w:rsidRPr="00666A9C">
        <w:rPr>
          <w:rFonts w:eastAsia="Calibri"/>
          <w:sz w:val="20"/>
          <w:szCs w:val="20"/>
          <w:lang w:eastAsia="en-US"/>
        </w:rPr>
        <w:t>личностные и деловые качества, необходимые для осуществления полномочий высшего должностного лица муниципального образования 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 и отдельных государственных полномочий, переданных органам местного самоуправления  (умение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инициативность, целеустремленность).</w:t>
      </w:r>
    </w:p>
    <w:p w:rsidR="00666A9C" w:rsidRPr="00666A9C" w:rsidRDefault="00666A9C" w:rsidP="006B7A5D">
      <w:pPr>
        <w:numPr>
          <w:ilvl w:val="0"/>
          <w:numId w:val="16"/>
        </w:numPr>
        <w:autoSpaceDE w:val="0"/>
        <w:autoSpaceDN w:val="0"/>
        <w:adjustRightInd w:val="0"/>
        <w:ind w:left="0" w:firstLine="709"/>
        <w:contextualSpacing/>
        <w:jc w:val="both"/>
        <w:rPr>
          <w:rFonts w:eastAsia="Calibri"/>
          <w:sz w:val="20"/>
          <w:szCs w:val="20"/>
          <w:lang w:eastAsia="en-US"/>
        </w:rPr>
      </w:pPr>
      <w:r w:rsidRPr="00666A9C">
        <w:rPr>
          <w:rFonts w:eastAsia="Calibri"/>
          <w:sz w:val="20"/>
          <w:szCs w:val="20"/>
          <w:lang w:eastAsia="en-US"/>
        </w:rPr>
        <w:t xml:space="preserve">В процессе оценки кандидата членами конкурсной комиссии заполняются оценочные листы, при этом члены конкурсной комиссии по установленным критериям оценивают каждого из кандидатов, занося выставленные баллы в соответствующие графы оценочного листа. </w:t>
      </w:r>
    </w:p>
    <w:p w:rsidR="00666A9C" w:rsidRPr="00666A9C" w:rsidRDefault="00666A9C" w:rsidP="00666A9C">
      <w:pPr>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75. Минимальным баллом, применяемым для оценивания кандидата по вышеприведенным критериям является 0, максимальным баллом – 4.</w:t>
      </w:r>
    </w:p>
    <w:p w:rsidR="00666A9C" w:rsidRPr="00666A9C" w:rsidRDefault="00666A9C" w:rsidP="006B7A5D">
      <w:pPr>
        <w:numPr>
          <w:ilvl w:val="0"/>
          <w:numId w:val="17"/>
        </w:numPr>
        <w:autoSpaceDE w:val="0"/>
        <w:autoSpaceDN w:val="0"/>
        <w:adjustRightInd w:val="0"/>
        <w:ind w:left="0" w:firstLine="708"/>
        <w:contextualSpacing/>
        <w:jc w:val="both"/>
        <w:rPr>
          <w:rFonts w:eastAsia="Calibri"/>
          <w:sz w:val="20"/>
          <w:szCs w:val="20"/>
          <w:lang w:eastAsia="en-US"/>
        </w:rPr>
      </w:pPr>
      <w:r w:rsidRPr="00666A9C">
        <w:rPr>
          <w:rFonts w:eastAsia="Calibri"/>
          <w:sz w:val="20"/>
          <w:szCs w:val="20"/>
          <w:lang w:eastAsia="en-US"/>
        </w:rPr>
        <w:t>При оценивании кандидатов по результатам рассмотрения документов и собеседования по критериям, предусмотренным подпунктами 1), 3), 6), 7), 8) пункта 73 Положения, баллы проставляются следующим образом:</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наличие высшего профессионального образования - 1 балл (отсутствие - 0 баллов);</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наличие опыта профессиональной деятельности в области государственного или</w:t>
      </w:r>
      <w:r w:rsidRPr="00666A9C">
        <w:rPr>
          <w:bCs/>
          <w:sz w:val="20"/>
          <w:szCs w:val="20"/>
        </w:rPr>
        <w:t xml:space="preserve"> муниципального управления, экономики, финансов, хозяйственного управления не менее 3 лет </w:t>
      </w:r>
      <w:r w:rsidRPr="00666A9C">
        <w:rPr>
          <w:rFonts w:eastAsia="Calibri"/>
          <w:sz w:val="20"/>
          <w:szCs w:val="20"/>
          <w:lang w:eastAsia="en-US"/>
        </w:rPr>
        <w:t>– 1 балл (отсутствие - 0 баллов);</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наличие навыков работы с документами, аналитическими материалами, работы с проектами правовых актов – 1 балл (отсутствие - 0 баллов);</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наличие опыта публичных выступлений (презентации), культуры речи, навыков делового общения - 1 балл (отсутствие -  0 баллов);</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наличие личностных и деловых качеств, необходимых для осуществления полномочий высшего должностного лица муниципального образования 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 и отдельных государственных полномочий, переданных органам местного самоуправления  (умение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инициативность, целеустремленность) - 1 балл (отсутствие - 0 баллов);</w:t>
      </w:r>
    </w:p>
    <w:p w:rsidR="00666A9C" w:rsidRPr="00666A9C" w:rsidRDefault="00666A9C" w:rsidP="00666A9C">
      <w:pPr>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При оценивании кандидата по критериям, предусмотренным подпунктами 2), 4), 5) пункта 73 Положения,  баллы проставляются следующим образом:</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 xml:space="preserve">4 балла - кандидат последовательно и правильно отвечал на все теоретические и практические вопросы в сфере управления имуществом и хозяйством, организации деятельности администрации сельского поселения, вопросы по законодательству о местном самоуправлении, правильно использовал понятия и термины. В ходе собеседования и при изложении программы показал наличие знаний нормативных правовых актов, о направлениях деятельности администрации муниципального образования, понимание специфики исполнения обязанностей по должности главы муниципального образования, </w:t>
      </w:r>
      <w:r w:rsidRPr="00666A9C">
        <w:rPr>
          <w:bCs/>
          <w:sz w:val="20"/>
          <w:szCs w:val="20"/>
        </w:rPr>
        <w:t>видение перспектив развития Подгорнского сельского поселения, понимание проблем сельского поселения и путей их решения;</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 xml:space="preserve">3 балла – кандидат последовательно отвечал на все теоретические и практические вопросы в сфере управления имуществом и хозяйством, организации деятельности администрации сельского поселения, вопросы по законодательству о местном самоуправлении, но допустил не более 2 неточностей и ошибок; правильно использовал понятия и термины, но допустил не более 2 неточностей и ошибок. В ходе собеседования и при изложении программы показал наличие знаний нормативных правовых актов, знаний о направлениях деятельности администрации муниципального образования, допустив не более 2 неточностей и ошибок, обнаружил понимание специфики исполнения обязанностей по должности главы муниципального образования, </w:t>
      </w:r>
      <w:r w:rsidRPr="00666A9C">
        <w:rPr>
          <w:bCs/>
          <w:sz w:val="20"/>
          <w:szCs w:val="20"/>
        </w:rPr>
        <w:t>видение перспектив развития Подгорнского сельского поселения, понимание проблем сельского поселения и путей их решения;</w:t>
      </w:r>
    </w:p>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 xml:space="preserve">2 балла - кандидат непоследовательно отвечал на теоретические и практические вопросы в сфере управления имуществом и хозяйством, организации деятельности администрации сельского поселения, вопросы по законодательству о местном самоуправлении, допустил при этом более 3 неточностей и ошибок, отвечал лишь на часть заданных вопросов; не всегда правильно использовал понятия и термины, допустив более 3 неточностей и ошибок. В ходе собеседования и при изложении программы показал пробелы в знаниях нормативных правовых актов, знаниях о направлениях деятельности администрации муниципального образования, допустив более 3 неточностей и ошибок, обнаружил недостаточное понимание специфики исполнения обязанностей по должности главы муниципального образования, недостаточное </w:t>
      </w:r>
      <w:r w:rsidRPr="00666A9C">
        <w:rPr>
          <w:bCs/>
          <w:sz w:val="20"/>
          <w:szCs w:val="20"/>
        </w:rPr>
        <w:t>понимание проблем сельского поселения и путей их решения, видения перспектив развития Подгорнского сельского поселения;</w:t>
      </w:r>
    </w:p>
    <w:p w:rsidR="00666A9C" w:rsidRPr="00666A9C" w:rsidRDefault="00666A9C" w:rsidP="00666A9C">
      <w:pPr>
        <w:tabs>
          <w:tab w:val="left" w:pos="426"/>
        </w:tabs>
        <w:autoSpaceDE w:val="0"/>
        <w:autoSpaceDN w:val="0"/>
        <w:adjustRightInd w:val="0"/>
        <w:contextualSpacing/>
        <w:jc w:val="both"/>
        <w:rPr>
          <w:rFonts w:eastAsia="Calibri"/>
          <w:sz w:val="20"/>
          <w:szCs w:val="20"/>
          <w:lang w:eastAsia="en-US"/>
        </w:rPr>
      </w:pPr>
      <w:r w:rsidRPr="00666A9C">
        <w:rPr>
          <w:rFonts w:eastAsia="Calibri"/>
          <w:sz w:val="20"/>
          <w:szCs w:val="20"/>
          <w:lang w:eastAsia="en-US"/>
        </w:rPr>
        <w:lastRenderedPageBreak/>
        <w:t>1 балл - кандидат не отвечал на теоретические и практические вопросы в сфере управления имуществом и хозяйством, организации деятельности администрации сельского поселения, вопросы по законодательству о местном самоуправлении, неправильно использовал основные понятия и термины, допустил существенные неточности и ошибки. В ходе собеседования и при изложении программы показал отсутствие знаний о направлениях деятельности администрации муниципального образования, полное непонимание специфики исполнения обязанностей по должности главы муниципального образования, полное непонимание проблем сельского поселения и путей их решения, видения перспектив развития Подгорнского сельского поселения.</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Максимально возможная общая сумма баллов, предусмотренных для оценки кандидата, составляет 17 баллов.</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После заполнения оценочных листов членами конкурсной комиссии оценочные листы передаются секретарю конкурсной комиссии для подсчета суммы баллов, полученных кандидатом от членов конкурсной комиссии по каждому из критериев оценки, и выведения  итоговой суммы баллов, полученной каждым кандидатом.</w:t>
      </w:r>
    </w:p>
    <w:p w:rsidR="00666A9C" w:rsidRPr="00666A9C" w:rsidRDefault="00666A9C" w:rsidP="00666A9C">
      <w:pPr>
        <w:autoSpaceDE w:val="0"/>
        <w:autoSpaceDN w:val="0"/>
        <w:adjustRightInd w:val="0"/>
        <w:spacing w:after="200"/>
        <w:contextualSpacing/>
        <w:jc w:val="both"/>
        <w:rPr>
          <w:rFonts w:eastAsia="Calibri"/>
          <w:sz w:val="20"/>
          <w:szCs w:val="20"/>
          <w:lang w:eastAsia="en-US"/>
        </w:rPr>
      </w:pPr>
      <w:r w:rsidRPr="00666A9C">
        <w:rPr>
          <w:rFonts w:eastAsia="Calibri"/>
          <w:sz w:val="20"/>
          <w:szCs w:val="20"/>
          <w:lang w:eastAsia="en-US"/>
        </w:rPr>
        <w:t>Итоговые суммы баллов  кандидатов в порядке убывания заносятся в итоговый оценочный лист, утверждаемый конкурсной комиссией посредством голосования при подведении итогов конкурса.</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Прошедшими конкурсный отбор признаются два кандидата, которые получили большее количество баллов по отношению к остальным, то есть показали первый и второй результаты по количеству полученных баллов.</w:t>
      </w:r>
      <w:r w:rsidRPr="00666A9C">
        <w:rPr>
          <w:sz w:val="20"/>
          <w:szCs w:val="20"/>
        </w:rPr>
        <w:t xml:space="preserve"> </w:t>
      </w:r>
      <w:r w:rsidRPr="00666A9C">
        <w:rPr>
          <w:rFonts w:eastAsia="Calibri"/>
          <w:sz w:val="20"/>
          <w:szCs w:val="20"/>
          <w:lang w:eastAsia="en-US"/>
        </w:rPr>
        <w:t xml:space="preserve">В случае если по результатам конкурсной оценки один из кандидатов показал первый результат, а два или более кандидатов показали второй результат, прошедшими конкурсный отбор признаются более двух кандидатов. </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Решение конкурсной комиссии о подведении итогов конкурса оформляется протоколом, который подписывают все члены конкурсной комиссии, присутствующие на заседании конкурсной комиссии. Голосование членов конкурсной комиссии с целью подведения итогов конкурса проводится в отсутствие кандидатов поднятием рук. После подписания протокола решение конкурсной комиссии объявляется кандидатам, принявшим участие в конкурсе.</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По итогам проведения конкурса конкурсная комиссия не позднее 5 рабочих дней со дня проведения конкурса и принятия решения о подведении итогов конкурса представляет в Совет Подгорнского сельского поселения кандидатуры для избрания Главы Подгорнского  сельского поселения с приложением решения конкурсной комиссии о подведении итогов конкурса.</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Кроме случаев, указанных в пунктах 57, 67 Положения, конкурс признается несостоявшимся, если по итогам конкурса в Совет Подгорнского сельского поселения в качестве кандидата на должность Главы Подгорнского сельского поселения может быть представлено менее двух кандидатур.</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Решение конкурсной комиссии о признании конкурса несостоявшимся по обстоятельствам, указанным в пункте 82 Положения, направляется в Совет Подгорнского  сельского поселения в течение 5 рабочих дней со дня его принятия, который принимает решение об объявлении повторного конкурса в течение 30 календарных дней со дня поступления указанного решения конкурсной комиссии в Совет Подгорнского сельского поселения.</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 xml:space="preserve">При проведении повторного конкурса в нем имеют право участвовать граждане, принимавшие участие в конкурсе, признанном несостоявшимся. </w:t>
      </w:r>
    </w:p>
    <w:p w:rsidR="00666A9C" w:rsidRPr="00666A9C" w:rsidRDefault="00666A9C" w:rsidP="006B7A5D">
      <w:pPr>
        <w:numPr>
          <w:ilvl w:val="0"/>
          <w:numId w:val="17"/>
        </w:numPr>
        <w:autoSpaceDE w:val="0"/>
        <w:autoSpaceDN w:val="0"/>
        <w:adjustRightInd w:val="0"/>
        <w:spacing w:after="200"/>
        <w:ind w:left="0" w:firstLine="708"/>
        <w:contextualSpacing/>
        <w:jc w:val="both"/>
        <w:rPr>
          <w:rFonts w:eastAsia="Calibri"/>
          <w:sz w:val="20"/>
          <w:szCs w:val="20"/>
          <w:lang w:eastAsia="en-US"/>
        </w:rPr>
      </w:pPr>
      <w:r w:rsidRPr="00666A9C">
        <w:rPr>
          <w:rFonts w:eastAsia="Calibri"/>
          <w:sz w:val="20"/>
          <w:szCs w:val="20"/>
          <w:lang w:eastAsia="en-US"/>
        </w:rPr>
        <w:t xml:space="preserve">Информация о результатах конкурса подлежит опубликованию в печатном издании «Официальные ведомости Подгорнского сельского поселения» и размещается в информационно-телекоммуникационной сети «Интернет» на сайте https://www.podgorn.tomsk.ru в течение 5 календарных дней со дня принятия конкурсной комиссией решения о подведении итогов конкурса. </w:t>
      </w:r>
    </w:p>
    <w:p w:rsidR="00666A9C" w:rsidRPr="00666A9C" w:rsidRDefault="00666A9C" w:rsidP="00666A9C">
      <w:pPr>
        <w:tabs>
          <w:tab w:val="left" w:pos="426"/>
        </w:tabs>
        <w:autoSpaceDE w:val="0"/>
        <w:autoSpaceDN w:val="0"/>
        <w:adjustRightInd w:val="0"/>
        <w:spacing w:after="200"/>
        <w:contextualSpacing/>
        <w:jc w:val="right"/>
        <w:rPr>
          <w:rFonts w:eastAsia="Calibri"/>
          <w:sz w:val="20"/>
          <w:szCs w:val="20"/>
          <w:lang w:eastAsia="en-US"/>
        </w:rPr>
      </w:pPr>
    </w:p>
    <w:p w:rsidR="00666A9C" w:rsidRPr="00666A9C" w:rsidRDefault="00666A9C" w:rsidP="00666A9C">
      <w:pPr>
        <w:tabs>
          <w:tab w:val="left" w:pos="426"/>
        </w:tabs>
        <w:autoSpaceDE w:val="0"/>
        <w:autoSpaceDN w:val="0"/>
        <w:adjustRightInd w:val="0"/>
        <w:spacing w:after="200"/>
        <w:contextualSpacing/>
        <w:jc w:val="right"/>
        <w:rPr>
          <w:rFonts w:eastAsia="Calibri"/>
          <w:sz w:val="20"/>
          <w:szCs w:val="20"/>
          <w:lang w:eastAsia="en-US"/>
        </w:rPr>
      </w:pPr>
      <w:r w:rsidRPr="00666A9C">
        <w:rPr>
          <w:rFonts w:eastAsia="Calibri"/>
          <w:sz w:val="20"/>
          <w:szCs w:val="20"/>
          <w:lang w:eastAsia="en-US"/>
        </w:rPr>
        <w:t xml:space="preserve">Приложение </w:t>
      </w:r>
    </w:p>
    <w:p w:rsidR="00666A9C" w:rsidRPr="00666A9C" w:rsidRDefault="00666A9C" w:rsidP="00666A9C">
      <w:pPr>
        <w:spacing w:after="200"/>
        <w:contextualSpacing/>
        <w:jc w:val="right"/>
        <w:rPr>
          <w:rFonts w:eastAsia="Calibri"/>
          <w:sz w:val="20"/>
          <w:szCs w:val="20"/>
          <w:lang w:eastAsia="en-US"/>
        </w:rPr>
      </w:pPr>
      <w:r w:rsidRPr="00666A9C">
        <w:rPr>
          <w:rFonts w:eastAsia="Calibri"/>
          <w:sz w:val="20"/>
          <w:szCs w:val="20"/>
          <w:lang w:eastAsia="en-US"/>
        </w:rPr>
        <w:t>к Положение о порядке проведения конкурса по отбору кандидатур</w:t>
      </w:r>
    </w:p>
    <w:p w:rsidR="00666A9C" w:rsidRPr="00666A9C" w:rsidRDefault="00666A9C" w:rsidP="00666A9C">
      <w:pPr>
        <w:spacing w:after="200"/>
        <w:contextualSpacing/>
        <w:jc w:val="right"/>
        <w:rPr>
          <w:rFonts w:eastAsia="Calibri"/>
          <w:sz w:val="20"/>
          <w:szCs w:val="20"/>
          <w:lang w:eastAsia="en-US"/>
        </w:rPr>
      </w:pPr>
      <w:r w:rsidRPr="00666A9C">
        <w:rPr>
          <w:rFonts w:eastAsia="Calibri"/>
          <w:sz w:val="20"/>
          <w:szCs w:val="20"/>
          <w:lang w:eastAsia="en-US"/>
        </w:rPr>
        <w:t xml:space="preserve"> на должность Главы Подгорнского сельского поселения  </w:t>
      </w:r>
    </w:p>
    <w:p w:rsidR="00666A9C" w:rsidRPr="00666A9C" w:rsidRDefault="00666A9C" w:rsidP="00666A9C">
      <w:pPr>
        <w:tabs>
          <w:tab w:val="left" w:pos="426"/>
        </w:tabs>
        <w:autoSpaceDE w:val="0"/>
        <w:autoSpaceDN w:val="0"/>
        <w:adjustRightInd w:val="0"/>
        <w:spacing w:after="200"/>
        <w:contextualSpacing/>
        <w:jc w:val="right"/>
        <w:rPr>
          <w:rFonts w:eastAsia="Calibri"/>
          <w:sz w:val="20"/>
          <w:szCs w:val="20"/>
          <w:lang w:eastAsia="en-US"/>
        </w:rPr>
      </w:pPr>
    </w:p>
    <w:p w:rsidR="00666A9C" w:rsidRPr="00666A9C" w:rsidRDefault="00666A9C" w:rsidP="00666A9C">
      <w:pPr>
        <w:jc w:val="center"/>
        <w:rPr>
          <w:b/>
          <w:bCs/>
          <w:sz w:val="20"/>
          <w:szCs w:val="20"/>
        </w:rPr>
      </w:pPr>
      <w:r w:rsidRPr="00666A9C">
        <w:rPr>
          <w:b/>
          <w:bCs/>
          <w:sz w:val="20"/>
          <w:szCs w:val="20"/>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964"/>
        <w:gridCol w:w="1559"/>
      </w:tblGrid>
      <w:tr w:rsidR="00666A9C" w:rsidRPr="00666A9C" w:rsidTr="00666A9C">
        <w:trPr>
          <w:cantSplit/>
          <w:trHeight w:val="1000"/>
        </w:trPr>
        <w:tc>
          <w:tcPr>
            <w:tcW w:w="8080" w:type="dxa"/>
            <w:gridSpan w:val="5"/>
            <w:tcBorders>
              <w:top w:val="nil"/>
              <w:left w:val="nil"/>
              <w:bottom w:val="nil"/>
              <w:right w:val="nil"/>
            </w:tcBorders>
          </w:tcPr>
          <w:p w:rsidR="00666A9C" w:rsidRPr="00666A9C" w:rsidRDefault="00666A9C" w:rsidP="00666A9C">
            <w:pPr>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666A9C" w:rsidRPr="00666A9C" w:rsidRDefault="00666A9C" w:rsidP="00666A9C">
            <w:pPr>
              <w:jc w:val="center"/>
              <w:rPr>
                <w:sz w:val="20"/>
                <w:szCs w:val="20"/>
              </w:rPr>
            </w:pPr>
            <w:r w:rsidRPr="00666A9C">
              <w:rPr>
                <w:sz w:val="20"/>
                <w:szCs w:val="20"/>
              </w:rPr>
              <w:t>Место</w:t>
            </w:r>
            <w:r w:rsidRPr="00666A9C">
              <w:rPr>
                <w:sz w:val="20"/>
                <w:szCs w:val="20"/>
              </w:rPr>
              <w:br/>
              <w:t>для</w:t>
            </w:r>
            <w:r w:rsidRPr="00666A9C">
              <w:rPr>
                <w:sz w:val="20"/>
                <w:szCs w:val="20"/>
              </w:rPr>
              <w:br/>
              <w:t>фотографии</w:t>
            </w:r>
          </w:p>
        </w:tc>
      </w:tr>
      <w:tr w:rsidR="00666A9C" w:rsidRPr="00666A9C" w:rsidTr="00666A9C">
        <w:trPr>
          <w:cantSplit/>
          <w:trHeight w:val="421"/>
        </w:trPr>
        <w:tc>
          <w:tcPr>
            <w:tcW w:w="364" w:type="dxa"/>
            <w:tcBorders>
              <w:top w:val="nil"/>
              <w:left w:val="nil"/>
              <w:bottom w:val="nil"/>
              <w:right w:val="nil"/>
            </w:tcBorders>
            <w:vAlign w:val="bottom"/>
          </w:tcPr>
          <w:p w:rsidR="00666A9C" w:rsidRPr="00666A9C" w:rsidRDefault="00666A9C" w:rsidP="00666A9C">
            <w:pPr>
              <w:rPr>
                <w:sz w:val="20"/>
                <w:szCs w:val="20"/>
              </w:rPr>
            </w:pPr>
            <w:r w:rsidRPr="00666A9C">
              <w:rPr>
                <w:sz w:val="20"/>
                <w:szCs w:val="20"/>
              </w:rPr>
              <w:t>1.</w:t>
            </w:r>
          </w:p>
        </w:tc>
        <w:tc>
          <w:tcPr>
            <w:tcW w:w="1118" w:type="dxa"/>
            <w:gridSpan w:val="2"/>
            <w:tcBorders>
              <w:top w:val="nil"/>
              <w:left w:val="nil"/>
              <w:bottom w:val="nil"/>
              <w:right w:val="nil"/>
            </w:tcBorders>
            <w:vAlign w:val="bottom"/>
          </w:tcPr>
          <w:p w:rsidR="00666A9C" w:rsidRPr="00666A9C" w:rsidRDefault="00666A9C" w:rsidP="00666A9C">
            <w:pPr>
              <w:rPr>
                <w:sz w:val="20"/>
                <w:szCs w:val="20"/>
              </w:rPr>
            </w:pPr>
            <w:r w:rsidRPr="00666A9C">
              <w:rPr>
                <w:sz w:val="20"/>
                <w:szCs w:val="20"/>
              </w:rPr>
              <w:t>Фамилия</w:t>
            </w:r>
          </w:p>
        </w:tc>
        <w:tc>
          <w:tcPr>
            <w:tcW w:w="5634"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964" w:type="dxa"/>
            <w:tcBorders>
              <w:top w:val="nil"/>
              <w:left w:val="nil"/>
              <w:bottom w:val="nil"/>
              <w:right w:val="nil"/>
            </w:tcBorders>
            <w:vAlign w:val="bottom"/>
          </w:tcPr>
          <w:p w:rsidR="00666A9C" w:rsidRPr="00666A9C" w:rsidRDefault="00666A9C" w:rsidP="00666A9C">
            <w:pPr>
              <w:rPr>
                <w:sz w:val="20"/>
                <w:szCs w:val="20"/>
              </w:rPr>
            </w:pPr>
          </w:p>
        </w:tc>
        <w:tc>
          <w:tcPr>
            <w:tcW w:w="1559" w:type="dxa"/>
            <w:vMerge/>
            <w:tcBorders>
              <w:top w:val="nil"/>
              <w:left w:val="single" w:sz="4" w:space="0" w:color="auto"/>
              <w:bottom w:val="single" w:sz="4" w:space="0" w:color="auto"/>
              <w:right w:val="single" w:sz="4" w:space="0" w:color="auto"/>
            </w:tcBorders>
          </w:tcPr>
          <w:p w:rsidR="00666A9C" w:rsidRPr="00666A9C" w:rsidRDefault="00666A9C" w:rsidP="00666A9C">
            <w:pPr>
              <w:rPr>
                <w:sz w:val="20"/>
                <w:szCs w:val="20"/>
              </w:rPr>
            </w:pPr>
          </w:p>
        </w:tc>
      </w:tr>
      <w:tr w:rsidR="00666A9C" w:rsidRPr="00666A9C" w:rsidTr="00666A9C">
        <w:trPr>
          <w:cantSplit/>
          <w:trHeight w:val="414"/>
        </w:trPr>
        <w:tc>
          <w:tcPr>
            <w:tcW w:w="364" w:type="dxa"/>
            <w:tcBorders>
              <w:top w:val="nil"/>
              <w:left w:val="nil"/>
              <w:bottom w:val="nil"/>
              <w:right w:val="nil"/>
            </w:tcBorders>
            <w:vAlign w:val="bottom"/>
          </w:tcPr>
          <w:p w:rsidR="00666A9C" w:rsidRPr="00666A9C" w:rsidRDefault="00666A9C" w:rsidP="00666A9C">
            <w:pPr>
              <w:rPr>
                <w:sz w:val="20"/>
                <w:szCs w:val="20"/>
              </w:rPr>
            </w:pPr>
          </w:p>
        </w:tc>
        <w:tc>
          <w:tcPr>
            <w:tcW w:w="559" w:type="dxa"/>
            <w:tcBorders>
              <w:top w:val="nil"/>
              <w:left w:val="nil"/>
              <w:bottom w:val="nil"/>
              <w:right w:val="nil"/>
            </w:tcBorders>
            <w:vAlign w:val="bottom"/>
          </w:tcPr>
          <w:p w:rsidR="00666A9C" w:rsidRPr="00666A9C" w:rsidRDefault="00666A9C" w:rsidP="00666A9C">
            <w:pPr>
              <w:rPr>
                <w:sz w:val="20"/>
                <w:szCs w:val="20"/>
              </w:rPr>
            </w:pPr>
            <w:r w:rsidRPr="00666A9C">
              <w:rPr>
                <w:sz w:val="20"/>
                <w:szCs w:val="20"/>
              </w:rPr>
              <w:t>Имя</w:t>
            </w:r>
          </w:p>
        </w:tc>
        <w:tc>
          <w:tcPr>
            <w:tcW w:w="6193" w:type="dxa"/>
            <w:gridSpan w:val="2"/>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964" w:type="dxa"/>
            <w:tcBorders>
              <w:top w:val="nil"/>
              <w:left w:val="nil"/>
              <w:bottom w:val="nil"/>
              <w:right w:val="nil"/>
            </w:tcBorders>
            <w:vAlign w:val="bottom"/>
          </w:tcPr>
          <w:p w:rsidR="00666A9C" w:rsidRPr="00666A9C" w:rsidRDefault="00666A9C" w:rsidP="00666A9C">
            <w:pPr>
              <w:rPr>
                <w:sz w:val="20"/>
                <w:szCs w:val="20"/>
              </w:rPr>
            </w:pPr>
          </w:p>
        </w:tc>
        <w:tc>
          <w:tcPr>
            <w:tcW w:w="1559" w:type="dxa"/>
            <w:vMerge/>
            <w:tcBorders>
              <w:top w:val="nil"/>
              <w:left w:val="single" w:sz="4" w:space="0" w:color="auto"/>
              <w:bottom w:val="single" w:sz="4" w:space="0" w:color="auto"/>
              <w:right w:val="single" w:sz="4" w:space="0" w:color="auto"/>
            </w:tcBorders>
          </w:tcPr>
          <w:p w:rsidR="00666A9C" w:rsidRPr="00666A9C" w:rsidRDefault="00666A9C" w:rsidP="00666A9C">
            <w:pPr>
              <w:rPr>
                <w:sz w:val="20"/>
                <w:szCs w:val="20"/>
              </w:rPr>
            </w:pPr>
          </w:p>
        </w:tc>
      </w:tr>
      <w:tr w:rsidR="00666A9C" w:rsidRPr="00666A9C" w:rsidTr="00666A9C">
        <w:trPr>
          <w:cantSplit/>
          <w:trHeight w:val="420"/>
        </w:trPr>
        <w:tc>
          <w:tcPr>
            <w:tcW w:w="364" w:type="dxa"/>
            <w:tcBorders>
              <w:top w:val="nil"/>
              <w:left w:val="nil"/>
              <w:bottom w:val="nil"/>
              <w:right w:val="nil"/>
            </w:tcBorders>
            <w:vAlign w:val="bottom"/>
          </w:tcPr>
          <w:p w:rsidR="00666A9C" w:rsidRPr="00666A9C" w:rsidRDefault="00666A9C" w:rsidP="00666A9C">
            <w:pPr>
              <w:rPr>
                <w:sz w:val="20"/>
                <w:szCs w:val="20"/>
              </w:rPr>
            </w:pPr>
          </w:p>
        </w:tc>
        <w:tc>
          <w:tcPr>
            <w:tcW w:w="1118" w:type="dxa"/>
            <w:gridSpan w:val="2"/>
            <w:tcBorders>
              <w:top w:val="nil"/>
              <w:left w:val="nil"/>
              <w:bottom w:val="nil"/>
              <w:right w:val="nil"/>
            </w:tcBorders>
            <w:vAlign w:val="bottom"/>
          </w:tcPr>
          <w:p w:rsidR="00666A9C" w:rsidRPr="00666A9C" w:rsidRDefault="00666A9C" w:rsidP="00666A9C">
            <w:pPr>
              <w:rPr>
                <w:sz w:val="20"/>
                <w:szCs w:val="20"/>
              </w:rPr>
            </w:pPr>
            <w:r w:rsidRPr="00666A9C">
              <w:rPr>
                <w:sz w:val="20"/>
                <w:szCs w:val="20"/>
              </w:rPr>
              <w:t>Отчество</w:t>
            </w:r>
          </w:p>
        </w:tc>
        <w:tc>
          <w:tcPr>
            <w:tcW w:w="5634"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964" w:type="dxa"/>
            <w:tcBorders>
              <w:top w:val="nil"/>
              <w:left w:val="nil"/>
              <w:bottom w:val="nil"/>
              <w:right w:val="nil"/>
            </w:tcBorders>
            <w:vAlign w:val="bottom"/>
          </w:tcPr>
          <w:p w:rsidR="00666A9C" w:rsidRPr="00666A9C" w:rsidRDefault="00666A9C" w:rsidP="00666A9C">
            <w:pPr>
              <w:rPr>
                <w:sz w:val="20"/>
                <w:szCs w:val="20"/>
              </w:rPr>
            </w:pPr>
          </w:p>
        </w:tc>
        <w:tc>
          <w:tcPr>
            <w:tcW w:w="1559" w:type="dxa"/>
            <w:vMerge/>
            <w:tcBorders>
              <w:top w:val="nil"/>
              <w:left w:val="single" w:sz="4" w:space="0" w:color="auto"/>
              <w:bottom w:val="single" w:sz="4" w:space="0" w:color="auto"/>
              <w:right w:val="single" w:sz="4" w:space="0" w:color="auto"/>
            </w:tcBorders>
          </w:tcPr>
          <w:p w:rsidR="00666A9C" w:rsidRPr="00666A9C" w:rsidRDefault="00666A9C" w:rsidP="00666A9C">
            <w:pPr>
              <w:rPr>
                <w:sz w:val="20"/>
                <w:szCs w:val="20"/>
              </w:rPr>
            </w:pPr>
          </w:p>
        </w:tc>
      </w:tr>
    </w:tbl>
    <w:p w:rsidR="00666A9C" w:rsidRPr="00666A9C" w:rsidRDefault="00666A9C" w:rsidP="00666A9C">
      <w:pPr>
        <w:rPr>
          <w:sz w:val="20"/>
          <w:szCs w:val="2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92"/>
        <w:gridCol w:w="1247"/>
      </w:tblGrid>
      <w:tr w:rsidR="00666A9C" w:rsidRPr="00666A9C" w:rsidTr="002C2E73">
        <w:tc>
          <w:tcPr>
            <w:tcW w:w="8392" w:type="dxa"/>
          </w:tcPr>
          <w:p w:rsidR="00666A9C" w:rsidRPr="00666A9C" w:rsidRDefault="00666A9C" w:rsidP="00666A9C">
            <w:pPr>
              <w:rPr>
                <w:sz w:val="20"/>
                <w:szCs w:val="20"/>
              </w:rPr>
            </w:pPr>
            <w:r w:rsidRPr="00666A9C">
              <w:rPr>
                <w:sz w:val="20"/>
                <w:szCs w:val="20"/>
              </w:rPr>
              <w:t>2. Если изменяли фамилию, имя или отчество,</w:t>
            </w:r>
            <w:r w:rsidRPr="00666A9C">
              <w:rPr>
                <w:sz w:val="20"/>
                <w:szCs w:val="20"/>
              </w:rPr>
              <w:br/>
              <w:t>то укажите их, а также когда, где и по какой причине изменяли</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 xml:space="preserve">3. Число, месяц, год и место рождения (село, деревня, город, район, область, край, республика, </w:t>
            </w:r>
            <w:r w:rsidRPr="00666A9C">
              <w:rPr>
                <w:sz w:val="20"/>
                <w:szCs w:val="20"/>
              </w:rPr>
              <w:lastRenderedPageBreak/>
              <w:t>страна)</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lastRenderedPageBreak/>
              <w:t>4. Гражданство (если изменяли, то укажите, когда и по какой причине, если имеете гражданство другого государства – укажите)</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5. Образование (когда и какие учебные заведения окончили, номера дипломов)</w:t>
            </w:r>
          </w:p>
          <w:p w:rsidR="00666A9C" w:rsidRPr="00666A9C" w:rsidRDefault="00666A9C" w:rsidP="00666A9C">
            <w:pPr>
              <w:rPr>
                <w:sz w:val="20"/>
                <w:szCs w:val="20"/>
              </w:rPr>
            </w:pPr>
            <w:r w:rsidRPr="00666A9C">
              <w:rPr>
                <w:sz w:val="20"/>
                <w:szCs w:val="20"/>
              </w:rPr>
              <w:t>Направление подготовки или специальность по диплому</w:t>
            </w:r>
            <w:r w:rsidRPr="00666A9C">
              <w:rPr>
                <w:sz w:val="20"/>
                <w:szCs w:val="20"/>
              </w:rPr>
              <w:br/>
              <w:t>Квалификация по диплому</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666A9C">
              <w:rPr>
                <w:sz w:val="20"/>
                <w:szCs w:val="20"/>
              </w:rPr>
              <w:br/>
              <w:t>Ученая степень, ученое звание (когда присвоены, номера дипломов, аттестатов)</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1247" w:type="dxa"/>
          </w:tcPr>
          <w:p w:rsidR="00666A9C" w:rsidRPr="00666A9C" w:rsidRDefault="00666A9C" w:rsidP="00666A9C">
            <w:pPr>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9. Были ли Вы судимы, когда и за что (заполняется при поступлении на государственную гражданскую службу Российской Федерации)</w:t>
            </w:r>
          </w:p>
        </w:tc>
        <w:tc>
          <w:tcPr>
            <w:tcW w:w="1247" w:type="dxa"/>
          </w:tcPr>
          <w:p w:rsidR="00666A9C" w:rsidRPr="00666A9C" w:rsidRDefault="00666A9C" w:rsidP="00666A9C">
            <w:pPr>
              <w:pageBreakBefore/>
              <w:rPr>
                <w:sz w:val="20"/>
                <w:szCs w:val="20"/>
              </w:rPr>
            </w:pPr>
          </w:p>
        </w:tc>
      </w:tr>
      <w:tr w:rsidR="00666A9C" w:rsidRPr="00666A9C" w:rsidTr="002C2E73">
        <w:tc>
          <w:tcPr>
            <w:tcW w:w="8392" w:type="dxa"/>
          </w:tcPr>
          <w:p w:rsidR="00666A9C" w:rsidRPr="00666A9C" w:rsidRDefault="00666A9C" w:rsidP="00666A9C">
            <w:pPr>
              <w:rPr>
                <w:sz w:val="20"/>
                <w:szCs w:val="20"/>
              </w:rPr>
            </w:pPr>
            <w:r w:rsidRPr="00666A9C">
              <w:rPr>
                <w:sz w:val="20"/>
                <w:szCs w:val="20"/>
              </w:rPr>
              <w:t>10. Допуск к государственной тайне, оформленный за период работы, службы, учебы, его форма, номер и дата (если имеется)</w:t>
            </w:r>
          </w:p>
        </w:tc>
        <w:tc>
          <w:tcPr>
            <w:tcW w:w="1247" w:type="dxa"/>
          </w:tcPr>
          <w:p w:rsidR="00666A9C" w:rsidRPr="00666A9C" w:rsidRDefault="00666A9C" w:rsidP="00666A9C">
            <w:pPr>
              <w:rPr>
                <w:sz w:val="20"/>
                <w:szCs w:val="20"/>
              </w:rPr>
            </w:pPr>
          </w:p>
        </w:tc>
      </w:tr>
    </w:tbl>
    <w:p w:rsidR="00666A9C" w:rsidRPr="00666A9C" w:rsidRDefault="00666A9C" w:rsidP="00666A9C">
      <w:pPr>
        <w:spacing w:before="120" w:after="120"/>
        <w:jc w:val="both"/>
        <w:rPr>
          <w:sz w:val="20"/>
          <w:szCs w:val="20"/>
        </w:rPr>
      </w:pPr>
      <w:r w:rsidRPr="00666A9C">
        <w:rPr>
          <w:sz w:val="20"/>
          <w:szCs w:val="2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666A9C" w:rsidRPr="00666A9C" w:rsidRDefault="00666A9C" w:rsidP="00666A9C">
      <w:pPr>
        <w:spacing w:after="120"/>
        <w:rPr>
          <w:sz w:val="20"/>
          <w:szCs w:val="20"/>
        </w:rPr>
      </w:pPr>
      <w:r w:rsidRPr="00666A9C">
        <w:rPr>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944"/>
      </w:tblGrid>
      <w:tr w:rsidR="00666A9C" w:rsidRPr="00666A9C" w:rsidTr="00666A9C">
        <w:trPr>
          <w:cantSplit/>
        </w:trPr>
        <w:tc>
          <w:tcPr>
            <w:tcW w:w="2580" w:type="dxa"/>
            <w:gridSpan w:val="2"/>
          </w:tcPr>
          <w:p w:rsidR="00666A9C" w:rsidRPr="00666A9C" w:rsidRDefault="00666A9C" w:rsidP="00666A9C">
            <w:pPr>
              <w:jc w:val="center"/>
              <w:rPr>
                <w:sz w:val="20"/>
                <w:szCs w:val="20"/>
              </w:rPr>
            </w:pPr>
            <w:r w:rsidRPr="00666A9C">
              <w:rPr>
                <w:sz w:val="20"/>
                <w:szCs w:val="20"/>
              </w:rPr>
              <w:t>Месяц и год</w:t>
            </w:r>
          </w:p>
        </w:tc>
        <w:tc>
          <w:tcPr>
            <w:tcW w:w="4252" w:type="dxa"/>
            <w:vMerge w:val="restart"/>
            <w:vAlign w:val="center"/>
          </w:tcPr>
          <w:p w:rsidR="00666A9C" w:rsidRPr="00666A9C" w:rsidRDefault="00666A9C" w:rsidP="00666A9C">
            <w:pPr>
              <w:jc w:val="center"/>
              <w:rPr>
                <w:sz w:val="20"/>
                <w:szCs w:val="20"/>
              </w:rPr>
            </w:pPr>
            <w:r w:rsidRPr="00666A9C">
              <w:rPr>
                <w:sz w:val="20"/>
                <w:szCs w:val="20"/>
              </w:rPr>
              <w:t>Должность с указанием</w:t>
            </w:r>
            <w:r w:rsidRPr="00666A9C">
              <w:rPr>
                <w:sz w:val="20"/>
                <w:szCs w:val="20"/>
              </w:rPr>
              <w:br/>
              <w:t>организации</w:t>
            </w:r>
          </w:p>
        </w:tc>
        <w:tc>
          <w:tcPr>
            <w:tcW w:w="2944" w:type="dxa"/>
            <w:vMerge w:val="restart"/>
          </w:tcPr>
          <w:p w:rsidR="00666A9C" w:rsidRPr="00666A9C" w:rsidRDefault="00666A9C" w:rsidP="00666A9C">
            <w:pPr>
              <w:jc w:val="center"/>
              <w:rPr>
                <w:sz w:val="20"/>
                <w:szCs w:val="20"/>
              </w:rPr>
            </w:pPr>
            <w:r w:rsidRPr="00666A9C">
              <w:rPr>
                <w:sz w:val="20"/>
                <w:szCs w:val="20"/>
              </w:rPr>
              <w:t>Адрес</w:t>
            </w:r>
            <w:r w:rsidRPr="00666A9C">
              <w:rPr>
                <w:sz w:val="20"/>
                <w:szCs w:val="20"/>
              </w:rPr>
              <w:br/>
              <w:t>организации</w:t>
            </w:r>
            <w:r w:rsidRPr="00666A9C">
              <w:rPr>
                <w:sz w:val="20"/>
                <w:szCs w:val="20"/>
              </w:rPr>
              <w:br/>
              <w:t>(в т.ч. за границей)</w:t>
            </w:r>
          </w:p>
        </w:tc>
      </w:tr>
      <w:tr w:rsidR="00666A9C" w:rsidRPr="00666A9C" w:rsidTr="00666A9C">
        <w:trPr>
          <w:cantSplit/>
        </w:trPr>
        <w:tc>
          <w:tcPr>
            <w:tcW w:w="1290" w:type="dxa"/>
          </w:tcPr>
          <w:p w:rsidR="00666A9C" w:rsidRPr="00666A9C" w:rsidRDefault="00666A9C" w:rsidP="00666A9C">
            <w:pPr>
              <w:jc w:val="center"/>
              <w:rPr>
                <w:sz w:val="20"/>
                <w:szCs w:val="20"/>
              </w:rPr>
            </w:pPr>
            <w:r w:rsidRPr="00666A9C">
              <w:rPr>
                <w:sz w:val="20"/>
                <w:szCs w:val="20"/>
              </w:rPr>
              <w:t>поступ</w:t>
            </w:r>
            <w:r w:rsidRPr="00666A9C">
              <w:rPr>
                <w:sz w:val="20"/>
                <w:szCs w:val="20"/>
              </w:rPr>
              <w:softHyphen/>
              <w:t>ления</w:t>
            </w:r>
          </w:p>
        </w:tc>
        <w:tc>
          <w:tcPr>
            <w:tcW w:w="1290" w:type="dxa"/>
          </w:tcPr>
          <w:p w:rsidR="00666A9C" w:rsidRPr="00666A9C" w:rsidRDefault="00666A9C" w:rsidP="00666A9C">
            <w:pPr>
              <w:jc w:val="center"/>
              <w:rPr>
                <w:sz w:val="20"/>
                <w:szCs w:val="20"/>
              </w:rPr>
            </w:pPr>
            <w:r w:rsidRPr="00666A9C">
              <w:rPr>
                <w:sz w:val="20"/>
                <w:szCs w:val="20"/>
              </w:rPr>
              <w:t>ухода</w:t>
            </w:r>
          </w:p>
        </w:tc>
        <w:tc>
          <w:tcPr>
            <w:tcW w:w="4252" w:type="dxa"/>
            <w:vMerge/>
          </w:tcPr>
          <w:p w:rsidR="00666A9C" w:rsidRPr="00666A9C" w:rsidRDefault="00666A9C" w:rsidP="00666A9C">
            <w:pPr>
              <w:jc w:val="center"/>
              <w:rPr>
                <w:sz w:val="20"/>
                <w:szCs w:val="20"/>
              </w:rPr>
            </w:pPr>
          </w:p>
        </w:tc>
        <w:tc>
          <w:tcPr>
            <w:tcW w:w="2944" w:type="dxa"/>
            <w:vMerge/>
          </w:tcPr>
          <w:p w:rsidR="00666A9C" w:rsidRPr="00666A9C" w:rsidRDefault="00666A9C" w:rsidP="00666A9C">
            <w:pPr>
              <w:jc w:val="cente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r w:rsidR="00666A9C" w:rsidRPr="00666A9C" w:rsidTr="00666A9C">
        <w:trPr>
          <w:cantSplit/>
        </w:trPr>
        <w:tc>
          <w:tcPr>
            <w:tcW w:w="1290" w:type="dxa"/>
          </w:tcPr>
          <w:p w:rsidR="00666A9C" w:rsidRPr="00666A9C" w:rsidRDefault="00666A9C" w:rsidP="00666A9C">
            <w:pPr>
              <w:jc w:val="center"/>
              <w:rPr>
                <w:sz w:val="20"/>
                <w:szCs w:val="20"/>
              </w:rPr>
            </w:pPr>
          </w:p>
        </w:tc>
        <w:tc>
          <w:tcPr>
            <w:tcW w:w="1290" w:type="dxa"/>
          </w:tcPr>
          <w:p w:rsidR="00666A9C" w:rsidRPr="00666A9C" w:rsidRDefault="00666A9C" w:rsidP="00666A9C">
            <w:pPr>
              <w:jc w:val="center"/>
              <w:rPr>
                <w:sz w:val="20"/>
                <w:szCs w:val="20"/>
              </w:rPr>
            </w:pPr>
          </w:p>
        </w:tc>
        <w:tc>
          <w:tcPr>
            <w:tcW w:w="4252" w:type="dxa"/>
          </w:tcPr>
          <w:p w:rsidR="00666A9C" w:rsidRPr="00666A9C" w:rsidRDefault="00666A9C" w:rsidP="00666A9C">
            <w:pPr>
              <w:rPr>
                <w:sz w:val="20"/>
                <w:szCs w:val="20"/>
              </w:rPr>
            </w:pPr>
          </w:p>
        </w:tc>
        <w:tc>
          <w:tcPr>
            <w:tcW w:w="2944" w:type="dxa"/>
          </w:tcPr>
          <w:p w:rsidR="00666A9C" w:rsidRPr="00666A9C" w:rsidRDefault="00666A9C" w:rsidP="00666A9C">
            <w:pPr>
              <w:rPr>
                <w:sz w:val="20"/>
                <w:szCs w:val="20"/>
              </w:rPr>
            </w:pPr>
          </w:p>
        </w:tc>
      </w:tr>
    </w:tbl>
    <w:p w:rsidR="00666A9C" w:rsidRPr="00666A9C" w:rsidRDefault="00666A9C" w:rsidP="00666A9C">
      <w:pPr>
        <w:spacing w:before="120"/>
        <w:rPr>
          <w:sz w:val="20"/>
          <w:szCs w:val="20"/>
        </w:rPr>
      </w:pPr>
      <w:r w:rsidRPr="00666A9C">
        <w:rPr>
          <w:sz w:val="20"/>
          <w:szCs w:val="20"/>
        </w:rPr>
        <w:t>12. Государственные награды, иные награды и знаки отличия</w:t>
      </w: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jc w:val="both"/>
        <w:rPr>
          <w:sz w:val="20"/>
          <w:szCs w:val="20"/>
        </w:rPr>
      </w:pPr>
      <w:r w:rsidRPr="00666A9C">
        <w:rPr>
          <w:sz w:val="20"/>
          <w:szCs w:val="20"/>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666A9C" w:rsidRPr="00666A9C" w:rsidRDefault="00666A9C" w:rsidP="00666A9C">
      <w:pPr>
        <w:spacing w:after="120"/>
        <w:jc w:val="both"/>
        <w:rPr>
          <w:sz w:val="20"/>
          <w:szCs w:val="20"/>
        </w:rPr>
      </w:pPr>
      <w:r w:rsidRPr="00666A9C">
        <w:rPr>
          <w:sz w:val="20"/>
          <w:szCs w:val="20"/>
        </w:rPr>
        <w:t>Если родственники изменяли фамилию, имя, отчество, необходимо также указать их прежние фамилию, имя, отчество.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2694"/>
        <w:gridCol w:w="1717"/>
        <w:gridCol w:w="2251"/>
        <w:gridCol w:w="1560"/>
      </w:tblGrid>
      <w:tr w:rsidR="00666A9C" w:rsidRPr="00666A9C" w:rsidTr="00666A9C">
        <w:trPr>
          <w:cantSplit/>
        </w:trPr>
        <w:tc>
          <w:tcPr>
            <w:tcW w:w="1271" w:type="dxa"/>
            <w:vAlign w:val="center"/>
          </w:tcPr>
          <w:p w:rsidR="00666A9C" w:rsidRPr="00666A9C" w:rsidRDefault="00666A9C" w:rsidP="00666A9C">
            <w:pPr>
              <w:jc w:val="center"/>
              <w:rPr>
                <w:sz w:val="20"/>
                <w:szCs w:val="20"/>
              </w:rPr>
            </w:pPr>
            <w:r w:rsidRPr="00666A9C">
              <w:rPr>
                <w:sz w:val="20"/>
                <w:szCs w:val="20"/>
              </w:rPr>
              <w:t>Степень родства</w:t>
            </w:r>
          </w:p>
        </w:tc>
        <w:tc>
          <w:tcPr>
            <w:tcW w:w="2694" w:type="dxa"/>
            <w:vAlign w:val="center"/>
          </w:tcPr>
          <w:p w:rsidR="00666A9C" w:rsidRPr="00666A9C" w:rsidRDefault="00666A9C" w:rsidP="00666A9C">
            <w:pPr>
              <w:jc w:val="center"/>
              <w:rPr>
                <w:sz w:val="20"/>
                <w:szCs w:val="20"/>
              </w:rPr>
            </w:pPr>
            <w:r w:rsidRPr="00666A9C">
              <w:rPr>
                <w:sz w:val="20"/>
                <w:szCs w:val="20"/>
              </w:rPr>
              <w:t>Фамилия, имя,</w:t>
            </w:r>
            <w:r w:rsidRPr="00666A9C">
              <w:rPr>
                <w:sz w:val="20"/>
                <w:szCs w:val="20"/>
              </w:rPr>
              <w:br/>
              <w:t>отчество</w:t>
            </w:r>
          </w:p>
        </w:tc>
        <w:tc>
          <w:tcPr>
            <w:tcW w:w="1717" w:type="dxa"/>
            <w:vAlign w:val="center"/>
          </w:tcPr>
          <w:p w:rsidR="00666A9C" w:rsidRPr="00666A9C" w:rsidRDefault="00666A9C" w:rsidP="00666A9C">
            <w:pPr>
              <w:jc w:val="center"/>
              <w:rPr>
                <w:sz w:val="20"/>
                <w:szCs w:val="20"/>
              </w:rPr>
            </w:pPr>
            <w:r w:rsidRPr="00666A9C">
              <w:rPr>
                <w:sz w:val="20"/>
                <w:szCs w:val="20"/>
              </w:rPr>
              <w:t>Год, число, месяц и место рождения</w:t>
            </w:r>
          </w:p>
        </w:tc>
        <w:tc>
          <w:tcPr>
            <w:tcW w:w="2251" w:type="dxa"/>
            <w:vAlign w:val="center"/>
          </w:tcPr>
          <w:p w:rsidR="00666A9C" w:rsidRPr="00666A9C" w:rsidRDefault="00666A9C" w:rsidP="00666A9C">
            <w:pPr>
              <w:jc w:val="center"/>
              <w:rPr>
                <w:sz w:val="20"/>
                <w:szCs w:val="20"/>
              </w:rPr>
            </w:pPr>
            <w:r w:rsidRPr="00666A9C">
              <w:rPr>
                <w:sz w:val="20"/>
                <w:szCs w:val="20"/>
              </w:rPr>
              <w:t>Место работы (наименование и адрес организации), должность</w:t>
            </w:r>
          </w:p>
        </w:tc>
        <w:tc>
          <w:tcPr>
            <w:tcW w:w="1560" w:type="dxa"/>
            <w:vAlign w:val="center"/>
          </w:tcPr>
          <w:p w:rsidR="00666A9C" w:rsidRPr="00666A9C" w:rsidRDefault="00666A9C" w:rsidP="00666A9C">
            <w:pPr>
              <w:jc w:val="center"/>
              <w:rPr>
                <w:sz w:val="20"/>
                <w:szCs w:val="20"/>
              </w:rPr>
            </w:pPr>
            <w:r w:rsidRPr="00666A9C">
              <w:rPr>
                <w:sz w:val="20"/>
                <w:szCs w:val="20"/>
              </w:rPr>
              <w:t>Домашний адрес (адрес регистрации, фактического проживания)</w:t>
            </w: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r w:rsidR="00666A9C" w:rsidRPr="00666A9C" w:rsidTr="00666A9C">
        <w:trPr>
          <w:cantSplit/>
        </w:trPr>
        <w:tc>
          <w:tcPr>
            <w:tcW w:w="1271" w:type="dxa"/>
          </w:tcPr>
          <w:p w:rsidR="00666A9C" w:rsidRPr="00666A9C" w:rsidRDefault="00666A9C" w:rsidP="00666A9C">
            <w:pPr>
              <w:jc w:val="center"/>
              <w:rPr>
                <w:sz w:val="20"/>
                <w:szCs w:val="20"/>
              </w:rPr>
            </w:pPr>
          </w:p>
        </w:tc>
        <w:tc>
          <w:tcPr>
            <w:tcW w:w="2694" w:type="dxa"/>
          </w:tcPr>
          <w:p w:rsidR="00666A9C" w:rsidRPr="00666A9C" w:rsidRDefault="00666A9C" w:rsidP="00666A9C">
            <w:pPr>
              <w:rPr>
                <w:sz w:val="20"/>
                <w:szCs w:val="20"/>
              </w:rPr>
            </w:pPr>
          </w:p>
        </w:tc>
        <w:tc>
          <w:tcPr>
            <w:tcW w:w="1717" w:type="dxa"/>
          </w:tcPr>
          <w:p w:rsidR="00666A9C" w:rsidRPr="00666A9C" w:rsidRDefault="00666A9C" w:rsidP="00666A9C">
            <w:pPr>
              <w:jc w:val="center"/>
              <w:rPr>
                <w:sz w:val="20"/>
                <w:szCs w:val="20"/>
              </w:rPr>
            </w:pPr>
          </w:p>
        </w:tc>
        <w:tc>
          <w:tcPr>
            <w:tcW w:w="2251" w:type="dxa"/>
          </w:tcPr>
          <w:p w:rsidR="00666A9C" w:rsidRPr="00666A9C" w:rsidRDefault="00666A9C" w:rsidP="00666A9C">
            <w:pPr>
              <w:rPr>
                <w:sz w:val="20"/>
                <w:szCs w:val="20"/>
              </w:rPr>
            </w:pPr>
          </w:p>
        </w:tc>
        <w:tc>
          <w:tcPr>
            <w:tcW w:w="1560" w:type="dxa"/>
          </w:tcPr>
          <w:p w:rsidR="00666A9C" w:rsidRPr="00666A9C" w:rsidRDefault="00666A9C" w:rsidP="00666A9C">
            <w:pPr>
              <w:rPr>
                <w:sz w:val="20"/>
                <w:szCs w:val="20"/>
              </w:rPr>
            </w:pPr>
          </w:p>
        </w:tc>
      </w:tr>
    </w:tbl>
    <w:p w:rsidR="00666A9C" w:rsidRPr="00666A9C" w:rsidRDefault="00666A9C" w:rsidP="00666A9C">
      <w:pPr>
        <w:spacing w:before="120"/>
        <w:jc w:val="both"/>
        <w:rPr>
          <w:sz w:val="20"/>
          <w:szCs w:val="20"/>
        </w:rPr>
      </w:pPr>
      <w:r w:rsidRPr="00666A9C">
        <w:rPr>
          <w:sz w:val="20"/>
          <w:szCs w:val="20"/>
        </w:rPr>
        <w:t xml:space="preserve">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666A9C" w:rsidRPr="00666A9C" w:rsidRDefault="00666A9C" w:rsidP="00666A9C">
      <w:pPr>
        <w:pBdr>
          <w:top w:val="single" w:sz="4" w:space="1" w:color="auto"/>
        </w:pBdr>
        <w:jc w:val="center"/>
        <w:rPr>
          <w:sz w:val="20"/>
          <w:szCs w:val="20"/>
        </w:rPr>
      </w:pPr>
      <w:r w:rsidRPr="00666A9C">
        <w:rPr>
          <w:sz w:val="20"/>
          <w:szCs w:val="20"/>
        </w:rPr>
        <w:lastRenderedPageBreak/>
        <w:t>(фамилия, имя, отчество,</w:t>
      </w:r>
    </w:p>
    <w:p w:rsidR="00666A9C" w:rsidRPr="00666A9C" w:rsidRDefault="00666A9C" w:rsidP="00666A9C">
      <w:pPr>
        <w:rPr>
          <w:sz w:val="20"/>
          <w:szCs w:val="20"/>
        </w:rPr>
      </w:pPr>
    </w:p>
    <w:p w:rsidR="00666A9C" w:rsidRPr="00666A9C" w:rsidRDefault="00666A9C" w:rsidP="00666A9C">
      <w:pPr>
        <w:pBdr>
          <w:top w:val="single" w:sz="4" w:space="1" w:color="auto"/>
        </w:pBdr>
        <w:jc w:val="center"/>
        <w:rPr>
          <w:sz w:val="20"/>
          <w:szCs w:val="20"/>
        </w:rPr>
      </w:pPr>
      <w:r w:rsidRPr="00666A9C">
        <w:rPr>
          <w:sz w:val="20"/>
          <w:szCs w:val="20"/>
        </w:rPr>
        <w:t>с какого времени они проживают за границей)</w:t>
      </w: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jc w:val="both"/>
        <w:rPr>
          <w:sz w:val="20"/>
          <w:szCs w:val="20"/>
        </w:rPr>
      </w:pPr>
      <w:r w:rsidRPr="00666A9C">
        <w:rPr>
          <w:sz w:val="20"/>
          <w:szCs w:val="20"/>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r w:rsidRPr="00666A9C">
        <w:rPr>
          <w:sz w:val="20"/>
          <w:szCs w:val="20"/>
        </w:rPr>
        <w:t xml:space="preserve">15. Пребывание за границей (когда, где, с какой целью)  </w:t>
      </w:r>
    </w:p>
    <w:p w:rsidR="00666A9C" w:rsidRPr="00666A9C" w:rsidRDefault="00666A9C" w:rsidP="00666A9C">
      <w:pPr>
        <w:pBdr>
          <w:top w:val="single" w:sz="4" w:space="1" w:color="auto"/>
        </w:pBdr>
        <w:tabs>
          <w:tab w:val="left" w:pos="8505"/>
        </w:tabs>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r w:rsidRPr="00666A9C">
        <w:rPr>
          <w:sz w:val="20"/>
          <w:szCs w:val="20"/>
        </w:rPr>
        <w:t xml:space="preserve">16. Отношение к воинской обязанности и воинское звание  </w:t>
      </w:r>
    </w:p>
    <w:p w:rsidR="00666A9C" w:rsidRPr="00666A9C" w:rsidRDefault="00666A9C" w:rsidP="00666A9C">
      <w:pPr>
        <w:pBdr>
          <w:top w:val="single" w:sz="4" w:space="1" w:color="auto"/>
        </w:pBdr>
        <w:tabs>
          <w:tab w:val="left" w:pos="8505"/>
        </w:tabs>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jc w:val="both"/>
        <w:rPr>
          <w:sz w:val="20"/>
          <w:szCs w:val="20"/>
        </w:rPr>
      </w:pPr>
      <w:r w:rsidRPr="00666A9C">
        <w:rPr>
          <w:sz w:val="20"/>
          <w:szCs w:val="20"/>
        </w:rPr>
        <w:t xml:space="preserve">17. Домашний адрес (адрес регистрации, фактического проживания), номер телефона (либо иной вид связи)  </w:t>
      </w:r>
    </w:p>
    <w:p w:rsidR="00666A9C" w:rsidRPr="00666A9C" w:rsidRDefault="00666A9C" w:rsidP="00666A9C">
      <w:pPr>
        <w:pBdr>
          <w:top w:val="single" w:sz="4" w:space="1" w:color="auto"/>
        </w:pBdr>
        <w:tabs>
          <w:tab w:val="left" w:pos="8505"/>
        </w:tabs>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r w:rsidRPr="00666A9C">
        <w:rPr>
          <w:sz w:val="20"/>
          <w:szCs w:val="20"/>
        </w:rPr>
        <w:t xml:space="preserve">18. Паспорт или документ, его заменяющий  </w:t>
      </w:r>
    </w:p>
    <w:p w:rsidR="00666A9C" w:rsidRPr="00666A9C" w:rsidRDefault="00666A9C" w:rsidP="00666A9C">
      <w:pPr>
        <w:pBdr>
          <w:top w:val="single" w:sz="4" w:space="1" w:color="auto"/>
        </w:pBdr>
        <w:tabs>
          <w:tab w:val="left" w:pos="8505"/>
        </w:tabs>
        <w:jc w:val="center"/>
        <w:rPr>
          <w:sz w:val="20"/>
          <w:szCs w:val="20"/>
        </w:rPr>
      </w:pPr>
      <w:r w:rsidRPr="00666A9C">
        <w:rPr>
          <w:sz w:val="20"/>
          <w:szCs w:val="20"/>
        </w:rPr>
        <w:t>(серия, номер, кем и когда выдан)</w:t>
      </w: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r w:rsidRPr="00666A9C">
        <w:rPr>
          <w:sz w:val="20"/>
          <w:szCs w:val="20"/>
        </w:rPr>
        <w:t xml:space="preserve">19. Наличие заграничного паспорта  </w:t>
      </w:r>
    </w:p>
    <w:p w:rsidR="00666A9C" w:rsidRPr="00666A9C" w:rsidRDefault="00666A9C" w:rsidP="00666A9C">
      <w:pPr>
        <w:pBdr>
          <w:top w:val="single" w:sz="4" w:space="1" w:color="auto"/>
        </w:pBdr>
        <w:jc w:val="center"/>
        <w:rPr>
          <w:sz w:val="20"/>
          <w:szCs w:val="20"/>
        </w:rPr>
      </w:pPr>
      <w:r w:rsidRPr="00666A9C">
        <w:rPr>
          <w:sz w:val="20"/>
          <w:szCs w:val="20"/>
        </w:rPr>
        <w:t>(серия, номер, кем и когда выдан)</w:t>
      </w: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jc w:val="both"/>
        <w:rPr>
          <w:sz w:val="20"/>
          <w:szCs w:val="20"/>
        </w:rPr>
      </w:pPr>
      <w:r w:rsidRPr="00666A9C">
        <w:rPr>
          <w:sz w:val="20"/>
          <w:szCs w:val="20"/>
        </w:rPr>
        <w:t>20. Страховой номер индивидуального лицевого счета (если имеется)</w:t>
      </w:r>
      <w:r w:rsidRPr="00666A9C">
        <w:rPr>
          <w:sz w:val="20"/>
          <w:szCs w:val="20"/>
        </w:rPr>
        <w:br/>
      </w: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rPr>
          <w:sz w:val="20"/>
          <w:szCs w:val="20"/>
        </w:rPr>
      </w:pPr>
      <w:r w:rsidRPr="00666A9C">
        <w:rPr>
          <w:sz w:val="20"/>
          <w:szCs w:val="20"/>
        </w:rPr>
        <w:t xml:space="preserve">21. ИНН (если имеется)  </w:t>
      </w:r>
    </w:p>
    <w:p w:rsidR="00666A9C" w:rsidRPr="00666A9C" w:rsidRDefault="00666A9C" w:rsidP="00666A9C">
      <w:pPr>
        <w:pBdr>
          <w:top w:val="single" w:sz="4" w:space="1" w:color="auto"/>
        </w:pBdr>
        <w:rPr>
          <w:sz w:val="20"/>
          <w:szCs w:val="20"/>
        </w:rPr>
      </w:pPr>
    </w:p>
    <w:p w:rsidR="00666A9C" w:rsidRPr="00666A9C" w:rsidRDefault="00666A9C" w:rsidP="00666A9C">
      <w:pPr>
        <w:jc w:val="both"/>
        <w:rPr>
          <w:sz w:val="20"/>
          <w:szCs w:val="20"/>
        </w:rPr>
      </w:pPr>
    </w:p>
    <w:p w:rsidR="00666A9C" w:rsidRPr="00666A9C" w:rsidRDefault="00666A9C" w:rsidP="00666A9C">
      <w:pPr>
        <w:jc w:val="both"/>
        <w:rPr>
          <w:sz w:val="20"/>
          <w:szCs w:val="20"/>
        </w:rPr>
      </w:pPr>
      <w:r w:rsidRPr="00666A9C">
        <w:rPr>
          <w:sz w:val="20"/>
          <w:szCs w:val="20"/>
        </w:rPr>
        <w:t xml:space="preserve">22. Дополнительные сведения (участие в выборных представительных органах, другая информация, которую желаете сообщить о себе)  </w:t>
      </w: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rPr>
          <w:sz w:val="20"/>
          <w:szCs w:val="20"/>
        </w:rPr>
      </w:pPr>
    </w:p>
    <w:p w:rsidR="00666A9C" w:rsidRPr="00666A9C" w:rsidRDefault="00666A9C" w:rsidP="00666A9C">
      <w:pPr>
        <w:pBdr>
          <w:top w:val="single" w:sz="4" w:space="1" w:color="auto"/>
        </w:pBdr>
        <w:rPr>
          <w:sz w:val="20"/>
          <w:szCs w:val="20"/>
        </w:rPr>
      </w:pPr>
    </w:p>
    <w:p w:rsidR="00666A9C" w:rsidRPr="00666A9C" w:rsidRDefault="00666A9C" w:rsidP="00666A9C">
      <w:pPr>
        <w:jc w:val="both"/>
        <w:rPr>
          <w:sz w:val="20"/>
          <w:szCs w:val="20"/>
        </w:rPr>
      </w:pPr>
    </w:p>
    <w:p w:rsidR="00666A9C" w:rsidRPr="00666A9C" w:rsidRDefault="00666A9C" w:rsidP="00666A9C">
      <w:pPr>
        <w:jc w:val="both"/>
        <w:rPr>
          <w:sz w:val="20"/>
          <w:szCs w:val="20"/>
        </w:rPr>
      </w:pPr>
      <w:r w:rsidRPr="00666A9C">
        <w:rPr>
          <w:sz w:val="20"/>
          <w:szCs w:val="20"/>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666A9C" w:rsidRPr="00666A9C" w:rsidRDefault="00666A9C" w:rsidP="00666A9C">
      <w:pPr>
        <w:spacing w:after="240"/>
        <w:jc w:val="both"/>
        <w:rPr>
          <w:sz w:val="20"/>
          <w:szCs w:val="20"/>
        </w:rPr>
      </w:pPr>
      <w:r w:rsidRPr="00666A9C">
        <w:rPr>
          <w:sz w:val="20"/>
          <w:szCs w:val="20"/>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1862"/>
      </w:tblGrid>
      <w:tr w:rsidR="00666A9C" w:rsidRPr="00666A9C" w:rsidTr="00666A9C">
        <w:tc>
          <w:tcPr>
            <w:tcW w:w="170" w:type="dxa"/>
            <w:tcBorders>
              <w:top w:val="nil"/>
              <w:left w:val="nil"/>
              <w:bottom w:val="nil"/>
              <w:right w:val="nil"/>
            </w:tcBorders>
            <w:vAlign w:val="bottom"/>
          </w:tcPr>
          <w:p w:rsidR="00666A9C" w:rsidRPr="00666A9C" w:rsidRDefault="00666A9C" w:rsidP="00666A9C">
            <w:pPr>
              <w:rPr>
                <w:sz w:val="20"/>
                <w:szCs w:val="20"/>
              </w:rPr>
            </w:pPr>
            <w:r w:rsidRPr="00666A9C">
              <w:rPr>
                <w:sz w:val="20"/>
                <w:szCs w:val="20"/>
              </w:rPr>
              <w:t>“</w:t>
            </w:r>
          </w:p>
        </w:tc>
        <w:tc>
          <w:tcPr>
            <w:tcW w:w="425"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284" w:type="dxa"/>
            <w:tcBorders>
              <w:top w:val="nil"/>
              <w:left w:val="nil"/>
              <w:bottom w:val="nil"/>
              <w:right w:val="nil"/>
            </w:tcBorders>
            <w:vAlign w:val="bottom"/>
          </w:tcPr>
          <w:p w:rsidR="00666A9C" w:rsidRPr="00666A9C" w:rsidRDefault="00666A9C" w:rsidP="00666A9C">
            <w:pPr>
              <w:rPr>
                <w:sz w:val="20"/>
                <w:szCs w:val="20"/>
              </w:rPr>
            </w:pPr>
            <w:r w:rsidRPr="00666A9C">
              <w:rPr>
                <w:sz w:val="20"/>
                <w:szCs w:val="20"/>
              </w:rPr>
              <w:t>”</w:t>
            </w:r>
          </w:p>
        </w:tc>
        <w:tc>
          <w:tcPr>
            <w:tcW w:w="1984"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426" w:type="dxa"/>
            <w:tcBorders>
              <w:top w:val="nil"/>
              <w:left w:val="nil"/>
              <w:bottom w:val="nil"/>
              <w:right w:val="nil"/>
            </w:tcBorders>
            <w:vAlign w:val="bottom"/>
          </w:tcPr>
          <w:p w:rsidR="00666A9C" w:rsidRPr="00666A9C" w:rsidRDefault="00666A9C" w:rsidP="00666A9C">
            <w:pPr>
              <w:jc w:val="right"/>
              <w:rPr>
                <w:sz w:val="20"/>
                <w:szCs w:val="20"/>
              </w:rPr>
            </w:pPr>
            <w:r w:rsidRPr="00666A9C">
              <w:rPr>
                <w:sz w:val="20"/>
                <w:szCs w:val="20"/>
              </w:rPr>
              <w:t>20</w:t>
            </w:r>
          </w:p>
        </w:tc>
        <w:tc>
          <w:tcPr>
            <w:tcW w:w="317" w:type="dxa"/>
            <w:tcBorders>
              <w:top w:val="nil"/>
              <w:left w:val="nil"/>
              <w:bottom w:val="single" w:sz="4" w:space="0" w:color="auto"/>
              <w:right w:val="nil"/>
            </w:tcBorders>
            <w:vAlign w:val="bottom"/>
          </w:tcPr>
          <w:p w:rsidR="00666A9C" w:rsidRPr="00666A9C" w:rsidRDefault="00666A9C" w:rsidP="00666A9C">
            <w:pPr>
              <w:rPr>
                <w:sz w:val="20"/>
                <w:szCs w:val="20"/>
              </w:rPr>
            </w:pPr>
          </w:p>
        </w:tc>
        <w:tc>
          <w:tcPr>
            <w:tcW w:w="4313" w:type="dxa"/>
            <w:tcBorders>
              <w:top w:val="nil"/>
              <w:left w:val="nil"/>
              <w:bottom w:val="nil"/>
              <w:right w:val="nil"/>
            </w:tcBorders>
            <w:vAlign w:val="bottom"/>
          </w:tcPr>
          <w:p w:rsidR="00666A9C" w:rsidRPr="00666A9C" w:rsidRDefault="00666A9C" w:rsidP="00666A9C">
            <w:pPr>
              <w:tabs>
                <w:tab w:val="left" w:pos="3270"/>
              </w:tabs>
              <w:rPr>
                <w:sz w:val="20"/>
                <w:szCs w:val="20"/>
              </w:rPr>
            </w:pPr>
            <w:r w:rsidRPr="00666A9C">
              <w:rPr>
                <w:sz w:val="20"/>
                <w:szCs w:val="20"/>
              </w:rPr>
              <w:t xml:space="preserve"> г.</w:t>
            </w:r>
            <w:r w:rsidRPr="00666A9C">
              <w:rPr>
                <w:sz w:val="20"/>
                <w:szCs w:val="20"/>
              </w:rPr>
              <w:tab/>
              <w:t>Подпись</w:t>
            </w:r>
          </w:p>
        </w:tc>
        <w:tc>
          <w:tcPr>
            <w:tcW w:w="1862"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r>
    </w:tbl>
    <w:p w:rsidR="00666A9C" w:rsidRPr="00666A9C" w:rsidRDefault="00666A9C" w:rsidP="00666A9C">
      <w:pPr>
        <w:spacing w:after="240"/>
        <w:rPr>
          <w:sz w:val="20"/>
          <w:szCs w:val="20"/>
        </w:rPr>
      </w:pPr>
    </w:p>
    <w:tbl>
      <w:tblPr>
        <w:tblW w:w="0" w:type="auto"/>
        <w:tblLayout w:type="fixed"/>
        <w:tblCellMar>
          <w:left w:w="28" w:type="dxa"/>
          <w:right w:w="28" w:type="dxa"/>
        </w:tblCellMar>
        <w:tblLook w:val="0000" w:firstRow="0" w:lastRow="0" w:firstColumn="0" w:lastColumn="0" w:noHBand="0" w:noVBand="0"/>
      </w:tblPr>
      <w:tblGrid>
        <w:gridCol w:w="2013"/>
        <w:gridCol w:w="7768"/>
      </w:tblGrid>
      <w:tr w:rsidR="00666A9C" w:rsidRPr="00666A9C" w:rsidTr="00666A9C">
        <w:tc>
          <w:tcPr>
            <w:tcW w:w="2013" w:type="dxa"/>
            <w:tcBorders>
              <w:top w:val="nil"/>
              <w:left w:val="nil"/>
              <w:bottom w:val="nil"/>
              <w:right w:val="nil"/>
            </w:tcBorders>
            <w:vAlign w:val="center"/>
          </w:tcPr>
          <w:p w:rsidR="00666A9C" w:rsidRPr="00666A9C" w:rsidRDefault="00666A9C" w:rsidP="00666A9C">
            <w:pPr>
              <w:jc w:val="center"/>
              <w:rPr>
                <w:sz w:val="20"/>
                <w:szCs w:val="20"/>
              </w:rPr>
            </w:pPr>
            <w:r w:rsidRPr="00666A9C">
              <w:rPr>
                <w:sz w:val="20"/>
                <w:szCs w:val="20"/>
              </w:rPr>
              <w:t>М.П.</w:t>
            </w:r>
          </w:p>
        </w:tc>
        <w:tc>
          <w:tcPr>
            <w:tcW w:w="7768" w:type="dxa"/>
            <w:tcBorders>
              <w:top w:val="nil"/>
              <w:left w:val="nil"/>
              <w:bottom w:val="nil"/>
              <w:right w:val="nil"/>
            </w:tcBorders>
          </w:tcPr>
          <w:p w:rsidR="00666A9C" w:rsidRPr="00666A9C" w:rsidRDefault="00666A9C" w:rsidP="00666A9C">
            <w:pPr>
              <w:jc w:val="both"/>
              <w:rPr>
                <w:sz w:val="20"/>
                <w:szCs w:val="20"/>
              </w:rPr>
            </w:pPr>
            <w:r w:rsidRPr="00666A9C">
              <w:rPr>
                <w:sz w:val="20"/>
                <w:szCs w:val="20"/>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666A9C" w:rsidRPr="00666A9C" w:rsidRDefault="00666A9C" w:rsidP="00666A9C">
      <w:pPr>
        <w:spacing w:after="240"/>
        <w:rPr>
          <w:sz w:val="20"/>
          <w:szCs w:val="20"/>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3657"/>
      </w:tblGrid>
      <w:tr w:rsidR="00666A9C" w:rsidRPr="00666A9C" w:rsidTr="00666A9C">
        <w:trPr>
          <w:cantSplit/>
        </w:trPr>
        <w:tc>
          <w:tcPr>
            <w:tcW w:w="170" w:type="dxa"/>
            <w:tcBorders>
              <w:top w:val="nil"/>
              <w:left w:val="nil"/>
              <w:bottom w:val="nil"/>
              <w:right w:val="nil"/>
            </w:tcBorders>
            <w:vAlign w:val="bottom"/>
          </w:tcPr>
          <w:p w:rsidR="00666A9C" w:rsidRPr="00666A9C" w:rsidRDefault="00666A9C" w:rsidP="00666A9C">
            <w:pPr>
              <w:rPr>
                <w:sz w:val="20"/>
                <w:szCs w:val="20"/>
              </w:rPr>
            </w:pPr>
            <w:r w:rsidRPr="00666A9C">
              <w:rPr>
                <w:sz w:val="20"/>
                <w:szCs w:val="20"/>
              </w:rPr>
              <w:t>“</w:t>
            </w:r>
          </w:p>
        </w:tc>
        <w:tc>
          <w:tcPr>
            <w:tcW w:w="425"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284" w:type="dxa"/>
            <w:tcBorders>
              <w:top w:val="nil"/>
              <w:left w:val="nil"/>
              <w:bottom w:val="nil"/>
              <w:right w:val="nil"/>
            </w:tcBorders>
            <w:vAlign w:val="bottom"/>
          </w:tcPr>
          <w:p w:rsidR="00666A9C" w:rsidRPr="00666A9C" w:rsidRDefault="00666A9C" w:rsidP="00666A9C">
            <w:pPr>
              <w:rPr>
                <w:sz w:val="20"/>
                <w:szCs w:val="20"/>
              </w:rPr>
            </w:pPr>
            <w:r w:rsidRPr="00666A9C">
              <w:rPr>
                <w:sz w:val="20"/>
                <w:szCs w:val="20"/>
              </w:rPr>
              <w:t>”</w:t>
            </w:r>
          </w:p>
        </w:tc>
        <w:tc>
          <w:tcPr>
            <w:tcW w:w="1984"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426" w:type="dxa"/>
            <w:tcBorders>
              <w:top w:val="nil"/>
              <w:left w:val="nil"/>
              <w:bottom w:val="nil"/>
              <w:right w:val="nil"/>
            </w:tcBorders>
            <w:vAlign w:val="bottom"/>
          </w:tcPr>
          <w:p w:rsidR="00666A9C" w:rsidRPr="00666A9C" w:rsidRDefault="00666A9C" w:rsidP="00666A9C">
            <w:pPr>
              <w:jc w:val="right"/>
              <w:rPr>
                <w:sz w:val="20"/>
                <w:szCs w:val="20"/>
              </w:rPr>
            </w:pPr>
            <w:r w:rsidRPr="00666A9C">
              <w:rPr>
                <w:sz w:val="20"/>
                <w:szCs w:val="20"/>
              </w:rPr>
              <w:t>20</w:t>
            </w:r>
          </w:p>
        </w:tc>
        <w:tc>
          <w:tcPr>
            <w:tcW w:w="317" w:type="dxa"/>
            <w:tcBorders>
              <w:top w:val="nil"/>
              <w:left w:val="nil"/>
              <w:bottom w:val="single" w:sz="4" w:space="0" w:color="auto"/>
              <w:right w:val="nil"/>
            </w:tcBorders>
            <w:vAlign w:val="bottom"/>
          </w:tcPr>
          <w:p w:rsidR="00666A9C" w:rsidRPr="00666A9C" w:rsidRDefault="00666A9C" w:rsidP="00666A9C">
            <w:pPr>
              <w:rPr>
                <w:sz w:val="20"/>
                <w:szCs w:val="20"/>
              </w:rPr>
            </w:pPr>
          </w:p>
        </w:tc>
        <w:tc>
          <w:tcPr>
            <w:tcW w:w="675" w:type="dxa"/>
            <w:tcBorders>
              <w:top w:val="nil"/>
              <w:left w:val="nil"/>
              <w:bottom w:val="nil"/>
              <w:right w:val="nil"/>
            </w:tcBorders>
            <w:vAlign w:val="bottom"/>
          </w:tcPr>
          <w:p w:rsidR="00666A9C" w:rsidRPr="00666A9C" w:rsidRDefault="00666A9C" w:rsidP="00666A9C">
            <w:pPr>
              <w:tabs>
                <w:tab w:val="left" w:pos="3270"/>
              </w:tabs>
              <w:rPr>
                <w:sz w:val="20"/>
                <w:szCs w:val="20"/>
              </w:rPr>
            </w:pPr>
            <w:r w:rsidRPr="00666A9C">
              <w:rPr>
                <w:sz w:val="20"/>
                <w:szCs w:val="20"/>
              </w:rPr>
              <w:t xml:space="preserve"> г.</w:t>
            </w:r>
          </w:p>
        </w:tc>
        <w:tc>
          <w:tcPr>
            <w:tcW w:w="1843"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c>
          <w:tcPr>
            <w:tcW w:w="3657" w:type="dxa"/>
            <w:tcBorders>
              <w:top w:val="nil"/>
              <w:left w:val="nil"/>
              <w:bottom w:val="single" w:sz="4" w:space="0" w:color="auto"/>
              <w:right w:val="nil"/>
            </w:tcBorders>
            <w:vAlign w:val="bottom"/>
          </w:tcPr>
          <w:p w:rsidR="00666A9C" w:rsidRPr="00666A9C" w:rsidRDefault="00666A9C" w:rsidP="00666A9C">
            <w:pPr>
              <w:jc w:val="center"/>
              <w:rPr>
                <w:sz w:val="20"/>
                <w:szCs w:val="20"/>
              </w:rPr>
            </w:pPr>
          </w:p>
        </w:tc>
      </w:tr>
      <w:tr w:rsidR="00666A9C" w:rsidRPr="00666A9C" w:rsidTr="00666A9C">
        <w:tc>
          <w:tcPr>
            <w:tcW w:w="170" w:type="dxa"/>
            <w:tcBorders>
              <w:top w:val="nil"/>
              <w:left w:val="nil"/>
              <w:bottom w:val="nil"/>
              <w:right w:val="nil"/>
            </w:tcBorders>
          </w:tcPr>
          <w:p w:rsidR="00666A9C" w:rsidRPr="00666A9C" w:rsidRDefault="00666A9C" w:rsidP="00666A9C">
            <w:pPr>
              <w:rPr>
                <w:sz w:val="20"/>
                <w:szCs w:val="20"/>
              </w:rPr>
            </w:pPr>
          </w:p>
        </w:tc>
        <w:tc>
          <w:tcPr>
            <w:tcW w:w="425" w:type="dxa"/>
            <w:tcBorders>
              <w:top w:val="nil"/>
              <w:left w:val="nil"/>
              <w:bottom w:val="nil"/>
              <w:right w:val="nil"/>
            </w:tcBorders>
          </w:tcPr>
          <w:p w:rsidR="00666A9C" w:rsidRPr="00666A9C" w:rsidRDefault="00666A9C" w:rsidP="00666A9C">
            <w:pPr>
              <w:jc w:val="center"/>
              <w:rPr>
                <w:sz w:val="20"/>
                <w:szCs w:val="20"/>
              </w:rPr>
            </w:pPr>
          </w:p>
        </w:tc>
        <w:tc>
          <w:tcPr>
            <w:tcW w:w="284" w:type="dxa"/>
            <w:tcBorders>
              <w:top w:val="nil"/>
              <w:left w:val="nil"/>
              <w:bottom w:val="nil"/>
              <w:right w:val="nil"/>
            </w:tcBorders>
          </w:tcPr>
          <w:p w:rsidR="00666A9C" w:rsidRPr="00666A9C" w:rsidRDefault="00666A9C" w:rsidP="00666A9C">
            <w:pPr>
              <w:rPr>
                <w:sz w:val="20"/>
                <w:szCs w:val="20"/>
              </w:rPr>
            </w:pPr>
          </w:p>
        </w:tc>
        <w:tc>
          <w:tcPr>
            <w:tcW w:w="1984" w:type="dxa"/>
            <w:tcBorders>
              <w:top w:val="nil"/>
              <w:left w:val="nil"/>
              <w:bottom w:val="nil"/>
              <w:right w:val="nil"/>
            </w:tcBorders>
          </w:tcPr>
          <w:p w:rsidR="00666A9C" w:rsidRPr="00666A9C" w:rsidRDefault="00666A9C" w:rsidP="00666A9C">
            <w:pPr>
              <w:jc w:val="center"/>
              <w:rPr>
                <w:sz w:val="20"/>
                <w:szCs w:val="20"/>
              </w:rPr>
            </w:pPr>
          </w:p>
        </w:tc>
        <w:tc>
          <w:tcPr>
            <w:tcW w:w="426" w:type="dxa"/>
            <w:tcBorders>
              <w:top w:val="nil"/>
              <w:left w:val="nil"/>
              <w:bottom w:val="nil"/>
              <w:right w:val="nil"/>
            </w:tcBorders>
          </w:tcPr>
          <w:p w:rsidR="00666A9C" w:rsidRPr="00666A9C" w:rsidRDefault="00666A9C" w:rsidP="00666A9C">
            <w:pPr>
              <w:jc w:val="right"/>
              <w:rPr>
                <w:sz w:val="20"/>
                <w:szCs w:val="20"/>
              </w:rPr>
            </w:pPr>
          </w:p>
        </w:tc>
        <w:tc>
          <w:tcPr>
            <w:tcW w:w="317" w:type="dxa"/>
            <w:tcBorders>
              <w:top w:val="nil"/>
              <w:left w:val="nil"/>
              <w:bottom w:val="nil"/>
              <w:right w:val="nil"/>
            </w:tcBorders>
          </w:tcPr>
          <w:p w:rsidR="00666A9C" w:rsidRPr="00666A9C" w:rsidRDefault="00666A9C" w:rsidP="00666A9C">
            <w:pPr>
              <w:rPr>
                <w:sz w:val="20"/>
                <w:szCs w:val="20"/>
              </w:rPr>
            </w:pPr>
          </w:p>
        </w:tc>
        <w:tc>
          <w:tcPr>
            <w:tcW w:w="675" w:type="dxa"/>
            <w:tcBorders>
              <w:top w:val="nil"/>
              <w:left w:val="nil"/>
              <w:bottom w:val="nil"/>
              <w:right w:val="nil"/>
            </w:tcBorders>
          </w:tcPr>
          <w:p w:rsidR="00666A9C" w:rsidRPr="00666A9C" w:rsidRDefault="00666A9C" w:rsidP="00666A9C">
            <w:pPr>
              <w:tabs>
                <w:tab w:val="left" w:pos="3270"/>
              </w:tabs>
              <w:rPr>
                <w:sz w:val="20"/>
                <w:szCs w:val="20"/>
              </w:rPr>
            </w:pPr>
          </w:p>
        </w:tc>
        <w:tc>
          <w:tcPr>
            <w:tcW w:w="5500" w:type="dxa"/>
            <w:gridSpan w:val="2"/>
            <w:tcBorders>
              <w:top w:val="nil"/>
              <w:left w:val="nil"/>
              <w:bottom w:val="nil"/>
              <w:right w:val="nil"/>
            </w:tcBorders>
          </w:tcPr>
          <w:p w:rsidR="00666A9C" w:rsidRPr="00666A9C" w:rsidRDefault="00666A9C" w:rsidP="00666A9C">
            <w:pPr>
              <w:jc w:val="center"/>
              <w:rPr>
                <w:sz w:val="20"/>
                <w:szCs w:val="20"/>
              </w:rPr>
            </w:pPr>
            <w:r w:rsidRPr="00666A9C">
              <w:rPr>
                <w:sz w:val="20"/>
                <w:szCs w:val="20"/>
              </w:rPr>
              <w:t>(подпись, фамилия работника секретаря комиссии)</w:t>
            </w:r>
          </w:p>
        </w:tc>
      </w:tr>
    </w:tbl>
    <w:p w:rsidR="00666A9C" w:rsidRPr="00666A9C" w:rsidRDefault="00666A9C" w:rsidP="00666A9C">
      <w:pPr>
        <w:tabs>
          <w:tab w:val="left" w:pos="426"/>
        </w:tabs>
        <w:autoSpaceDE w:val="0"/>
        <w:autoSpaceDN w:val="0"/>
        <w:adjustRightInd w:val="0"/>
        <w:spacing w:after="200"/>
        <w:contextualSpacing/>
        <w:jc w:val="both"/>
        <w:rPr>
          <w:rFonts w:eastAsia="Calibri"/>
          <w:sz w:val="20"/>
          <w:szCs w:val="20"/>
          <w:lang w:eastAsia="en-US"/>
        </w:rPr>
      </w:pPr>
    </w:p>
    <w:p w:rsidR="00666A9C" w:rsidRDefault="00666A9C" w:rsidP="00CE6C1E">
      <w:pPr>
        <w:rPr>
          <w:rFonts w:ascii="Calibri" w:hAnsi="Calibri"/>
          <w:sz w:val="20"/>
          <w:szCs w:val="20"/>
          <w:lang w:eastAsia="en-US"/>
        </w:rPr>
      </w:pPr>
    </w:p>
    <w:p w:rsidR="00666A9C" w:rsidRDefault="00666A9C" w:rsidP="00CE6C1E">
      <w:pPr>
        <w:rPr>
          <w:rFonts w:ascii="Calibri" w:hAnsi="Calibri"/>
          <w:sz w:val="20"/>
          <w:szCs w:val="20"/>
          <w:lang w:eastAsia="en-US"/>
        </w:rPr>
      </w:pPr>
    </w:p>
    <w:p w:rsidR="00666A9C" w:rsidRDefault="00666A9C" w:rsidP="00CE6C1E">
      <w:pPr>
        <w:rPr>
          <w:rFonts w:ascii="Calibri" w:hAnsi="Calibri"/>
          <w:sz w:val="20"/>
          <w:szCs w:val="20"/>
          <w:lang w:eastAsia="en-US"/>
        </w:rPr>
      </w:pPr>
    </w:p>
    <w:p w:rsidR="00666A9C" w:rsidRDefault="00666A9C" w:rsidP="00CE6C1E">
      <w:pPr>
        <w:rPr>
          <w:rFonts w:ascii="Calibri" w:hAnsi="Calibri"/>
          <w:sz w:val="20"/>
          <w:szCs w:val="20"/>
          <w:lang w:eastAsia="en-US"/>
        </w:rPr>
      </w:pPr>
    </w:p>
    <w:p w:rsidR="00666A9C" w:rsidRPr="00CE6C1E" w:rsidRDefault="00666A9C" w:rsidP="00CE6C1E">
      <w:pPr>
        <w:rPr>
          <w:rFonts w:ascii="Calibri" w:hAnsi="Calibri"/>
          <w:sz w:val="20"/>
          <w:szCs w:val="20"/>
          <w:lang w:eastAsia="en-US"/>
        </w:rPr>
      </w:pPr>
    </w:p>
    <w:p w:rsidR="00040291" w:rsidRPr="00040291" w:rsidRDefault="00040291" w:rsidP="00040291">
      <w:pPr>
        <w:jc w:val="center"/>
        <w:rPr>
          <w:b/>
          <w:sz w:val="20"/>
          <w:szCs w:val="20"/>
        </w:rPr>
      </w:pPr>
      <w:r w:rsidRPr="00040291">
        <w:rPr>
          <w:b/>
          <w:sz w:val="20"/>
          <w:szCs w:val="20"/>
        </w:rPr>
        <w:t>Муниципальное образование «Подгорнское сельское поселение»</w:t>
      </w:r>
    </w:p>
    <w:p w:rsidR="00040291" w:rsidRPr="00040291" w:rsidRDefault="00040291" w:rsidP="00040291">
      <w:pPr>
        <w:jc w:val="center"/>
        <w:rPr>
          <w:b/>
          <w:sz w:val="20"/>
          <w:szCs w:val="20"/>
        </w:rPr>
      </w:pPr>
      <w:r w:rsidRPr="00040291">
        <w:rPr>
          <w:b/>
          <w:sz w:val="20"/>
          <w:szCs w:val="20"/>
        </w:rPr>
        <w:t>СОВЕТ ПОДГОРНСКОГО СЕЛЬСКОГО ПОСЕЛЕНИЯ</w:t>
      </w:r>
    </w:p>
    <w:p w:rsidR="00040291" w:rsidRPr="00040291" w:rsidRDefault="00040291" w:rsidP="00040291">
      <w:pPr>
        <w:jc w:val="center"/>
        <w:rPr>
          <w:b/>
          <w:sz w:val="20"/>
          <w:szCs w:val="20"/>
        </w:rPr>
      </w:pPr>
    </w:p>
    <w:p w:rsidR="00040291" w:rsidRPr="00040291" w:rsidRDefault="00040291" w:rsidP="00040291">
      <w:pPr>
        <w:keepNext/>
        <w:jc w:val="center"/>
        <w:outlineLvl w:val="5"/>
        <w:rPr>
          <w:b/>
          <w:sz w:val="20"/>
          <w:szCs w:val="20"/>
        </w:rPr>
      </w:pPr>
      <w:r w:rsidRPr="00040291">
        <w:rPr>
          <w:b/>
          <w:sz w:val="20"/>
          <w:szCs w:val="20"/>
        </w:rPr>
        <w:t>РЕШЕНИЕ</w:t>
      </w:r>
    </w:p>
    <w:p w:rsidR="00040291" w:rsidRPr="00040291" w:rsidRDefault="00040291" w:rsidP="00040291">
      <w:pPr>
        <w:jc w:val="center"/>
        <w:rPr>
          <w:b/>
          <w:sz w:val="20"/>
          <w:szCs w:val="20"/>
        </w:rPr>
      </w:pPr>
    </w:p>
    <w:tbl>
      <w:tblPr>
        <w:tblW w:w="0" w:type="auto"/>
        <w:tblInd w:w="108" w:type="dxa"/>
        <w:tblLook w:val="0000" w:firstRow="0" w:lastRow="0" w:firstColumn="0" w:lastColumn="0" w:noHBand="0" w:noVBand="0"/>
      </w:tblPr>
      <w:tblGrid>
        <w:gridCol w:w="3082"/>
        <w:gridCol w:w="3190"/>
        <w:gridCol w:w="3190"/>
      </w:tblGrid>
      <w:tr w:rsidR="00040291" w:rsidRPr="00040291" w:rsidTr="00666A9C">
        <w:tc>
          <w:tcPr>
            <w:tcW w:w="3082" w:type="dxa"/>
          </w:tcPr>
          <w:p w:rsidR="00040291" w:rsidRPr="00040291" w:rsidRDefault="00040291" w:rsidP="00040291">
            <w:pPr>
              <w:jc w:val="center"/>
              <w:rPr>
                <w:bCs/>
                <w:sz w:val="20"/>
                <w:szCs w:val="20"/>
              </w:rPr>
            </w:pPr>
            <w:r w:rsidRPr="00040291">
              <w:rPr>
                <w:bCs/>
                <w:sz w:val="20"/>
                <w:szCs w:val="20"/>
              </w:rPr>
              <w:t>24 августа 2022 года</w:t>
            </w:r>
          </w:p>
        </w:tc>
        <w:tc>
          <w:tcPr>
            <w:tcW w:w="3190" w:type="dxa"/>
            <w:vAlign w:val="bottom"/>
          </w:tcPr>
          <w:p w:rsidR="00040291" w:rsidRPr="00040291" w:rsidRDefault="00040291" w:rsidP="00040291">
            <w:pPr>
              <w:jc w:val="center"/>
              <w:rPr>
                <w:bCs/>
                <w:sz w:val="20"/>
                <w:szCs w:val="20"/>
              </w:rPr>
            </w:pPr>
            <w:r w:rsidRPr="00040291">
              <w:rPr>
                <w:bCs/>
                <w:sz w:val="20"/>
                <w:szCs w:val="20"/>
              </w:rPr>
              <w:t>с. Подгорное</w:t>
            </w:r>
          </w:p>
        </w:tc>
        <w:tc>
          <w:tcPr>
            <w:tcW w:w="3190" w:type="dxa"/>
          </w:tcPr>
          <w:p w:rsidR="00040291" w:rsidRPr="00040291" w:rsidRDefault="00040291" w:rsidP="00040291">
            <w:pPr>
              <w:jc w:val="center"/>
              <w:rPr>
                <w:bCs/>
                <w:sz w:val="20"/>
                <w:szCs w:val="20"/>
              </w:rPr>
            </w:pPr>
            <w:r w:rsidRPr="00040291">
              <w:rPr>
                <w:bCs/>
                <w:sz w:val="20"/>
                <w:szCs w:val="20"/>
              </w:rPr>
              <w:t>№ 24</w:t>
            </w:r>
          </w:p>
        </w:tc>
      </w:tr>
    </w:tbl>
    <w:p w:rsidR="00040291" w:rsidRPr="00040291" w:rsidRDefault="00040291" w:rsidP="00040291">
      <w:pPr>
        <w:jc w:val="both"/>
        <w:rPr>
          <w:b/>
          <w:sz w:val="20"/>
          <w:szCs w:val="20"/>
        </w:rPr>
      </w:pPr>
    </w:p>
    <w:p w:rsidR="00040291" w:rsidRPr="00040291" w:rsidRDefault="00040291" w:rsidP="00040291">
      <w:pPr>
        <w:jc w:val="center"/>
        <w:rPr>
          <w:bCs/>
          <w:sz w:val="20"/>
          <w:szCs w:val="20"/>
        </w:rPr>
      </w:pPr>
      <w:r w:rsidRPr="00040291">
        <w:rPr>
          <w:bCs/>
          <w:sz w:val="20"/>
          <w:szCs w:val="20"/>
        </w:rPr>
        <w:t>О внесении изменений в решение Совета Подгорнского</w:t>
      </w:r>
    </w:p>
    <w:p w:rsidR="00040291" w:rsidRPr="00040291" w:rsidRDefault="00040291" w:rsidP="00040291">
      <w:pPr>
        <w:jc w:val="center"/>
        <w:rPr>
          <w:bCs/>
          <w:sz w:val="20"/>
          <w:szCs w:val="20"/>
        </w:rPr>
      </w:pPr>
      <w:r w:rsidRPr="00040291">
        <w:rPr>
          <w:bCs/>
          <w:sz w:val="20"/>
          <w:szCs w:val="20"/>
        </w:rPr>
        <w:t xml:space="preserve">сельского поселения от 23 декабря 2021 года № 42 «О бюджете муниципального </w:t>
      </w:r>
    </w:p>
    <w:p w:rsidR="00040291" w:rsidRPr="00040291" w:rsidRDefault="00040291" w:rsidP="00040291">
      <w:pPr>
        <w:jc w:val="center"/>
        <w:rPr>
          <w:bCs/>
          <w:sz w:val="20"/>
          <w:szCs w:val="20"/>
        </w:rPr>
      </w:pPr>
      <w:r w:rsidRPr="00040291">
        <w:rPr>
          <w:bCs/>
          <w:sz w:val="20"/>
          <w:szCs w:val="20"/>
        </w:rPr>
        <w:t>образования «Подгорнское сельское поселение» на 2022 год</w:t>
      </w:r>
    </w:p>
    <w:p w:rsidR="00040291" w:rsidRPr="00040291" w:rsidRDefault="00040291" w:rsidP="00040291">
      <w:pPr>
        <w:jc w:val="center"/>
        <w:rPr>
          <w:bCs/>
          <w:sz w:val="20"/>
          <w:szCs w:val="20"/>
        </w:rPr>
      </w:pPr>
      <w:r w:rsidRPr="00040291">
        <w:rPr>
          <w:bCs/>
          <w:sz w:val="20"/>
          <w:szCs w:val="20"/>
        </w:rPr>
        <w:t>и на плановый период 2023 и 2024 годов»</w:t>
      </w:r>
    </w:p>
    <w:p w:rsidR="00040291" w:rsidRPr="00040291" w:rsidRDefault="00040291" w:rsidP="00040291">
      <w:pPr>
        <w:jc w:val="center"/>
        <w:rPr>
          <w:bCs/>
          <w:sz w:val="20"/>
          <w:szCs w:val="20"/>
        </w:rPr>
      </w:pPr>
    </w:p>
    <w:p w:rsidR="00040291" w:rsidRPr="00040291" w:rsidRDefault="00040291" w:rsidP="00040291">
      <w:pPr>
        <w:ind w:firstLine="900"/>
        <w:jc w:val="both"/>
        <w:rPr>
          <w:sz w:val="20"/>
          <w:szCs w:val="20"/>
        </w:rPr>
      </w:pPr>
      <w:r w:rsidRPr="00040291">
        <w:rPr>
          <w:sz w:val="20"/>
          <w:szCs w:val="20"/>
        </w:rPr>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040291" w:rsidRPr="00040291" w:rsidRDefault="00040291" w:rsidP="00040291">
      <w:pPr>
        <w:ind w:firstLine="900"/>
        <w:jc w:val="both"/>
        <w:rPr>
          <w:sz w:val="20"/>
          <w:szCs w:val="20"/>
        </w:rPr>
      </w:pPr>
      <w:r w:rsidRPr="00040291">
        <w:rPr>
          <w:sz w:val="20"/>
          <w:szCs w:val="20"/>
        </w:rPr>
        <w:t>Совет Подгорнского сельского поселения РЕШИЛ:</w:t>
      </w:r>
    </w:p>
    <w:p w:rsidR="00040291" w:rsidRPr="00040291" w:rsidRDefault="00040291" w:rsidP="00040291">
      <w:pPr>
        <w:ind w:firstLine="900"/>
        <w:jc w:val="both"/>
        <w:rPr>
          <w:sz w:val="20"/>
          <w:szCs w:val="20"/>
        </w:rPr>
      </w:pPr>
    </w:p>
    <w:p w:rsidR="00040291" w:rsidRPr="00040291" w:rsidRDefault="00040291" w:rsidP="00040291">
      <w:pPr>
        <w:tabs>
          <w:tab w:val="left" w:pos="540"/>
          <w:tab w:val="left" w:pos="900"/>
          <w:tab w:val="left" w:pos="1260"/>
        </w:tabs>
        <w:ind w:firstLine="539"/>
        <w:jc w:val="both"/>
        <w:rPr>
          <w:sz w:val="20"/>
          <w:szCs w:val="20"/>
        </w:rPr>
      </w:pPr>
      <w:r w:rsidRPr="00040291">
        <w:rPr>
          <w:sz w:val="20"/>
          <w:szCs w:val="20"/>
        </w:rPr>
        <w:tab/>
        <w:t>1. Внести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 следующие изменения:</w:t>
      </w:r>
    </w:p>
    <w:p w:rsidR="00040291" w:rsidRPr="00040291" w:rsidRDefault="00040291" w:rsidP="00040291">
      <w:pPr>
        <w:tabs>
          <w:tab w:val="left" w:pos="900"/>
          <w:tab w:val="left" w:pos="1080"/>
          <w:tab w:val="left" w:pos="1440"/>
        </w:tabs>
        <w:ind w:firstLine="539"/>
        <w:jc w:val="both"/>
        <w:rPr>
          <w:sz w:val="20"/>
          <w:szCs w:val="20"/>
        </w:rPr>
      </w:pPr>
      <w:r w:rsidRPr="00040291">
        <w:rPr>
          <w:sz w:val="20"/>
          <w:szCs w:val="20"/>
        </w:rPr>
        <w:t>1) пункт 1 статьи 1 изложить в новой редакции:</w:t>
      </w:r>
    </w:p>
    <w:p w:rsidR="00040291" w:rsidRPr="00040291" w:rsidRDefault="00040291" w:rsidP="00040291">
      <w:pPr>
        <w:ind w:firstLine="539"/>
        <w:jc w:val="both"/>
        <w:rPr>
          <w:sz w:val="20"/>
          <w:szCs w:val="20"/>
        </w:rPr>
      </w:pPr>
      <w:r w:rsidRPr="00040291">
        <w:rPr>
          <w:sz w:val="20"/>
          <w:szCs w:val="20"/>
        </w:rPr>
        <w:t>«1. Утвердить основные характеристики бюджета муниципального образования «Подгорнское сельское поселение» на 2022 год:</w:t>
      </w:r>
    </w:p>
    <w:p w:rsidR="00040291" w:rsidRPr="00040291" w:rsidRDefault="00040291" w:rsidP="00040291">
      <w:pPr>
        <w:ind w:firstLine="539"/>
        <w:jc w:val="both"/>
        <w:rPr>
          <w:sz w:val="20"/>
          <w:szCs w:val="20"/>
        </w:rPr>
      </w:pPr>
      <w:r w:rsidRPr="00040291">
        <w:rPr>
          <w:sz w:val="20"/>
          <w:szCs w:val="20"/>
        </w:rPr>
        <w:t>1) общий объем доходов в сумме 99657,2 тысяч рублей, в том числе налоговые и неналоговые доходы в сумме 13011,2 тысяч рублей, безвозмездные поступления в сумме 86646,0 тысяч рублей;</w:t>
      </w:r>
    </w:p>
    <w:p w:rsidR="00040291" w:rsidRPr="00040291" w:rsidRDefault="00040291" w:rsidP="00040291">
      <w:pPr>
        <w:ind w:firstLine="539"/>
        <w:jc w:val="both"/>
        <w:rPr>
          <w:sz w:val="20"/>
          <w:szCs w:val="20"/>
        </w:rPr>
      </w:pPr>
      <w:r w:rsidRPr="00040291">
        <w:rPr>
          <w:sz w:val="20"/>
          <w:szCs w:val="20"/>
        </w:rPr>
        <w:t>2) общий объем расходов в сумме 100868,7 тысяч рублей;</w:t>
      </w:r>
    </w:p>
    <w:p w:rsidR="00040291" w:rsidRPr="00040291" w:rsidRDefault="00040291" w:rsidP="00040291">
      <w:pPr>
        <w:ind w:firstLine="539"/>
        <w:jc w:val="both"/>
        <w:rPr>
          <w:sz w:val="20"/>
          <w:szCs w:val="20"/>
        </w:rPr>
      </w:pPr>
      <w:r w:rsidRPr="00040291">
        <w:rPr>
          <w:sz w:val="20"/>
          <w:szCs w:val="20"/>
        </w:rPr>
        <w:t>3) дефицит бюджета поселения в сумме 1211,5 тысяч рублей.»;</w:t>
      </w:r>
    </w:p>
    <w:p w:rsidR="00040291" w:rsidRPr="00040291" w:rsidRDefault="00040291" w:rsidP="00040291">
      <w:pPr>
        <w:tabs>
          <w:tab w:val="left" w:pos="900"/>
          <w:tab w:val="left" w:pos="1080"/>
          <w:tab w:val="left" w:pos="1440"/>
        </w:tabs>
        <w:ind w:firstLine="539"/>
        <w:jc w:val="both"/>
        <w:rPr>
          <w:sz w:val="20"/>
          <w:szCs w:val="20"/>
        </w:rPr>
      </w:pPr>
      <w:r w:rsidRPr="00040291">
        <w:rPr>
          <w:sz w:val="20"/>
          <w:szCs w:val="20"/>
        </w:rPr>
        <w:t>2) в статье 2 цифры «80813,6…» заменить цифрами «86646,0…»;</w:t>
      </w:r>
    </w:p>
    <w:p w:rsidR="00040291" w:rsidRPr="00040291" w:rsidRDefault="00040291" w:rsidP="00040291">
      <w:pPr>
        <w:tabs>
          <w:tab w:val="left" w:pos="900"/>
          <w:tab w:val="left" w:pos="1080"/>
          <w:tab w:val="left" w:pos="1440"/>
        </w:tabs>
        <w:ind w:firstLine="539"/>
        <w:jc w:val="both"/>
        <w:rPr>
          <w:sz w:val="20"/>
          <w:szCs w:val="20"/>
        </w:rPr>
      </w:pPr>
      <w:r w:rsidRPr="00040291">
        <w:rPr>
          <w:sz w:val="20"/>
          <w:szCs w:val="20"/>
        </w:rPr>
        <w:t>3) в пункте 3 статьи 3 цифры «9254,9…» заменить цифрами «12343,2…»;</w:t>
      </w:r>
    </w:p>
    <w:p w:rsidR="00040291" w:rsidRPr="00040291" w:rsidRDefault="00040291" w:rsidP="00040291">
      <w:pPr>
        <w:tabs>
          <w:tab w:val="left" w:pos="900"/>
          <w:tab w:val="left" w:pos="1080"/>
          <w:tab w:val="left" w:pos="1440"/>
        </w:tabs>
        <w:ind w:firstLine="539"/>
        <w:jc w:val="both"/>
        <w:rPr>
          <w:sz w:val="20"/>
          <w:szCs w:val="20"/>
        </w:rPr>
      </w:pPr>
      <w:r w:rsidRPr="00040291">
        <w:rPr>
          <w:sz w:val="20"/>
          <w:szCs w:val="20"/>
        </w:rPr>
        <w:t>4) приложения 1, 2, 3 изложить в новой редакции согласно приложениям к настоящему решению.</w:t>
      </w:r>
    </w:p>
    <w:p w:rsidR="00040291" w:rsidRPr="00040291" w:rsidRDefault="00040291" w:rsidP="00040291">
      <w:pPr>
        <w:tabs>
          <w:tab w:val="left" w:pos="540"/>
          <w:tab w:val="left" w:pos="900"/>
          <w:tab w:val="left" w:pos="1260"/>
        </w:tabs>
        <w:ind w:firstLine="539"/>
        <w:jc w:val="both"/>
        <w:rPr>
          <w:sz w:val="20"/>
          <w:szCs w:val="20"/>
        </w:rPr>
      </w:pPr>
      <w:r w:rsidRPr="00040291">
        <w:rPr>
          <w:sz w:val="20"/>
          <w:szCs w:val="20"/>
        </w:rPr>
        <w:tab/>
        <w:t>2. Настоящее решение вступает в силу после его официального опубликования и применяется к правоотношениям, возникшим с 1 января 2022 года.</w:t>
      </w:r>
    </w:p>
    <w:p w:rsidR="00040291" w:rsidRPr="00040291" w:rsidRDefault="00040291" w:rsidP="00040291">
      <w:pPr>
        <w:tabs>
          <w:tab w:val="left" w:pos="540"/>
          <w:tab w:val="left" w:pos="900"/>
          <w:tab w:val="left" w:pos="1260"/>
        </w:tabs>
        <w:ind w:firstLine="539"/>
        <w:jc w:val="both"/>
        <w:rPr>
          <w:sz w:val="20"/>
          <w:szCs w:val="20"/>
        </w:rPr>
      </w:pPr>
      <w:r w:rsidRPr="00040291">
        <w:rPr>
          <w:sz w:val="20"/>
          <w:szCs w:val="20"/>
        </w:rPr>
        <w:lastRenderedPageBreak/>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040291" w:rsidRPr="00040291" w:rsidRDefault="00040291" w:rsidP="00040291">
      <w:pPr>
        <w:tabs>
          <w:tab w:val="left" w:pos="540"/>
          <w:tab w:val="left" w:pos="720"/>
          <w:tab w:val="left" w:pos="900"/>
          <w:tab w:val="left" w:pos="1260"/>
        </w:tabs>
        <w:jc w:val="both"/>
        <w:rPr>
          <w:b/>
          <w:sz w:val="20"/>
          <w:szCs w:val="20"/>
        </w:rPr>
      </w:pPr>
    </w:p>
    <w:p w:rsidR="00040291" w:rsidRPr="00040291" w:rsidRDefault="00040291" w:rsidP="00040291">
      <w:pPr>
        <w:tabs>
          <w:tab w:val="left" w:pos="540"/>
          <w:tab w:val="left" w:pos="720"/>
          <w:tab w:val="left" w:pos="900"/>
          <w:tab w:val="left" w:pos="1260"/>
        </w:tabs>
        <w:jc w:val="both"/>
        <w:rPr>
          <w:b/>
          <w:sz w:val="20"/>
          <w:szCs w:val="20"/>
        </w:rPr>
      </w:pPr>
    </w:p>
    <w:p w:rsidR="00040291" w:rsidRPr="00040291" w:rsidRDefault="00040291" w:rsidP="00040291">
      <w:pPr>
        <w:tabs>
          <w:tab w:val="left" w:pos="540"/>
          <w:tab w:val="left" w:pos="720"/>
          <w:tab w:val="left" w:pos="900"/>
          <w:tab w:val="left" w:pos="1260"/>
        </w:tabs>
        <w:jc w:val="both"/>
        <w:rPr>
          <w:sz w:val="20"/>
          <w:szCs w:val="20"/>
        </w:rPr>
      </w:pPr>
      <w:r w:rsidRPr="00040291">
        <w:rPr>
          <w:sz w:val="20"/>
          <w:szCs w:val="20"/>
        </w:rPr>
        <w:t>Председатель Совета Подгорнского</w:t>
      </w:r>
    </w:p>
    <w:p w:rsidR="00040291" w:rsidRPr="00040291" w:rsidRDefault="00040291" w:rsidP="00040291">
      <w:pPr>
        <w:tabs>
          <w:tab w:val="left" w:pos="540"/>
          <w:tab w:val="left" w:pos="720"/>
          <w:tab w:val="left" w:pos="900"/>
          <w:tab w:val="left" w:pos="1260"/>
        </w:tabs>
        <w:jc w:val="both"/>
        <w:rPr>
          <w:sz w:val="20"/>
          <w:szCs w:val="20"/>
        </w:rPr>
      </w:pPr>
      <w:r w:rsidRPr="00040291">
        <w:rPr>
          <w:sz w:val="20"/>
          <w:szCs w:val="20"/>
        </w:rPr>
        <w:t>сельского поселения</w:t>
      </w:r>
      <w:r w:rsidRPr="00040291">
        <w:rPr>
          <w:sz w:val="20"/>
          <w:szCs w:val="20"/>
        </w:rPr>
        <w:tab/>
      </w:r>
      <w:r w:rsidRPr="00040291">
        <w:rPr>
          <w:sz w:val="20"/>
          <w:szCs w:val="20"/>
        </w:rPr>
        <w:tab/>
      </w:r>
      <w:r w:rsidRPr="00040291">
        <w:rPr>
          <w:sz w:val="20"/>
          <w:szCs w:val="20"/>
        </w:rPr>
        <w:tab/>
      </w:r>
      <w:r w:rsidRPr="00040291">
        <w:rPr>
          <w:sz w:val="20"/>
          <w:szCs w:val="20"/>
        </w:rPr>
        <w:tab/>
      </w:r>
      <w:r w:rsidRPr="00040291">
        <w:rPr>
          <w:sz w:val="20"/>
          <w:szCs w:val="20"/>
        </w:rPr>
        <w:tab/>
      </w:r>
      <w:r w:rsidRPr="00040291">
        <w:rPr>
          <w:sz w:val="20"/>
          <w:szCs w:val="20"/>
        </w:rPr>
        <w:tab/>
      </w:r>
      <w:r w:rsidRPr="00040291">
        <w:rPr>
          <w:sz w:val="20"/>
          <w:szCs w:val="20"/>
        </w:rPr>
        <w:tab/>
        <w:t>Л.А. Кванина</w:t>
      </w:r>
    </w:p>
    <w:p w:rsidR="00040291" w:rsidRPr="00040291" w:rsidRDefault="00040291" w:rsidP="00040291">
      <w:pPr>
        <w:jc w:val="both"/>
        <w:rPr>
          <w:sz w:val="20"/>
          <w:szCs w:val="20"/>
        </w:rPr>
      </w:pPr>
    </w:p>
    <w:p w:rsidR="00040291" w:rsidRPr="00040291" w:rsidRDefault="00040291" w:rsidP="00040291">
      <w:pPr>
        <w:jc w:val="both"/>
        <w:rPr>
          <w:sz w:val="20"/>
          <w:szCs w:val="20"/>
        </w:rPr>
      </w:pPr>
      <w:r w:rsidRPr="00040291">
        <w:rPr>
          <w:sz w:val="20"/>
          <w:szCs w:val="20"/>
        </w:rPr>
        <w:t>Глава Подгорнского сельского поселения</w:t>
      </w:r>
      <w:r w:rsidRPr="00040291">
        <w:rPr>
          <w:sz w:val="20"/>
          <w:szCs w:val="20"/>
        </w:rPr>
        <w:tab/>
      </w:r>
      <w:r w:rsidRPr="00040291">
        <w:rPr>
          <w:sz w:val="20"/>
          <w:szCs w:val="20"/>
        </w:rPr>
        <w:tab/>
      </w:r>
      <w:r>
        <w:rPr>
          <w:sz w:val="20"/>
          <w:szCs w:val="20"/>
        </w:rPr>
        <w:t xml:space="preserve">                     </w:t>
      </w:r>
      <w:r w:rsidRPr="00040291">
        <w:rPr>
          <w:sz w:val="20"/>
          <w:szCs w:val="20"/>
        </w:rPr>
        <w:tab/>
        <w:t>А.Н. Кондратенко</w:t>
      </w:r>
    </w:p>
    <w:p w:rsidR="00040291" w:rsidRDefault="00040291" w:rsidP="00040291">
      <w:pPr>
        <w:ind w:left="5103"/>
        <w:jc w:val="both"/>
        <w:rPr>
          <w:sz w:val="20"/>
          <w:szCs w:val="20"/>
        </w:rPr>
      </w:pPr>
    </w:p>
    <w:p w:rsidR="00040291" w:rsidRDefault="00040291" w:rsidP="00040291">
      <w:pPr>
        <w:ind w:left="5103"/>
        <w:jc w:val="both"/>
        <w:rPr>
          <w:sz w:val="20"/>
          <w:szCs w:val="20"/>
        </w:rPr>
      </w:pPr>
    </w:p>
    <w:p w:rsidR="00040291" w:rsidRPr="00040291" w:rsidRDefault="00040291" w:rsidP="00040291">
      <w:pPr>
        <w:ind w:left="5103"/>
        <w:jc w:val="both"/>
        <w:rPr>
          <w:sz w:val="20"/>
          <w:szCs w:val="20"/>
        </w:rPr>
      </w:pPr>
      <w:r w:rsidRPr="00040291">
        <w:rPr>
          <w:sz w:val="20"/>
          <w:szCs w:val="20"/>
        </w:rPr>
        <w:t xml:space="preserve">Приложение 1  </w:t>
      </w:r>
    </w:p>
    <w:p w:rsidR="00040291" w:rsidRPr="00040291" w:rsidRDefault="00040291" w:rsidP="00040291">
      <w:pPr>
        <w:tabs>
          <w:tab w:val="left" w:pos="5040"/>
          <w:tab w:val="left" w:pos="5400"/>
        </w:tabs>
        <w:ind w:left="5103"/>
        <w:rPr>
          <w:sz w:val="20"/>
          <w:szCs w:val="20"/>
        </w:rPr>
      </w:pPr>
      <w:r w:rsidRPr="00040291">
        <w:rPr>
          <w:sz w:val="20"/>
          <w:szCs w:val="20"/>
        </w:rPr>
        <w:t>к решению Совета Подгорнского сельского поселения от 23.12.2021 № 42</w:t>
      </w:r>
    </w:p>
    <w:p w:rsidR="00040291" w:rsidRPr="00040291" w:rsidRDefault="00040291" w:rsidP="00040291">
      <w:pPr>
        <w:rPr>
          <w:sz w:val="20"/>
          <w:szCs w:val="20"/>
        </w:rPr>
      </w:pPr>
      <w:r w:rsidRPr="00040291">
        <w:rPr>
          <w:sz w:val="20"/>
          <w:szCs w:val="20"/>
        </w:rPr>
        <w:t xml:space="preserve">                                                                                                       </w:t>
      </w:r>
    </w:p>
    <w:p w:rsidR="00040291" w:rsidRPr="00040291" w:rsidRDefault="00040291" w:rsidP="00040291">
      <w:pPr>
        <w:jc w:val="right"/>
        <w:rPr>
          <w:sz w:val="20"/>
          <w:szCs w:val="20"/>
        </w:rPr>
      </w:pPr>
    </w:p>
    <w:p w:rsidR="00040291" w:rsidRPr="00040291" w:rsidRDefault="00040291" w:rsidP="00040291">
      <w:pPr>
        <w:jc w:val="center"/>
        <w:rPr>
          <w:b/>
          <w:i/>
          <w:sz w:val="20"/>
          <w:szCs w:val="20"/>
        </w:rPr>
      </w:pPr>
      <w:r w:rsidRPr="00040291">
        <w:rPr>
          <w:b/>
          <w:i/>
          <w:sz w:val="20"/>
          <w:szCs w:val="20"/>
        </w:rPr>
        <w:t>ОБЪЕМ МЕЖБЮДЖЕТНЫХ ТРАНСФЕРТОВ</w:t>
      </w:r>
    </w:p>
    <w:p w:rsidR="00040291" w:rsidRPr="00040291" w:rsidRDefault="00040291" w:rsidP="00040291">
      <w:pPr>
        <w:jc w:val="center"/>
        <w:rPr>
          <w:b/>
          <w:i/>
          <w:sz w:val="20"/>
          <w:szCs w:val="20"/>
        </w:rPr>
      </w:pPr>
      <w:r w:rsidRPr="00040291">
        <w:rPr>
          <w:b/>
          <w:i/>
          <w:sz w:val="20"/>
          <w:szCs w:val="20"/>
        </w:rPr>
        <w:t>бюджету муниципального образования «Подгорнское сельское поселение на 2022 год</w:t>
      </w:r>
    </w:p>
    <w:p w:rsidR="00040291" w:rsidRPr="00040291" w:rsidRDefault="00040291" w:rsidP="00040291">
      <w:pPr>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882"/>
        <w:gridCol w:w="1227"/>
      </w:tblGrid>
      <w:tr w:rsidR="00040291" w:rsidRPr="00040291" w:rsidTr="002C2E73">
        <w:tc>
          <w:tcPr>
            <w:tcW w:w="2448" w:type="dxa"/>
            <w:vAlign w:val="center"/>
          </w:tcPr>
          <w:p w:rsidR="00040291" w:rsidRPr="00040291" w:rsidRDefault="00040291" w:rsidP="00040291">
            <w:pPr>
              <w:jc w:val="center"/>
              <w:rPr>
                <w:i/>
                <w:sz w:val="20"/>
                <w:szCs w:val="20"/>
              </w:rPr>
            </w:pPr>
            <w:r w:rsidRPr="00040291">
              <w:rPr>
                <w:i/>
                <w:sz w:val="20"/>
                <w:szCs w:val="20"/>
              </w:rPr>
              <w:t>Код бюджетной классификации</w:t>
            </w:r>
          </w:p>
        </w:tc>
        <w:tc>
          <w:tcPr>
            <w:tcW w:w="5882" w:type="dxa"/>
            <w:vAlign w:val="center"/>
          </w:tcPr>
          <w:p w:rsidR="00040291" w:rsidRPr="00040291" w:rsidRDefault="00040291" w:rsidP="00040291">
            <w:pPr>
              <w:jc w:val="center"/>
              <w:rPr>
                <w:i/>
                <w:sz w:val="20"/>
                <w:szCs w:val="20"/>
              </w:rPr>
            </w:pPr>
            <w:r w:rsidRPr="00040291">
              <w:rPr>
                <w:i/>
                <w:sz w:val="20"/>
                <w:szCs w:val="20"/>
              </w:rPr>
              <w:t>Наименование межбюджетных трансфертов</w:t>
            </w:r>
          </w:p>
        </w:tc>
        <w:tc>
          <w:tcPr>
            <w:tcW w:w="1227" w:type="dxa"/>
            <w:vAlign w:val="center"/>
          </w:tcPr>
          <w:p w:rsidR="00040291" w:rsidRPr="00040291" w:rsidRDefault="00040291" w:rsidP="00040291">
            <w:pPr>
              <w:jc w:val="center"/>
              <w:rPr>
                <w:i/>
                <w:sz w:val="20"/>
                <w:szCs w:val="20"/>
              </w:rPr>
            </w:pPr>
            <w:r w:rsidRPr="00040291">
              <w:rPr>
                <w:i/>
                <w:sz w:val="20"/>
                <w:szCs w:val="20"/>
              </w:rPr>
              <w:t>Сумма, тыс.руб.</w:t>
            </w:r>
          </w:p>
        </w:tc>
      </w:tr>
      <w:tr w:rsidR="00040291" w:rsidRPr="00040291" w:rsidTr="002C2E73">
        <w:tc>
          <w:tcPr>
            <w:tcW w:w="2448" w:type="dxa"/>
            <w:vAlign w:val="center"/>
          </w:tcPr>
          <w:p w:rsidR="00040291" w:rsidRPr="00040291" w:rsidRDefault="00040291" w:rsidP="00040291">
            <w:pPr>
              <w:jc w:val="center"/>
              <w:rPr>
                <w:b/>
                <w:sz w:val="20"/>
                <w:szCs w:val="20"/>
              </w:rPr>
            </w:pPr>
            <w:r w:rsidRPr="00040291">
              <w:rPr>
                <w:b/>
                <w:sz w:val="20"/>
                <w:szCs w:val="20"/>
              </w:rPr>
              <w:t>2 02 00000 00 0000 000</w:t>
            </w:r>
          </w:p>
        </w:tc>
        <w:tc>
          <w:tcPr>
            <w:tcW w:w="5882" w:type="dxa"/>
          </w:tcPr>
          <w:p w:rsidR="00040291" w:rsidRPr="00040291" w:rsidRDefault="00040291" w:rsidP="00040291">
            <w:pPr>
              <w:jc w:val="both"/>
              <w:rPr>
                <w:b/>
                <w:sz w:val="20"/>
                <w:szCs w:val="20"/>
              </w:rPr>
            </w:pPr>
            <w:r w:rsidRPr="00040291">
              <w:rPr>
                <w:b/>
                <w:sz w:val="20"/>
                <w:szCs w:val="20"/>
              </w:rPr>
              <w:t>Безвозмездные поступления от других бюджетов бюджетной системы Российской Федерации</w:t>
            </w:r>
          </w:p>
        </w:tc>
        <w:tc>
          <w:tcPr>
            <w:tcW w:w="1227" w:type="dxa"/>
            <w:vAlign w:val="center"/>
          </w:tcPr>
          <w:p w:rsidR="00040291" w:rsidRPr="00040291" w:rsidRDefault="00040291" w:rsidP="00040291">
            <w:pPr>
              <w:jc w:val="center"/>
              <w:rPr>
                <w:b/>
                <w:sz w:val="20"/>
                <w:szCs w:val="20"/>
              </w:rPr>
            </w:pPr>
            <w:r w:rsidRPr="00040291">
              <w:rPr>
                <w:b/>
                <w:sz w:val="20"/>
                <w:szCs w:val="20"/>
              </w:rPr>
              <w:t>86646,0</w:t>
            </w:r>
          </w:p>
        </w:tc>
      </w:tr>
      <w:tr w:rsidR="00040291" w:rsidRPr="00040291" w:rsidTr="002C2E73">
        <w:tc>
          <w:tcPr>
            <w:tcW w:w="2448" w:type="dxa"/>
            <w:vAlign w:val="center"/>
          </w:tcPr>
          <w:p w:rsidR="00040291" w:rsidRPr="00040291" w:rsidRDefault="00040291" w:rsidP="00040291">
            <w:pPr>
              <w:jc w:val="center"/>
              <w:rPr>
                <w:b/>
                <w:i/>
                <w:sz w:val="20"/>
                <w:szCs w:val="20"/>
              </w:rPr>
            </w:pPr>
            <w:r w:rsidRPr="00040291">
              <w:rPr>
                <w:b/>
                <w:i/>
                <w:sz w:val="20"/>
                <w:szCs w:val="20"/>
              </w:rPr>
              <w:t>2 02 10000  00 0000 150</w:t>
            </w:r>
          </w:p>
        </w:tc>
        <w:tc>
          <w:tcPr>
            <w:tcW w:w="5882" w:type="dxa"/>
          </w:tcPr>
          <w:p w:rsidR="00040291" w:rsidRPr="00040291" w:rsidRDefault="00040291" w:rsidP="00040291">
            <w:pPr>
              <w:jc w:val="both"/>
              <w:rPr>
                <w:b/>
                <w:i/>
                <w:sz w:val="20"/>
                <w:szCs w:val="20"/>
              </w:rPr>
            </w:pPr>
            <w:r w:rsidRPr="00040291">
              <w:rPr>
                <w:b/>
                <w:i/>
                <w:sz w:val="20"/>
                <w:szCs w:val="20"/>
              </w:rPr>
              <w:t>Дотации бюджетам бюджетной системы Российской Федерации</w:t>
            </w:r>
          </w:p>
        </w:tc>
        <w:tc>
          <w:tcPr>
            <w:tcW w:w="1227" w:type="dxa"/>
            <w:vAlign w:val="center"/>
          </w:tcPr>
          <w:p w:rsidR="00040291" w:rsidRPr="00040291" w:rsidRDefault="00040291" w:rsidP="00040291">
            <w:pPr>
              <w:jc w:val="center"/>
              <w:rPr>
                <w:b/>
                <w:i/>
                <w:sz w:val="20"/>
                <w:szCs w:val="20"/>
              </w:rPr>
            </w:pPr>
            <w:r w:rsidRPr="00040291">
              <w:rPr>
                <w:b/>
                <w:i/>
                <w:sz w:val="20"/>
                <w:szCs w:val="20"/>
              </w:rPr>
              <w:t>9377,8</w:t>
            </w:r>
          </w:p>
        </w:tc>
      </w:tr>
      <w:tr w:rsidR="00040291" w:rsidRPr="00040291" w:rsidTr="002C2E73">
        <w:tc>
          <w:tcPr>
            <w:tcW w:w="2448" w:type="dxa"/>
            <w:vAlign w:val="center"/>
          </w:tcPr>
          <w:p w:rsidR="00040291" w:rsidRPr="00040291" w:rsidRDefault="00040291" w:rsidP="00040291">
            <w:pPr>
              <w:jc w:val="center"/>
              <w:rPr>
                <w:sz w:val="20"/>
                <w:szCs w:val="20"/>
              </w:rPr>
            </w:pPr>
            <w:r w:rsidRPr="00040291">
              <w:rPr>
                <w:sz w:val="20"/>
                <w:szCs w:val="20"/>
              </w:rPr>
              <w:t>2 02 15001 10 0000 150</w:t>
            </w:r>
          </w:p>
        </w:tc>
        <w:tc>
          <w:tcPr>
            <w:tcW w:w="5882" w:type="dxa"/>
          </w:tcPr>
          <w:p w:rsidR="00040291" w:rsidRPr="00040291" w:rsidRDefault="00040291" w:rsidP="00040291">
            <w:pPr>
              <w:jc w:val="both"/>
              <w:rPr>
                <w:sz w:val="20"/>
                <w:szCs w:val="20"/>
              </w:rPr>
            </w:pPr>
            <w:r w:rsidRPr="00040291">
              <w:rPr>
                <w:sz w:val="20"/>
                <w:szCs w:val="20"/>
              </w:rPr>
              <w:t>Дотации бюджетам сельских поселений на выравнивание бюджетной обеспеченности</w:t>
            </w:r>
          </w:p>
        </w:tc>
        <w:tc>
          <w:tcPr>
            <w:tcW w:w="1227" w:type="dxa"/>
            <w:vAlign w:val="center"/>
          </w:tcPr>
          <w:p w:rsidR="00040291" w:rsidRPr="00040291" w:rsidRDefault="00040291" w:rsidP="00040291">
            <w:pPr>
              <w:jc w:val="center"/>
              <w:rPr>
                <w:sz w:val="20"/>
                <w:szCs w:val="20"/>
              </w:rPr>
            </w:pPr>
            <w:r w:rsidRPr="00040291">
              <w:rPr>
                <w:sz w:val="20"/>
                <w:szCs w:val="20"/>
              </w:rPr>
              <w:t>9377,8</w:t>
            </w:r>
          </w:p>
        </w:tc>
      </w:tr>
      <w:tr w:rsidR="00040291" w:rsidRPr="00040291" w:rsidTr="002C2E73">
        <w:tc>
          <w:tcPr>
            <w:tcW w:w="2448" w:type="dxa"/>
            <w:vAlign w:val="center"/>
          </w:tcPr>
          <w:p w:rsidR="00040291" w:rsidRPr="00040291" w:rsidRDefault="00040291" w:rsidP="00040291">
            <w:pPr>
              <w:jc w:val="center"/>
              <w:rPr>
                <w:b/>
                <w:i/>
                <w:sz w:val="20"/>
                <w:szCs w:val="20"/>
              </w:rPr>
            </w:pPr>
            <w:r w:rsidRPr="00040291">
              <w:rPr>
                <w:b/>
                <w:i/>
                <w:sz w:val="20"/>
                <w:szCs w:val="20"/>
              </w:rPr>
              <w:t>2 02 20000  00 0000 150</w:t>
            </w:r>
          </w:p>
        </w:tc>
        <w:tc>
          <w:tcPr>
            <w:tcW w:w="5882" w:type="dxa"/>
          </w:tcPr>
          <w:p w:rsidR="00040291" w:rsidRPr="00040291" w:rsidRDefault="00040291" w:rsidP="00040291">
            <w:pPr>
              <w:jc w:val="both"/>
              <w:rPr>
                <w:b/>
                <w:i/>
                <w:sz w:val="20"/>
                <w:szCs w:val="20"/>
              </w:rPr>
            </w:pPr>
            <w:r w:rsidRPr="00040291">
              <w:rPr>
                <w:b/>
                <w:i/>
                <w:sz w:val="20"/>
                <w:szCs w:val="20"/>
              </w:rPr>
              <w:t>Субсидии бюджетам бюджетной системы Российской Федерации (межбюджетные субсидии)</w:t>
            </w:r>
          </w:p>
        </w:tc>
        <w:tc>
          <w:tcPr>
            <w:tcW w:w="1227" w:type="dxa"/>
            <w:vAlign w:val="center"/>
          </w:tcPr>
          <w:p w:rsidR="00040291" w:rsidRPr="00040291" w:rsidRDefault="00040291" w:rsidP="00040291">
            <w:pPr>
              <w:jc w:val="center"/>
              <w:rPr>
                <w:b/>
                <w:i/>
                <w:sz w:val="20"/>
                <w:szCs w:val="20"/>
              </w:rPr>
            </w:pPr>
            <w:r w:rsidRPr="00040291">
              <w:rPr>
                <w:b/>
                <w:i/>
                <w:sz w:val="20"/>
                <w:szCs w:val="20"/>
              </w:rPr>
              <w:t>6349,1</w:t>
            </w:r>
          </w:p>
        </w:tc>
      </w:tr>
      <w:tr w:rsidR="00040291" w:rsidRPr="00040291" w:rsidTr="002C2E73">
        <w:tc>
          <w:tcPr>
            <w:tcW w:w="2448" w:type="dxa"/>
            <w:vAlign w:val="center"/>
          </w:tcPr>
          <w:p w:rsidR="00040291" w:rsidRPr="00040291" w:rsidRDefault="00040291" w:rsidP="00040291">
            <w:pPr>
              <w:jc w:val="center"/>
              <w:rPr>
                <w:b/>
                <w:i/>
                <w:sz w:val="20"/>
                <w:szCs w:val="20"/>
              </w:rPr>
            </w:pPr>
            <w:r w:rsidRPr="00040291">
              <w:rPr>
                <w:sz w:val="20"/>
                <w:szCs w:val="20"/>
              </w:rPr>
              <w:t>2 02 25555 10 0000 150</w:t>
            </w:r>
          </w:p>
        </w:tc>
        <w:tc>
          <w:tcPr>
            <w:tcW w:w="5882" w:type="dxa"/>
          </w:tcPr>
          <w:p w:rsidR="00040291" w:rsidRPr="00040291" w:rsidRDefault="00040291" w:rsidP="00040291">
            <w:pPr>
              <w:jc w:val="both"/>
              <w:rPr>
                <w:sz w:val="20"/>
                <w:szCs w:val="20"/>
              </w:rPr>
            </w:pPr>
            <w:r w:rsidRPr="00040291">
              <w:rPr>
                <w:sz w:val="20"/>
                <w:szCs w:val="20"/>
              </w:rPr>
              <w:t>Субсидии бюджетам сельских поселений на реализацию программ формирования современной городской среды</w:t>
            </w:r>
          </w:p>
        </w:tc>
        <w:tc>
          <w:tcPr>
            <w:tcW w:w="1227" w:type="dxa"/>
            <w:vAlign w:val="center"/>
          </w:tcPr>
          <w:p w:rsidR="00040291" w:rsidRPr="00040291" w:rsidRDefault="00040291" w:rsidP="00040291">
            <w:pPr>
              <w:jc w:val="center"/>
              <w:rPr>
                <w:sz w:val="20"/>
                <w:szCs w:val="20"/>
              </w:rPr>
            </w:pPr>
            <w:r w:rsidRPr="00040291">
              <w:rPr>
                <w:sz w:val="20"/>
                <w:szCs w:val="20"/>
              </w:rPr>
              <w:t>6349,1</w:t>
            </w:r>
          </w:p>
        </w:tc>
      </w:tr>
      <w:tr w:rsidR="00040291" w:rsidRPr="00040291" w:rsidTr="002C2E73">
        <w:tc>
          <w:tcPr>
            <w:tcW w:w="2448" w:type="dxa"/>
            <w:vAlign w:val="center"/>
          </w:tcPr>
          <w:p w:rsidR="00040291" w:rsidRPr="00040291" w:rsidRDefault="00040291" w:rsidP="00040291">
            <w:pPr>
              <w:jc w:val="center"/>
              <w:rPr>
                <w:b/>
                <w:i/>
                <w:sz w:val="20"/>
                <w:szCs w:val="20"/>
              </w:rPr>
            </w:pPr>
          </w:p>
        </w:tc>
        <w:tc>
          <w:tcPr>
            <w:tcW w:w="5882" w:type="dxa"/>
          </w:tcPr>
          <w:p w:rsidR="00040291" w:rsidRPr="00040291" w:rsidRDefault="00040291" w:rsidP="00040291">
            <w:pPr>
              <w:jc w:val="both"/>
              <w:rPr>
                <w:b/>
                <w:i/>
                <w:sz w:val="20"/>
                <w:szCs w:val="20"/>
              </w:rPr>
            </w:pPr>
            <w:r w:rsidRPr="00040291">
              <w:rPr>
                <w:sz w:val="20"/>
                <w:szCs w:val="20"/>
              </w:rPr>
              <w:t xml:space="preserve">       в том числе:</w:t>
            </w:r>
          </w:p>
        </w:tc>
        <w:tc>
          <w:tcPr>
            <w:tcW w:w="1227" w:type="dxa"/>
            <w:vAlign w:val="center"/>
          </w:tcPr>
          <w:p w:rsidR="00040291" w:rsidRPr="00040291" w:rsidRDefault="00040291" w:rsidP="00040291">
            <w:pPr>
              <w:jc w:val="center"/>
              <w:rPr>
                <w:b/>
                <w:i/>
                <w:sz w:val="20"/>
                <w:szCs w:val="20"/>
              </w:rPr>
            </w:pPr>
          </w:p>
        </w:tc>
      </w:tr>
      <w:tr w:rsidR="00040291" w:rsidRPr="00040291" w:rsidTr="002C2E73">
        <w:tc>
          <w:tcPr>
            <w:tcW w:w="2448" w:type="dxa"/>
            <w:vAlign w:val="center"/>
          </w:tcPr>
          <w:p w:rsidR="00040291" w:rsidRPr="00040291" w:rsidRDefault="00040291" w:rsidP="00040291">
            <w:pPr>
              <w:jc w:val="center"/>
              <w:rPr>
                <w:sz w:val="20"/>
                <w:szCs w:val="20"/>
              </w:rPr>
            </w:pPr>
          </w:p>
        </w:tc>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rsidR="00040291" w:rsidRPr="00040291" w:rsidRDefault="00040291" w:rsidP="00040291">
            <w:pPr>
              <w:widowControl w:val="0"/>
              <w:jc w:val="both"/>
              <w:rPr>
                <w:sz w:val="20"/>
                <w:szCs w:val="20"/>
              </w:rPr>
            </w:pPr>
            <w:r w:rsidRPr="00040291">
              <w:rPr>
                <w:sz w:val="20"/>
                <w:szCs w:val="20"/>
              </w:rPr>
              <w:t xml:space="preserve">       субсидии бюджетам сельских поселений на реализацию программ формирования современной городской среды (федеральные средства)</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6158,6</w:t>
            </w:r>
          </w:p>
        </w:tc>
      </w:tr>
      <w:tr w:rsidR="00040291" w:rsidRPr="00040291" w:rsidTr="002C2E73">
        <w:tc>
          <w:tcPr>
            <w:tcW w:w="2448" w:type="dxa"/>
            <w:vAlign w:val="center"/>
          </w:tcPr>
          <w:p w:rsidR="00040291" w:rsidRPr="00040291" w:rsidRDefault="00040291" w:rsidP="00040291">
            <w:pPr>
              <w:jc w:val="center"/>
              <w:rPr>
                <w:sz w:val="20"/>
                <w:szCs w:val="20"/>
              </w:rPr>
            </w:pPr>
          </w:p>
        </w:tc>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rsidR="00040291" w:rsidRPr="00040291" w:rsidRDefault="00040291" w:rsidP="00040291">
            <w:pPr>
              <w:widowControl w:val="0"/>
              <w:jc w:val="both"/>
              <w:rPr>
                <w:sz w:val="20"/>
                <w:szCs w:val="20"/>
              </w:rPr>
            </w:pPr>
            <w:r w:rsidRPr="00040291">
              <w:rPr>
                <w:sz w:val="20"/>
                <w:szCs w:val="20"/>
              </w:rPr>
              <w:t xml:space="preserve">       субсидии бюджетам сельских поселений на реализацию программ формирования современной городской среды (областные средства)</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190,5</w:t>
            </w:r>
          </w:p>
        </w:tc>
      </w:tr>
      <w:tr w:rsidR="00040291" w:rsidRPr="00040291" w:rsidTr="002C2E73">
        <w:tc>
          <w:tcPr>
            <w:tcW w:w="2448" w:type="dxa"/>
            <w:vAlign w:val="center"/>
          </w:tcPr>
          <w:p w:rsidR="00040291" w:rsidRPr="00040291" w:rsidRDefault="00040291" w:rsidP="00040291">
            <w:pPr>
              <w:jc w:val="center"/>
              <w:rPr>
                <w:b/>
                <w:i/>
                <w:sz w:val="20"/>
                <w:szCs w:val="20"/>
              </w:rPr>
            </w:pPr>
            <w:r w:rsidRPr="00040291">
              <w:rPr>
                <w:b/>
                <w:i/>
                <w:sz w:val="20"/>
                <w:szCs w:val="20"/>
              </w:rPr>
              <w:t>2 02 30000 00 0000 150</w:t>
            </w:r>
          </w:p>
        </w:tc>
        <w:tc>
          <w:tcPr>
            <w:tcW w:w="5882" w:type="dxa"/>
          </w:tcPr>
          <w:p w:rsidR="00040291" w:rsidRPr="00040291" w:rsidRDefault="00040291" w:rsidP="00040291">
            <w:pPr>
              <w:rPr>
                <w:b/>
                <w:i/>
                <w:sz w:val="20"/>
                <w:szCs w:val="20"/>
              </w:rPr>
            </w:pPr>
            <w:r w:rsidRPr="00040291">
              <w:rPr>
                <w:b/>
                <w:i/>
                <w:sz w:val="20"/>
                <w:szCs w:val="20"/>
              </w:rPr>
              <w:t>Субвенции бюджетам бюджетной системы Российской Федерации</w:t>
            </w:r>
          </w:p>
        </w:tc>
        <w:tc>
          <w:tcPr>
            <w:tcW w:w="1227" w:type="dxa"/>
            <w:vAlign w:val="center"/>
          </w:tcPr>
          <w:p w:rsidR="00040291" w:rsidRPr="00040291" w:rsidRDefault="00040291" w:rsidP="00040291">
            <w:pPr>
              <w:jc w:val="center"/>
              <w:rPr>
                <w:b/>
                <w:i/>
                <w:sz w:val="20"/>
                <w:szCs w:val="20"/>
              </w:rPr>
            </w:pPr>
            <w:r w:rsidRPr="00040291">
              <w:rPr>
                <w:b/>
                <w:i/>
                <w:sz w:val="20"/>
                <w:szCs w:val="20"/>
              </w:rPr>
              <w:t>1807,1</w:t>
            </w:r>
          </w:p>
        </w:tc>
      </w:tr>
      <w:tr w:rsidR="00040291" w:rsidRPr="00040291" w:rsidTr="002C2E73">
        <w:tc>
          <w:tcPr>
            <w:tcW w:w="2448" w:type="dxa"/>
            <w:vAlign w:val="center"/>
          </w:tcPr>
          <w:p w:rsidR="00040291" w:rsidRPr="00040291" w:rsidRDefault="00040291" w:rsidP="00040291">
            <w:pPr>
              <w:widowControl w:val="0"/>
              <w:jc w:val="center"/>
              <w:rPr>
                <w:sz w:val="20"/>
                <w:szCs w:val="20"/>
              </w:rPr>
            </w:pPr>
            <w:r w:rsidRPr="00040291">
              <w:rPr>
                <w:sz w:val="20"/>
                <w:szCs w:val="20"/>
              </w:rPr>
              <w:t>2 02 35082 10 0000 150</w:t>
            </w:r>
          </w:p>
        </w:tc>
        <w:tc>
          <w:tcPr>
            <w:tcW w:w="5882" w:type="dxa"/>
          </w:tcPr>
          <w:p w:rsidR="00040291" w:rsidRPr="00040291" w:rsidRDefault="00040291" w:rsidP="00040291">
            <w:pPr>
              <w:rPr>
                <w:sz w:val="20"/>
                <w:szCs w:val="20"/>
              </w:rPr>
            </w:pPr>
            <w:r w:rsidRPr="00040291">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27" w:type="dxa"/>
            <w:vAlign w:val="center"/>
          </w:tcPr>
          <w:p w:rsidR="00040291" w:rsidRPr="00040291" w:rsidRDefault="00040291" w:rsidP="00040291">
            <w:pPr>
              <w:jc w:val="center"/>
              <w:rPr>
                <w:sz w:val="20"/>
                <w:szCs w:val="20"/>
              </w:rPr>
            </w:pPr>
            <w:r w:rsidRPr="00040291">
              <w:rPr>
                <w:sz w:val="20"/>
                <w:szCs w:val="20"/>
              </w:rPr>
              <w:t>1807,1</w:t>
            </w:r>
          </w:p>
        </w:tc>
      </w:tr>
      <w:tr w:rsidR="00040291" w:rsidRPr="00040291" w:rsidTr="002C2E73">
        <w:tc>
          <w:tcPr>
            <w:tcW w:w="2448" w:type="dxa"/>
            <w:vAlign w:val="center"/>
          </w:tcPr>
          <w:p w:rsidR="00040291" w:rsidRPr="00040291" w:rsidRDefault="00040291" w:rsidP="00040291">
            <w:pPr>
              <w:jc w:val="center"/>
              <w:rPr>
                <w:sz w:val="20"/>
                <w:szCs w:val="20"/>
              </w:rPr>
            </w:pPr>
          </w:p>
        </w:tc>
        <w:tc>
          <w:tcPr>
            <w:tcW w:w="5882" w:type="dxa"/>
          </w:tcPr>
          <w:p w:rsidR="00040291" w:rsidRPr="00040291" w:rsidRDefault="00040291" w:rsidP="00040291">
            <w:pPr>
              <w:rPr>
                <w:sz w:val="20"/>
                <w:szCs w:val="20"/>
              </w:rPr>
            </w:pPr>
            <w:r w:rsidRPr="00040291">
              <w:rPr>
                <w:sz w:val="20"/>
                <w:szCs w:val="20"/>
              </w:rPr>
              <w:t xml:space="preserve">       в том числе:</w:t>
            </w:r>
          </w:p>
        </w:tc>
        <w:tc>
          <w:tcPr>
            <w:tcW w:w="1227" w:type="dxa"/>
            <w:vAlign w:val="center"/>
          </w:tcPr>
          <w:p w:rsidR="00040291" w:rsidRPr="00040291" w:rsidRDefault="00040291" w:rsidP="00040291">
            <w:pPr>
              <w:jc w:val="center"/>
              <w:rPr>
                <w:sz w:val="20"/>
                <w:szCs w:val="20"/>
              </w:rPr>
            </w:pPr>
          </w:p>
        </w:tc>
      </w:tr>
      <w:tr w:rsidR="00040291" w:rsidRPr="00040291" w:rsidTr="002C2E73">
        <w:tc>
          <w:tcPr>
            <w:tcW w:w="2448" w:type="dxa"/>
            <w:vAlign w:val="center"/>
          </w:tcPr>
          <w:p w:rsidR="00040291" w:rsidRPr="00040291" w:rsidRDefault="00040291" w:rsidP="00040291">
            <w:pPr>
              <w:jc w:val="center"/>
              <w:rPr>
                <w:sz w:val="20"/>
                <w:szCs w:val="20"/>
              </w:rPr>
            </w:pPr>
          </w:p>
        </w:tc>
        <w:tc>
          <w:tcPr>
            <w:tcW w:w="5882" w:type="dxa"/>
          </w:tcPr>
          <w:p w:rsidR="00040291" w:rsidRPr="00040291" w:rsidRDefault="00040291" w:rsidP="00040291">
            <w:pPr>
              <w:rPr>
                <w:sz w:val="20"/>
                <w:szCs w:val="20"/>
              </w:rPr>
            </w:pPr>
            <w:r w:rsidRPr="00040291">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1227" w:type="dxa"/>
            <w:vAlign w:val="center"/>
          </w:tcPr>
          <w:p w:rsidR="00040291" w:rsidRPr="00040291" w:rsidRDefault="00040291" w:rsidP="00040291">
            <w:pPr>
              <w:jc w:val="center"/>
              <w:rPr>
                <w:sz w:val="20"/>
                <w:szCs w:val="20"/>
              </w:rPr>
            </w:pPr>
            <w:r w:rsidRPr="00040291">
              <w:rPr>
                <w:sz w:val="20"/>
                <w:szCs w:val="20"/>
              </w:rPr>
              <w:t>783,9</w:t>
            </w:r>
          </w:p>
        </w:tc>
      </w:tr>
      <w:tr w:rsidR="00040291" w:rsidRPr="00040291" w:rsidTr="002C2E73">
        <w:tc>
          <w:tcPr>
            <w:tcW w:w="2448" w:type="dxa"/>
            <w:vAlign w:val="center"/>
          </w:tcPr>
          <w:p w:rsidR="00040291" w:rsidRPr="00040291" w:rsidRDefault="00040291" w:rsidP="00040291">
            <w:pPr>
              <w:jc w:val="center"/>
              <w:rPr>
                <w:sz w:val="20"/>
                <w:szCs w:val="20"/>
              </w:rPr>
            </w:pPr>
          </w:p>
        </w:tc>
        <w:tc>
          <w:tcPr>
            <w:tcW w:w="5882" w:type="dxa"/>
          </w:tcPr>
          <w:p w:rsidR="00040291" w:rsidRPr="00040291" w:rsidRDefault="00040291" w:rsidP="00040291">
            <w:pPr>
              <w:rPr>
                <w:sz w:val="20"/>
                <w:szCs w:val="20"/>
              </w:rPr>
            </w:pPr>
            <w:r w:rsidRPr="00040291">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1227" w:type="dxa"/>
            <w:vAlign w:val="center"/>
          </w:tcPr>
          <w:p w:rsidR="00040291" w:rsidRPr="00040291" w:rsidRDefault="00040291" w:rsidP="00040291">
            <w:pPr>
              <w:jc w:val="center"/>
              <w:rPr>
                <w:sz w:val="20"/>
                <w:szCs w:val="20"/>
              </w:rPr>
            </w:pPr>
            <w:r w:rsidRPr="00040291">
              <w:rPr>
                <w:sz w:val="20"/>
                <w:szCs w:val="20"/>
              </w:rPr>
              <w:t>1023,2</w:t>
            </w:r>
          </w:p>
        </w:tc>
      </w:tr>
      <w:tr w:rsidR="00040291" w:rsidRPr="00040291" w:rsidTr="002C2E73">
        <w:tc>
          <w:tcPr>
            <w:tcW w:w="2448" w:type="dxa"/>
            <w:vAlign w:val="center"/>
          </w:tcPr>
          <w:p w:rsidR="00040291" w:rsidRPr="00040291" w:rsidRDefault="00040291" w:rsidP="00040291">
            <w:pPr>
              <w:jc w:val="center"/>
              <w:rPr>
                <w:b/>
                <w:i/>
                <w:sz w:val="20"/>
                <w:szCs w:val="20"/>
              </w:rPr>
            </w:pPr>
            <w:r w:rsidRPr="00040291">
              <w:rPr>
                <w:b/>
                <w:i/>
                <w:sz w:val="20"/>
                <w:szCs w:val="20"/>
              </w:rPr>
              <w:t>2 02 40000 00 0000 150</w:t>
            </w:r>
          </w:p>
        </w:tc>
        <w:tc>
          <w:tcPr>
            <w:tcW w:w="5882" w:type="dxa"/>
          </w:tcPr>
          <w:p w:rsidR="00040291" w:rsidRPr="00040291" w:rsidRDefault="00040291" w:rsidP="00040291">
            <w:pPr>
              <w:jc w:val="both"/>
              <w:rPr>
                <w:b/>
                <w:i/>
                <w:sz w:val="20"/>
                <w:szCs w:val="20"/>
              </w:rPr>
            </w:pPr>
            <w:r w:rsidRPr="00040291">
              <w:rPr>
                <w:b/>
                <w:i/>
                <w:sz w:val="20"/>
                <w:szCs w:val="20"/>
              </w:rPr>
              <w:t>Иные межбюджетные трансферты</w:t>
            </w:r>
          </w:p>
        </w:tc>
        <w:tc>
          <w:tcPr>
            <w:tcW w:w="1227" w:type="dxa"/>
            <w:vAlign w:val="center"/>
          </w:tcPr>
          <w:p w:rsidR="00040291" w:rsidRPr="00040291" w:rsidRDefault="00040291" w:rsidP="00040291">
            <w:pPr>
              <w:jc w:val="center"/>
              <w:rPr>
                <w:b/>
                <w:i/>
                <w:sz w:val="20"/>
                <w:szCs w:val="20"/>
              </w:rPr>
            </w:pPr>
            <w:r w:rsidRPr="00040291">
              <w:rPr>
                <w:b/>
                <w:i/>
                <w:sz w:val="20"/>
                <w:szCs w:val="20"/>
              </w:rPr>
              <w:t>69112,0</w:t>
            </w:r>
          </w:p>
        </w:tc>
      </w:tr>
      <w:tr w:rsidR="00040291" w:rsidRPr="00040291" w:rsidTr="002C2E73">
        <w:tc>
          <w:tcPr>
            <w:tcW w:w="2448" w:type="dxa"/>
            <w:vAlign w:val="center"/>
          </w:tcPr>
          <w:p w:rsidR="00040291" w:rsidRPr="00040291" w:rsidRDefault="00040291" w:rsidP="00040291">
            <w:pPr>
              <w:widowControl w:val="0"/>
              <w:jc w:val="center"/>
              <w:rPr>
                <w:sz w:val="20"/>
                <w:szCs w:val="20"/>
              </w:rPr>
            </w:pPr>
            <w:r w:rsidRPr="00040291">
              <w:rPr>
                <w:sz w:val="20"/>
                <w:szCs w:val="20"/>
              </w:rPr>
              <w:t>2 02 49999 10 0000 150</w:t>
            </w:r>
          </w:p>
        </w:tc>
        <w:tc>
          <w:tcPr>
            <w:tcW w:w="5882" w:type="dxa"/>
            <w:vAlign w:val="center"/>
          </w:tcPr>
          <w:p w:rsidR="00040291" w:rsidRPr="00040291" w:rsidRDefault="00040291" w:rsidP="00040291">
            <w:pPr>
              <w:widowControl w:val="0"/>
              <w:jc w:val="both"/>
              <w:rPr>
                <w:sz w:val="20"/>
                <w:szCs w:val="20"/>
              </w:rPr>
            </w:pPr>
            <w:r w:rsidRPr="00040291">
              <w:rPr>
                <w:sz w:val="20"/>
                <w:szCs w:val="20"/>
              </w:rPr>
              <w:t xml:space="preserve">Прочие межбюджетные трансферты, передаваемые бюджетам сельских поселений </w:t>
            </w:r>
          </w:p>
        </w:tc>
        <w:tc>
          <w:tcPr>
            <w:tcW w:w="1227" w:type="dxa"/>
            <w:vAlign w:val="center"/>
          </w:tcPr>
          <w:p w:rsidR="00040291" w:rsidRPr="00040291" w:rsidRDefault="00040291" w:rsidP="00040291">
            <w:pPr>
              <w:widowControl w:val="0"/>
              <w:jc w:val="center"/>
              <w:rPr>
                <w:sz w:val="20"/>
                <w:szCs w:val="20"/>
              </w:rPr>
            </w:pPr>
            <w:r w:rsidRPr="00040291">
              <w:rPr>
                <w:sz w:val="20"/>
                <w:szCs w:val="20"/>
              </w:rPr>
              <w:t>69112,0</w:t>
            </w:r>
          </w:p>
        </w:tc>
      </w:tr>
      <w:tr w:rsidR="00040291" w:rsidRPr="00040291" w:rsidTr="002C2E73">
        <w:tc>
          <w:tcPr>
            <w:tcW w:w="2448" w:type="dxa"/>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в том числе:</w:t>
            </w:r>
          </w:p>
        </w:tc>
        <w:tc>
          <w:tcPr>
            <w:tcW w:w="1227" w:type="dxa"/>
            <w:vAlign w:val="center"/>
          </w:tcPr>
          <w:p w:rsidR="00040291" w:rsidRPr="00040291" w:rsidRDefault="00040291" w:rsidP="00040291">
            <w:pPr>
              <w:widowControl w:val="0"/>
              <w:jc w:val="center"/>
              <w:rPr>
                <w:sz w:val="20"/>
                <w:szCs w:val="20"/>
              </w:rPr>
            </w:pPr>
          </w:p>
        </w:tc>
      </w:tr>
      <w:tr w:rsidR="00040291" w:rsidRPr="00040291" w:rsidTr="002C2E73">
        <w:tc>
          <w:tcPr>
            <w:tcW w:w="2448"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p>
        </w:tc>
        <w:tc>
          <w:tcPr>
            <w:tcW w:w="5882"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rPr>
                <w:sz w:val="20"/>
                <w:szCs w:val="20"/>
              </w:rPr>
            </w:pPr>
            <w:r w:rsidRPr="00040291">
              <w:rPr>
                <w:sz w:val="20"/>
                <w:szCs w:val="20"/>
              </w:rPr>
              <w:t>на поддержку мер по обеспечению сбалансированности бюджетов сельских поселений</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5511,6</w:t>
            </w:r>
          </w:p>
        </w:tc>
      </w:tr>
      <w:tr w:rsidR="00040291" w:rsidRPr="00040291" w:rsidTr="002C2E73">
        <w:trPr>
          <w:trHeight w:val="530"/>
        </w:trPr>
        <w:tc>
          <w:tcPr>
            <w:tcW w:w="2448" w:type="dxa"/>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 xml:space="preserve">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w:t>
            </w:r>
            <w:r w:rsidRPr="00040291">
              <w:rPr>
                <w:sz w:val="20"/>
                <w:szCs w:val="20"/>
              </w:rPr>
              <w:lastRenderedPageBreak/>
              <w:t>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27" w:type="dxa"/>
            <w:vAlign w:val="center"/>
          </w:tcPr>
          <w:p w:rsidR="00040291" w:rsidRPr="00040291" w:rsidRDefault="00040291" w:rsidP="00040291">
            <w:pPr>
              <w:widowControl w:val="0"/>
              <w:jc w:val="center"/>
              <w:rPr>
                <w:sz w:val="20"/>
                <w:szCs w:val="20"/>
              </w:rPr>
            </w:pPr>
            <w:r w:rsidRPr="00040291">
              <w:rPr>
                <w:sz w:val="20"/>
                <w:szCs w:val="20"/>
              </w:rPr>
              <w:lastRenderedPageBreak/>
              <w:t>50,0</w:t>
            </w:r>
          </w:p>
        </w:tc>
      </w:tr>
      <w:tr w:rsidR="00040291" w:rsidRPr="00040291" w:rsidTr="002C2E73">
        <w:tc>
          <w:tcPr>
            <w:tcW w:w="2448" w:type="dxa"/>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jc w:val="both"/>
              <w:rPr>
                <w:sz w:val="20"/>
                <w:szCs w:val="20"/>
              </w:rPr>
            </w:pPr>
            <w:r w:rsidRPr="00040291">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227" w:type="dxa"/>
            <w:vAlign w:val="center"/>
          </w:tcPr>
          <w:p w:rsidR="00040291" w:rsidRPr="00040291" w:rsidRDefault="00040291" w:rsidP="00040291">
            <w:pPr>
              <w:widowControl w:val="0"/>
              <w:jc w:val="center"/>
              <w:rPr>
                <w:sz w:val="20"/>
                <w:szCs w:val="20"/>
              </w:rPr>
            </w:pPr>
            <w:r w:rsidRPr="00040291">
              <w:rPr>
                <w:sz w:val="20"/>
                <w:szCs w:val="20"/>
              </w:rPr>
              <w:t>50773,6</w:t>
            </w:r>
          </w:p>
        </w:tc>
      </w:tr>
      <w:tr w:rsidR="00040291" w:rsidRPr="00040291" w:rsidTr="002C2E73">
        <w:tc>
          <w:tcPr>
            <w:tcW w:w="2448" w:type="dxa"/>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обеспечение условий для развития физической культуры и массового спорта</w:t>
            </w:r>
          </w:p>
        </w:tc>
        <w:tc>
          <w:tcPr>
            <w:tcW w:w="1227" w:type="dxa"/>
            <w:vAlign w:val="center"/>
          </w:tcPr>
          <w:p w:rsidR="00040291" w:rsidRPr="00040291" w:rsidRDefault="00040291" w:rsidP="00040291">
            <w:pPr>
              <w:widowControl w:val="0"/>
              <w:jc w:val="center"/>
              <w:rPr>
                <w:sz w:val="20"/>
                <w:szCs w:val="20"/>
              </w:rPr>
            </w:pPr>
            <w:r w:rsidRPr="00040291">
              <w:rPr>
                <w:sz w:val="20"/>
                <w:szCs w:val="20"/>
              </w:rPr>
              <w:t>1208,5</w:t>
            </w:r>
          </w:p>
        </w:tc>
      </w:tr>
      <w:tr w:rsidR="00040291" w:rsidRPr="00040291" w:rsidTr="002C2E73">
        <w:tc>
          <w:tcPr>
            <w:tcW w:w="2448" w:type="dxa"/>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системы в Томской области»</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9050,6</w:t>
            </w:r>
          </w:p>
        </w:tc>
      </w:tr>
      <w:tr w:rsidR="00040291" w:rsidRPr="00040291" w:rsidTr="002C2E73">
        <w:tc>
          <w:tcPr>
            <w:tcW w:w="2448"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финансовую поддержку инициативных проектов, выдвигаемых муниципальными образованиями Томской области (благоустройство детской игровой площадки п. Трудовой, ул. Трудовая Чаинского района Томской области (установка МАФ))</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378,0</w:t>
            </w:r>
          </w:p>
        </w:tc>
      </w:tr>
      <w:tr w:rsidR="00040291" w:rsidRPr="00040291" w:rsidTr="002C2E73">
        <w:tc>
          <w:tcPr>
            <w:tcW w:w="2448"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863,9</w:t>
            </w:r>
          </w:p>
        </w:tc>
      </w:tr>
      <w:tr w:rsidR="00040291" w:rsidRPr="00040291" w:rsidTr="002C2E73">
        <w:tc>
          <w:tcPr>
            <w:tcW w:w="2448"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оценку рыночной стоимости и/или рыночной арендной платы за пользование муниципальным имуществом (объекты коммунального хозяйства в количестве 52 поз.), принадлежащим МО "Подгорнское сельское поселение"</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156,0</w:t>
            </w:r>
          </w:p>
        </w:tc>
      </w:tr>
      <w:tr w:rsidR="00040291" w:rsidRPr="00040291" w:rsidTr="002C2E73">
        <w:tc>
          <w:tcPr>
            <w:tcW w:w="2448"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обустройство детской игровой площадки в с. Мушкино ул. Октябрьская Чаинского района Томской области</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493,2</w:t>
            </w:r>
          </w:p>
        </w:tc>
      </w:tr>
      <w:tr w:rsidR="00040291" w:rsidRPr="00040291" w:rsidTr="002C2E73">
        <w:tc>
          <w:tcPr>
            <w:tcW w:w="2448"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p>
        </w:tc>
        <w:tc>
          <w:tcPr>
            <w:tcW w:w="5882" w:type="dxa"/>
            <w:vAlign w:val="center"/>
          </w:tcPr>
          <w:p w:rsidR="00040291" w:rsidRPr="00040291" w:rsidRDefault="00040291" w:rsidP="00040291">
            <w:pPr>
              <w:widowControl w:val="0"/>
              <w:rPr>
                <w:sz w:val="20"/>
                <w:szCs w:val="20"/>
              </w:rPr>
            </w:pPr>
            <w:r w:rsidRPr="00040291">
              <w:rPr>
                <w:sz w:val="20"/>
                <w:szCs w:val="20"/>
              </w:rPr>
              <w:t>на исполнение судебных актов</w:t>
            </w:r>
          </w:p>
        </w:tc>
        <w:tc>
          <w:tcPr>
            <w:tcW w:w="1227"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widowControl w:val="0"/>
              <w:jc w:val="center"/>
              <w:rPr>
                <w:sz w:val="20"/>
                <w:szCs w:val="20"/>
              </w:rPr>
            </w:pPr>
            <w:r w:rsidRPr="00040291">
              <w:rPr>
                <w:sz w:val="20"/>
                <w:szCs w:val="20"/>
              </w:rPr>
              <w:t>626,6</w:t>
            </w:r>
          </w:p>
        </w:tc>
      </w:tr>
    </w:tbl>
    <w:p w:rsidR="00040291" w:rsidRPr="00040291" w:rsidRDefault="00040291" w:rsidP="00040291">
      <w:pPr>
        <w:ind w:left="5103"/>
        <w:rPr>
          <w:sz w:val="20"/>
          <w:szCs w:val="20"/>
        </w:rPr>
      </w:pPr>
    </w:p>
    <w:p w:rsidR="00040291" w:rsidRDefault="00040291" w:rsidP="00040291">
      <w:pPr>
        <w:ind w:left="5103"/>
        <w:rPr>
          <w:sz w:val="20"/>
          <w:szCs w:val="20"/>
        </w:rPr>
      </w:pPr>
    </w:p>
    <w:p w:rsidR="00040291" w:rsidRDefault="00040291" w:rsidP="00040291">
      <w:pPr>
        <w:ind w:left="5103"/>
        <w:rPr>
          <w:sz w:val="20"/>
          <w:szCs w:val="20"/>
        </w:rPr>
      </w:pPr>
    </w:p>
    <w:p w:rsidR="00040291" w:rsidRPr="00040291" w:rsidRDefault="00040291" w:rsidP="00040291">
      <w:pPr>
        <w:ind w:left="5103"/>
        <w:rPr>
          <w:sz w:val="20"/>
          <w:szCs w:val="20"/>
        </w:rPr>
      </w:pPr>
      <w:r w:rsidRPr="00040291">
        <w:rPr>
          <w:sz w:val="20"/>
          <w:szCs w:val="20"/>
        </w:rPr>
        <w:t>Приложение 2</w:t>
      </w:r>
    </w:p>
    <w:p w:rsidR="00040291" w:rsidRPr="00040291" w:rsidRDefault="00040291" w:rsidP="00040291">
      <w:pPr>
        <w:tabs>
          <w:tab w:val="left" w:pos="5040"/>
          <w:tab w:val="left" w:pos="5400"/>
        </w:tabs>
        <w:ind w:left="5103"/>
        <w:rPr>
          <w:sz w:val="20"/>
          <w:szCs w:val="20"/>
        </w:rPr>
      </w:pPr>
      <w:r w:rsidRPr="00040291">
        <w:rPr>
          <w:sz w:val="20"/>
          <w:szCs w:val="20"/>
        </w:rPr>
        <w:t>к решению Совета Подгорнского сельского поселения от 23.12.2021 № 42</w:t>
      </w:r>
    </w:p>
    <w:p w:rsidR="00040291" w:rsidRPr="00040291" w:rsidRDefault="00040291" w:rsidP="00040291">
      <w:pPr>
        <w:rPr>
          <w:sz w:val="20"/>
          <w:szCs w:val="20"/>
        </w:rPr>
      </w:pPr>
    </w:p>
    <w:p w:rsidR="00040291" w:rsidRPr="00040291" w:rsidRDefault="00040291" w:rsidP="00040291">
      <w:pPr>
        <w:jc w:val="center"/>
        <w:rPr>
          <w:b/>
          <w:i/>
          <w:sz w:val="20"/>
          <w:szCs w:val="20"/>
        </w:rPr>
      </w:pPr>
      <w:r w:rsidRPr="00040291">
        <w:rPr>
          <w:b/>
          <w:i/>
          <w:sz w:val="20"/>
          <w:szCs w:val="20"/>
        </w:rPr>
        <w:t>РАСПРЕДЕЛЕНИЕ</w:t>
      </w:r>
    </w:p>
    <w:p w:rsidR="00040291" w:rsidRPr="00040291" w:rsidRDefault="00040291" w:rsidP="00040291">
      <w:pPr>
        <w:jc w:val="center"/>
        <w:rPr>
          <w:b/>
          <w:i/>
          <w:sz w:val="20"/>
          <w:szCs w:val="20"/>
        </w:rPr>
      </w:pPr>
      <w:r w:rsidRPr="00040291">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2022 год </w:t>
      </w:r>
    </w:p>
    <w:p w:rsidR="00040291" w:rsidRPr="00040291" w:rsidRDefault="00040291" w:rsidP="00040291">
      <w:pPr>
        <w:jc w:val="center"/>
        <w:rPr>
          <w:color w:val="0000FF"/>
          <w:sz w:val="20"/>
          <w:szCs w:val="20"/>
        </w:rPr>
      </w:pP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699"/>
        <w:gridCol w:w="704"/>
        <w:gridCol w:w="1316"/>
        <w:gridCol w:w="706"/>
        <w:gridCol w:w="1345"/>
      </w:tblGrid>
      <w:tr w:rsidR="00040291" w:rsidRPr="00040291" w:rsidTr="00666A9C">
        <w:trPr>
          <w:trHeight w:val="616"/>
        </w:trPr>
        <w:tc>
          <w:tcPr>
            <w:tcW w:w="4513" w:type="dxa"/>
            <w:vAlign w:val="center"/>
          </w:tcPr>
          <w:p w:rsidR="00040291" w:rsidRPr="00040291" w:rsidRDefault="00040291" w:rsidP="00040291">
            <w:pPr>
              <w:ind w:right="-7128"/>
              <w:rPr>
                <w:b/>
                <w:sz w:val="20"/>
                <w:szCs w:val="20"/>
              </w:rPr>
            </w:pPr>
            <w:r w:rsidRPr="00040291">
              <w:rPr>
                <w:b/>
                <w:sz w:val="20"/>
                <w:szCs w:val="20"/>
              </w:rPr>
              <w:t xml:space="preserve">    Наименование </w:t>
            </w:r>
          </w:p>
        </w:tc>
        <w:tc>
          <w:tcPr>
            <w:tcW w:w="699" w:type="dxa"/>
          </w:tcPr>
          <w:p w:rsidR="00040291" w:rsidRPr="00040291" w:rsidRDefault="00040291" w:rsidP="00040291">
            <w:pPr>
              <w:jc w:val="center"/>
              <w:rPr>
                <w:b/>
                <w:sz w:val="20"/>
                <w:szCs w:val="20"/>
              </w:rPr>
            </w:pPr>
            <w:r w:rsidRPr="00040291">
              <w:rPr>
                <w:b/>
                <w:sz w:val="20"/>
                <w:szCs w:val="20"/>
              </w:rPr>
              <w:t>Рз</w:t>
            </w:r>
          </w:p>
        </w:tc>
        <w:tc>
          <w:tcPr>
            <w:tcW w:w="704" w:type="dxa"/>
          </w:tcPr>
          <w:p w:rsidR="00040291" w:rsidRPr="00040291" w:rsidRDefault="00040291" w:rsidP="00040291">
            <w:pPr>
              <w:jc w:val="center"/>
              <w:rPr>
                <w:b/>
                <w:sz w:val="20"/>
                <w:szCs w:val="20"/>
              </w:rPr>
            </w:pPr>
            <w:r w:rsidRPr="00040291">
              <w:rPr>
                <w:b/>
                <w:sz w:val="20"/>
                <w:szCs w:val="20"/>
              </w:rPr>
              <w:t>ПР</w:t>
            </w:r>
          </w:p>
        </w:tc>
        <w:tc>
          <w:tcPr>
            <w:tcW w:w="1316" w:type="dxa"/>
          </w:tcPr>
          <w:p w:rsidR="00040291" w:rsidRPr="00040291" w:rsidRDefault="00040291" w:rsidP="00040291">
            <w:pPr>
              <w:jc w:val="center"/>
              <w:rPr>
                <w:b/>
                <w:sz w:val="20"/>
                <w:szCs w:val="20"/>
              </w:rPr>
            </w:pPr>
            <w:r w:rsidRPr="00040291">
              <w:rPr>
                <w:b/>
                <w:sz w:val="20"/>
                <w:szCs w:val="20"/>
              </w:rPr>
              <w:t>ЦСР</w:t>
            </w:r>
          </w:p>
        </w:tc>
        <w:tc>
          <w:tcPr>
            <w:tcW w:w="706" w:type="dxa"/>
          </w:tcPr>
          <w:p w:rsidR="00040291" w:rsidRPr="00040291" w:rsidRDefault="00040291" w:rsidP="00040291">
            <w:pPr>
              <w:jc w:val="center"/>
              <w:rPr>
                <w:b/>
                <w:sz w:val="20"/>
                <w:szCs w:val="20"/>
              </w:rPr>
            </w:pPr>
            <w:r w:rsidRPr="00040291">
              <w:rPr>
                <w:b/>
                <w:sz w:val="20"/>
                <w:szCs w:val="20"/>
              </w:rPr>
              <w:t>ВР</w:t>
            </w:r>
          </w:p>
        </w:tc>
        <w:tc>
          <w:tcPr>
            <w:tcW w:w="1345" w:type="dxa"/>
          </w:tcPr>
          <w:p w:rsidR="00040291" w:rsidRPr="00040291" w:rsidRDefault="00040291" w:rsidP="00040291">
            <w:pPr>
              <w:jc w:val="center"/>
              <w:rPr>
                <w:b/>
                <w:sz w:val="20"/>
                <w:szCs w:val="20"/>
              </w:rPr>
            </w:pPr>
            <w:r w:rsidRPr="00040291">
              <w:rPr>
                <w:b/>
                <w:sz w:val="20"/>
                <w:szCs w:val="20"/>
              </w:rPr>
              <w:t>Сумма</w:t>
            </w:r>
          </w:p>
          <w:p w:rsidR="00040291" w:rsidRPr="00040291" w:rsidRDefault="00040291" w:rsidP="00040291">
            <w:pPr>
              <w:jc w:val="center"/>
              <w:rPr>
                <w:b/>
                <w:sz w:val="20"/>
                <w:szCs w:val="20"/>
              </w:rPr>
            </w:pPr>
            <w:r w:rsidRPr="00040291">
              <w:rPr>
                <w:b/>
                <w:sz w:val="20"/>
                <w:szCs w:val="20"/>
              </w:rPr>
              <w:t>(тыс.руб.)</w:t>
            </w:r>
          </w:p>
        </w:tc>
      </w:tr>
      <w:tr w:rsidR="00040291" w:rsidRPr="00040291" w:rsidTr="00666A9C">
        <w:tc>
          <w:tcPr>
            <w:tcW w:w="4513" w:type="dxa"/>
          </w:tcPr>
          <w:p w:rsidR="00040291" w:rsidRPr="00040291" w:rsidRDefault="00040291" w:rsidP="00040291">
            <w:pPr>
              <w:rPr>
                <w:b/>
                <w:sz w:val="20"/>
                <w:szCs w:val="20"/>
              </w:rPr>
            </w:pPr>
            <w:r w:rsidRPr="00040291">
              <w:rPr>
                <w:b/>
                <w:sz w:val="20"/>
                <w:szCs w:val="20"/>
              </w:rPr>
              <w:t>ВСЕГО:</w:t>
            </w:r>
          </w:p>
        </w:tc>
        <w:tc>
          <w:tcPr>
            <w:tcW w:w="699" w:type="dxa"/>
          </w:tcPr>
          <w:p w:rsidR="00040291" w:rsidRPr="00040291" w:rsidRDefault="00040291" w:rsidP="00040291">
            <w:pPr>
              <w:jc w:val="center"/>
              <w:rPr>
                <w:b/>
                <w:sz w:val="20"/>
                <w:szCs w:val="20"/>
              </w:rPr>
            </w:pPr>
          </w:p>
        </w:tc>
        <w:tc>
          <w:tcPr>
            <w:tcW w:w="704" w:type="dxa"/>
          </w:tcPr>
          <w:p w:rsidR="00040291" w:rsidRPr="00040291" w:rsidRDefault="00040291" w:rsidP="00040291">
            <w:pPr>
              <w:jc w:val="center"/>
              <w:rPr>
                <w:b/>
                <w:sz w:val="20"/>
                <w:szCs w:val="20"/>
              </w:rPr>
            </w:pPr>
          </w:p>
        </w:tc>
        <w:tc>
          <w:tcPr>
            <w:tcW w:w="1316" w:type="dxa"/>
          </w:tcPr>
          <w:p w:rsidR="00040291" w:rsidRPr="00040291" w:rsidRDefault="00040291" w:rsidP="00040291">
            <w:pPr>
              <w:jc w:val="center"/>
              <w:rPr>
                <w:b/>
                <w:sz w:val="20"/>
                <w:szCs w:val="20"/>
              </w:rPr>
            </w:pPr>
          </w:p>
        </w:tc>
        <w:tc>
          <w:tcPr>
            <w:tcW w:w="706" w:type="dxa"/>
          </w:tcPr>
          <w:p w:rsidR="00040291" w:rsidRPr="00040291" w:rsidRDefault="00040291" w:rsidP="00040291">
            <w:pPr>
              <w:jc w:val="center"/>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100242,1</w:t>
            </w:r>
          </w:p>
        </w:tc>
      </w:tr>
      <w:tr w:rsidR="00040291" w:rsidRPr="00040291" w:rsidTr="00666A9C">
        <w:tc>
          <w:tcPr>
            <w:tcW w:w="4513" w:type="dxa"/>
          </w:tcPr>
          <w:p w:rsidR="00040291" w:rsidRPr="00040291" w:rsidRDefault="00040291" w:rsidP="00040291">
            <w:pPr>
              <w:rPr>
                <w:b/>
                <w:sz w:val="20"/>
                <w:szCs w:val="20"/>
              </w:rPr>
            </w:pPr>
            <w:r w:rsidRPr="00040291">
              <w:rPr>
                <w:b/>
                <w:sz w:val="20"/>
                <w:szCs w:val="20"/>
              </w:rPr>
              <w:t>Общегосударственные вопросы</w:t>
            </w:r>
          </w:p>
        </w:tc>
        <w:tc>
          <w:tcPr>
            <w:tcW w:w="699" w:type="dxa"/>
            <w:vAlign w:val="center"/>
          </w:tcPr>
          <w:p w:rsidR="00040291" w:rsidRPr="00040291" w:rsidRDefault="00040291" w:rsidP="00040291">
            <w:pPr>
              <w:jc w:val="center"/>
              <w:rPr>
                <w:b/>
                <w:sz w:val="20"/>
                <w:szCs w:val="20"/>
              </w:rPr>
            </w:pPr>
            <w:r w:rsidRPr="00040291">
              <w:rPr>
                <w:b/>
                <w:sz w:val="20"/>
                <w:szCs w:val="20"/>
              </w:rPr>
              <w:t>01</w:t>
            </w:r>
          </w:p>
        </w:tc>
        <w:tc>
          <w:tcPr>
            <w:tcW w:w="704" w:type="dxa"/>
            <w:vAlign w:val="center"/>
          </w:tcPr>
          <w:p w:rsidR="00040291" w:rsidRPr="00040291" w:rsidRDefault="00040291" w:rsidP="00040291">
            <w:pPr>
              <w:jc w:val="center"/>
              <w:rPr>
                <w:b/>
                <w:sz w:val="20"/>
                <w:szCs w:val="20"/>
              </w:rPr>
            </w:pPr>
            <w:r w:rsidRPr="00040291">
              <w:rPr>
                <w:b/>
                <w:sz w:val="20"/>
                <w:szCs w:val="20"/>
              </w:rPr>
              <w:t>00</w:t>
            </w:r>
          </w:p>
        </w:tc>
        <w:tc>
          <w:tcPr>
            <w:tcW w:w="1316" w:type="dxa"/>
            <w:vAlign w:val="center"/>
          </w:tcPr>
          <w:p w:rsidR="00040291" w:rsidRPr="00040291" w:rsidRDefault="00040291" w:rsidP="00040291">
            <w:pPr>
              <w:jc w:val="center"/>
              <w:rPr>
                <w:b/>
                <w:sz w:val="20"/>
                <w:szCs w:val="20"/>
              </w:rPr>
            </w:pPr>
          </w:p>
        </w:tc>
        <w:tc>
          <w:tcPr>
            <w:tcW w:w="706" w:type="dxa"/>
            <w:vAlign w:val="center"/>
          </w:tcPr>
          <w:p w:rsidR="00040291" w:rsidRPr="00040291" w:rsidRDefault="00040291" w:rsidP="00040291">
            <w:pPr>
              <w:jc w:val="center"/>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11879,3</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vAlign w:val="center"/>
          </w:tcPr>
          <w:p w:rsidR="00040291" w:rsidRPr="00040291" w:rsidRDefault="00040291" w:rsidP="00040291">
            <w:pPr>
              <w:jc w:val="center"/>
              <w:rPr>
                <w:b/>
                <w:i/>
                <w:sz w:val="20"/>
                <w:szCs w:val="20"/>
              </w:rPr>
            </w:pPr>
            <w:r w:rsidRPr="00040291">
              <w:rPr>
                <w:b/>
                <w:i/>
                <w:sz w:val="20"/>
                <w:szCs w:val="20"/>
              </w:rPr>
              <w:t>01</w:t>
            </w:r>
          </w:p>
        </w:tc>
        <w:tc>
          <w:tcPr>
            <w:tcW w:w="704" w:type="dxa"/>
            <w:vAlign w:val="center"/>
          </w:tcPr>
          <w:p w:rsidR="00040291" w:rsidRPr="00040291" w:rsidRDefault="00040291" w:rsidP="00040291">
            <w:pPr>
              <w:jc w:val="center"/>
              <w:rPr>
                <w:b/>
                <w:i/>
                <w:sz w:val="20"/>
                <w:szCs w:val="20"/>
              </w:rPr>
            </w:pPr>
            <w:r w:rsidRPr="00040291">
              <w:rPr>
                <w:b/>
                <w:i/>
                <w:sz w:val="20"/>
                <w:szCs w:val="20"/>
              </w:rPr>
              <w:t>02</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lang w:val="en-US"/>
              </w:rPr>
            </w:pPr>
            <w:r w:rsidRPr="00040291">
              <w:rPr>
                <w:b/>
                <w:i/>
                <w:sz w:val="20"/>
                <w:szCs w:val="20"/>
              </w:rPr>
              <w:t>1320,6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lang w:val="en-US"/>
              </w:rPr>
            </w:pPr>
            <w:r w:rsidRPr="00040291">
              <w:rPr>
                <w:sz w:val="20"/>
                <w:szCs w:val="20"/>
                <w:u w:val="single"/>
              </w:rPr>
              <w:t>1320,6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Руководство и управление в сфере установленных функций органов местного самоуправления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9900100000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1320,6</w:t>
            </w:r>
          </w:p>
        </w:tc>
      </w:tr>
      <w:tr w:rsidR="00040291" w:rsidRPr="00040291" w:rsidTr="00666A9C">
        <w:tc>
          <w:tcPr>
            <w:tcW w:w="4513" w:type="dxa"/>
          </w:tcPr>
          <w:p w:rsidR="00040291" w:rsidRPr="00040291" w:rsidRDefault="00040291" w:rsidP="00040291">
            <w:pPr>
              <w:rPr>
                <w:sz w:val="20"/>
                <w:szCs w:val="20"/>
              </w:rPr>
            </w:pPr>
            <w:r w:rsidRPr="00040291">
              <w:rPr>
                <w:sz w:val="20"/>
                <w:szCs w:val="20"/>
              </w:rPr>
              <w:t>Глава муниципального образования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9900121020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lang w:val="en-US"/>
              </w:rPr>
            </w:pPr>
            <w:r w:rsidRPr="00040291">
              <w:rPr>
                <w:sz w:val="20"/>
                <w:szCs w:val="20"/>
              </w:rPr>
              <w:t>1320,6</w:t>
            </w:r>
          </w:p>
        </w:tc>
      </w:tr>
      <w:tr w:rsidR="00040291" w:rsidRPr="00040291" w:rsidTr="00666A9C">
        <w:tc>
          <w:tcPr>
            <w:tcW w:w="4513" w:type="dxa"/>
          </w:tcPr>
          <w:p w:rsidR="00040291" w:rsidRPr="00040291" w:rsidRDefault="00040291" w:rsidP="00040291">
            <w:pPr>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9900121020</w:t>
            </w:r>
          </w:p>
        </w:tc>
        <w:tc>
          <w:tcPr>
            <w:tcW w:w="706" w:type="dxa"/>
            <w:vAlign w:val="center"/>
          </w:tcPr>
          <w:p w:rsidR="00040291" w:rsidRPr="00040291" w:rsidRDefault="00040291" w:rsidP="00040291">
            <w:pPr>
              <w:jc w:val="center"/>
              <w:rPr>
                <w:sz w:val="20"/>
                <w:szCs w:val="20"/>
              </w:rPr>
            </w:pPr>
            <w:r w:rsidRPr="00040291">
              <w:rPr>
                <w:sz w:val="20"/>
                <w:szCs w:val="20"/>
              </w:rPr>
              <w:t>100</w:t>
            </w:r>
          </w:p>
        </w:tc>
        <w:tc>
          <w:tcPr>
            <w:tcW w:w="1345" w:type="dxa"/>
            <w:vAlign w:val="center"/>
          </w:tcPr>
          <w:p w:rsidR="00040291" w:rsidRPr="00040291" w:rsidRDefault="00040291" w:rsidP="00040291">
            <w:pPr>
              <w:jc w:val="center"/>
              <w:rPr>
                <w:sz w:val="20"/>
                <w:szCs w:val="20"/>
                <w:lang w:val="en-US"/>
              </w:rPr>
            </w:pPr>
            <w:r w:rsidRPr="00040291">
              <w:rPr>
                <w:sz w:val="20"/>
                <w:szCs w:val="20"/>
              </w:rPr>
              <w:t>1320,6</w:t>
            </w:r>
          </w:p>
        </w:tc>
      </w:tr>
      <w:tr w:rsidR="00040291" w:rsidRPr="00040291" w:rsidTr="00666A9C">
        <w:tc>
          <w:tcPr>
            <w:tcW w:w="4513" w:type="dxa"/>
          </w:tcPr>
          <w:p w:rsidR="00040291" w:rsidRPr="00040291" w:rsidRDefault="00040291" w:rsidP="00040291">
            <w:pPr>
              <w:rPr>
                <w:sz w:val="20"/>
                <w:szCs w:val="20"/>
              </w:rPr>
            </w:pPr>
            <w:r w:rsidRPr="00040291">
              <w:rPr>
                <w:sz w:val="20"/>
                <w:szCs w:val="20"/>
              </w:rPr>
              <w:lastRenderedPageBreak/>
              <w:t>Расходы на выплаты персоналу государственных (муниципальных) органов</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9900121020</w:t>
            </w:r>
          </w:p>
        </w:tc>
        <w:tc>
          <w:tcPr>
            <w:tcW w:w="706" w:type="dxa"/>
            <w:vAlign w:val="center"/>
          </w:tcPr>
          <w:p w:rsidR="00040291" w:rsidRPr="00040291" w:rsidRDefault="00040291" w:rsidP="00040291">
            <w:pPr>
              <w:jc w:val="center"/>
              <w:rPr>
                <w:sz w:val="20"/>
                <w:szCs w:val="20"/>
              </w:rPr>
            </w:pPr>
            <w:r w:rsidRPr="00040291">
              <w:rPr>
                <w:sz w:val="20"/>
                <w:szCs w:val="20"/>
              </w:rPr>
              <w:t>120</w:t>
            </w:r>
          </w:p>
        </w:tc>
        <w:tc>
          <w:tcPr>
            <w:tcW w:w="1345" w:type="dxa"/>
            <w:vAlign w:val="center"/>
          </w:tcPr>
          <w:p w:rsidR="00040291" w:rsidRPr="00040291" w:rsidRDefault="00040291" w:rsidP="00040291">
            <w:pPr>
              <w:jc w:val="center"/>
              <w:rPr>
                <w:sz w:val="20"/>
                <w:szCs w:val="20"/>
                <w:lang w:val="en-US"/>
              </w:rPr>
            </w:pPr>
            <w:r w:rsidRPr="00040291">
              <w:rPr>
                <w:sz w:val="20"/>
                <w:szCs w:val="20"/>
              </w:rPr>
              <w:t>1320,6</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vAlign w:val="center"/>
          </w:tcPr>
          <w:p w:rsidR="00040291" w:rsidRPr="00040291" w:rsidRDefault="00040291" w:rsidP="00040291">
            <w:pPr>
              <w:jc w:val="center"/>
              <w:rPr>
                <w:b/>
                <w:i/>
                <w:sz w:val="20"/>
                <w:szCs w:val="20"/>
              </w:rPr>
            </w:pPr>
            <w:r w:rsidRPr="00040291">
              <w:rPr>
                <w:b/>
                <w:i/>
                <w:sz w:val="20"/>
                <w:szCs w:val="20"/>
              </w:rPr>
              <w:t>01</w:t>
            </w:r>
          </w:p>
        </w:tc>
        <w:tc>
          <w:tcPr>
            <w:tcW w:w="704" w:type="dxa"/>
            <w:vAlign w:val="center"/>
          </w:tcPr>
          <w:p w:rsidR="00040291" w:rsidRPr="00040291" w:rsidRDefault="00040291" w:rsidP="00040291">
            <w:pPr>
              <w:jc w:val="center"/>
              <w:rPr>
                <w:b/>
                <w:i/>
                <w:sz w:val="20"/>
                <w:szCs w:val="20"/>
              </w:rPr>
            </w:pPr>
            <w:r w:rsidRPr="00040291">
              <w:rPr>
                <w:b/>
                <w:i/>
                <w:sz w:val="20"/>
                <w:szCs w:val="20"/>
              </w:rPr>
              <w:t>04</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9750,5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муниципальных образований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29,4</w:t>
            </w:r>
          </w:p>
        </w:tc>
      </w:tr>
      <w:tr w:rsidR="00040291" w:rsidRPr="00040291" w:rsidTr="00666A9C">
        <w:tc>
          <w:tcPr>
            <w:tcW w:w="4513" w:type="dxa"/>
          </w:tcPr>
          <w:p w:rsidR="00040291" w:rsidRPr="00040291" w:rsidRDefault="00040291" w:rsidP="00040291">
            <w:pPr>
              <w:jc w:val="both"/>
              <w:rPr>
                <w:sz w:val="20"/>
                <w:szCs w:val="20"/>
                <w:u w:val="single"/>
              </w:rPr>
            </w:pPr>
            <w:r w:rsidRPr="00040291">
              <w:rPr>
                <w:sz w:val="20"/>
                <w:szCs w:val="20"/>
                <w:u w:val="single"/>
              </w:rPr>
              <w:t>Руководство и управление в сфере установленных функций органов местного самоуправления</w:t>
            </w:r>
          </w:p>
        </w:tc>
        <w:tc>
          <w:tcPr>
            <w:tcW w:w="699" w:type="dxa"/>
            <w:vAlign w:val="center"/>
          </w:tcPr>
          <w:p w:rsidR="00040291" w:rsidRPr="00040291" w:rsidRDefault="00040291" w:rsidP="00040291">
            <w:pPr>
              <w:jc w:val="center"/>
              <w:rPr>
                <w:i/>
                <w:sz w:val="20"/>
                <w:szCs w:val="20"/>
                <w:u w:val="single"/>
              </w:rPr>
            </w:pPr>
            <w:r w:rsidRPr="00040291">
              <w:rPr>
                <w:i/>
                <w:sz w:val="20"/>
                <w:szCs w:val="20"/>
                <w:u w:val="single"/>
              </w:rPr>
              <w:t>01</w:t>
            </w:r>
          </w:p>
        </w:tc>
        <w:tc>
          <w:tcPr>
            <w:tcW w:w="704" w:type="dxa"/>
            <w:vAlign w:val="center"/>
          </w:tcPr>
          <w:p w:rsidR="00040291" w:rsidRPr="00040291" w:rsidRDefault="00040291" w:rsidP="00040291">
            <w:pPr>
              <w:jc w:val="center"/>
              <w:rPr>
                <w:i/>
                <w:sz w:val="20"/>
                <w:szCs w:val="20"/>
                <w:u w:val="single"/>
              </w:rPr>
            </w:pPr>
            <w:r w:rsidRPr="00040291">
              <w:rPr>
                <w:i/>
                <w:sz w:val="20"/>
                <w:szCs w:val="20"/>
                <w:u w:val="single"/>
              </w:rPr>
              <w:t>04</w:t>
            </w:r>
          </w:p>
        </w:tc>
        <w:tc>
          <w:tcPr>
            <w:tcW w:w="1316" w:type="dxa"/>
            <w:vAlign w:val="center"/>
          </w:tcPr>
          <w:p w:rsidR="00040291" w:rsidRPr="00040291" w:rsidRDefault="00040291" w:rsidP="00040291">
            <w:pPr>
              <w:jc w:val="center"/>
              <w:rPr>
                <w:i/>
                <w:sz w:val="20"/>
                <w:szCs w:val="20"/>
                <w:u w:val="single"/>
              </w:rPr>
            </w:pPr>
            <w:r w:rsidRPr="00040291">
              <w:rPr>
                <w:i/>
                <w:sz w:val="20"/>
                <w:szCs w:val="20"/>
                <w:u w:val="single"/>
              </w:rPr>
              <w:t>7600100000</w:t>
            </w:r>
          </w:p>
        </w:tc>
        <w:tc>
          <w:tcPr>
            <w:tcW w:w="706" w:type="dxa"/>
            <w:vAlign w:val="center"/>
          </w:tcPr>
          <w:p w:rsidR="00040291" w:rsidRPr="00040291" w:rsidRDefault="00040291" w:rsidP="00040291">
            <w:pPr>
              <w:jc w:val="center"/>
              <w:rPr>
                <w:i/>
                <w:sz w:val="20"/>
                <w:szCs w:val="20"/>
                <w:u w:val="single"/>
              </w:rPr>
            </w:pPr>
          </w:p>
        </w:tc>
        <w:tc>
          <w:tcPr>
            <w:tcW w:w="1345" w:type="dxa"/>
            <w:vAlign w:val="center"/>
          </w:tcPr>
          <w:p w:rsidR="00040291" w:rsidRPr="00040291" w:rsidRDefault="00040291" w:rsidP="00040291">
            <w:pPr>
              <w:jc w:val="center"/>
              <w:rPr>
                <w:i/>
                <w:sz w:val="20"/>
                <w:szCs w:val="20"/>
                <w:u w:val="single"/>
              </w:rPr>
            </w:pPr>
            <w:r w:rsidRPr="00040291">
              <w:rPr>
                <w:i/>
                <w:sz w:val="20"/>
                <w:szCs w:val="20"/>
                <w:u w:val="single"/>
              </w:rPr>
              <w:t>29,4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7600164400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7600164440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7600164440</w:t>
            </w:r>
          </w:p>
        </w:tc>
        <w:tc>
          <w:tcPr>
            <w:tcW w:w="706" w:type="dxa"/>
            <w:vAlign w:val="center"/>
          </w:tcPr>
          <w:p w:rsidR="00040291" w:rsidRPr="00040291" w:rsidRDefault="00040291" w:rsidP="00040291">
            <w:pPr>
              <w:jc w:val="center"/>
              <w:rPr>
                <w:sz w:val="20"/>
                <w:szCs w:val="20"/>
              </w:rPr>
            </w:pPr>
            <w:r w:rsidRPr="00040291">
              <w:rPr>
                <w:sz w:val="20"/>
                <w:szCs w:val="20"/>
              </w:rPr>
              <w:t>500</w:t>
            </w:r>
          </w:p>
        </w:tc>
        <w:tc>
          <w:tcPr>
            <w:tcW w:w="1345"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7600164440</w:t>
            </w:r>
          </w:p>
        </w:tc>
        <w:tc>
          <w:tcPr>
            <w:tcW w:w="706" w:type="dxa"/>
            <w:vAlign w:val="center"/>
          </w:tcPr>
          <w:p w:rsidR="00040291" w:rsidRPr="00040291" w:rsidRDefault="00040291" w:rsidP="00040291">
            <w:pPr>
              <w:jc w:val="center"/>
              <w:rPr>
                <w:sz w:val="20"/>
                <w:szCs w:val="20"/>
              </w:rPr>
            </w:pPr>
            <w:r w:rsidRPr="00040291">
              <w:rPr>
                <w:sz w:val="20"/>
                <w:szCs w:val="20"/>
              </w:rPr>
              <w:t>540</w:t>
            </w:r>
          </w:p>
        </w:tc>
        <w:tc>
          <w:tcPr>
            <w:tcW w:w="1345"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7600164500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7600164540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7600164540</w:t>
            </w:r>
          </w:p>
        </w:tc>
        <w:tc>
          <w:tcPr>
            <w:tcW w:w="706" w:type="dxa"/>
            <w:vAlign w:val="center"/>
          </w:tcPr>
          <w:p w:rsidR="00040291" w:rsidRPr="00040291" w:rsidRDefault="00040291" w:rsidP="00040291">
            <w:pPr>
              <w:jc w:val="center"/>
              <w:rPr>
                <w:sz w:val="20"/>
                <w:szCs w:val="20"/>
              </w:rPr>
            </w:pPr>
            <w:r w:rsidRPr="00040291">
              <w:rPr>
                <w:sz w:val="20"/>
                <w:szCs w:val="20"/>
              </w:rPr>
              <w:t>500</w:t>
            </w:r>
          </w:p>
        </w:tc>
        <w:tc>
          <w:tcPr>
            <w:tcW w:w="1345"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7600164540</w:t>
            </w:r>
          </w:p>
        </w:tc>
        <w:tc>
          <w:tcPr>
            <w:tcW w:w="706" w:type="dxa"/>
            <w:vAlign w:val="center"/>
          </w:tcPr>
          <w:p w:rsidR="00040291" w:rsidRPr="00040291" w:rsidRDefault="00040291" w:rsidP="00040291">
            <w:pPr>
              <w:jc w:val="center"/>
              <w:rPr>
                <w:sz w:val="20"/>
                <w:szCs w:val="20"/>
              </w:rPr>
            </w:pPr>
            <w:r w:rsidRPr="00040291">
              <w:rPr>
                <w:sz w:val="20"/>
                <w:szCs w:val="20"/>
              </w:rPr>
              <w:t>540</w:t>
            </w:r>
          </w:p>
        </w:tc>
        <w:tc>
          <w:tcPr>
            <w:tcW w:w="1345"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7600164600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7600164640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7600164640</w:t>
            </w:r>
          </w:p>
        </w:tc>
        <w:tc>
          <w:tcPr>
            <w:tcW w:w="706" w:type="dxa"/>
            <w:vAlign w:val="center"/>
          </w:tcPr>
          <w:p w:rsidR="00040291" w:rsidRPr="00040291" w:rsidRDefault="00040291" w:rsidP="00040291">
            <w:pPr>
              <w:jc w:val="center"/>
              <w:rPr>
                <w:sz w:val="20"/>
                <w:szCs w:val="20"/>
              </w:rPr>
            </w:pPr>
            <w:r w:rsidRPr="00040291">
              <w:rPr>
                <w:sz w:val="20"/>
                <w:szCs w:val="20"/>
              </w:rPr>
              <w:t>500</w:t>
            </w:r>
          </w:p>
        </w:tc>
        <w:tc>
          <w:tcPr>
            <w:tcW w:w="1345"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7600164640</w:t>
            </w:r>
          </w:p>
        </w:tc>
        <w:tc>
          <w:tcPr>
            <w:tcW w:w="706" w:type="dxa"/>
            <w:vAlign w:val="center"/>
          </w:tcPr>
          <w:p w:rsidR="00040291" w:rsidRPr="00040291" w:rsidRDefault="00040291" w:rsidP="00040291">
            <w:pPr>
              <w:jc w:val="center"/>
              <w:rPr>
                <w:sz w:val="20"/>
                <w:szCs w:val="20"/>
              </w:rPr>
            </w:pPr>
            <w:r w:rsidRPr="00040291">
              <w:rPr>
                <w:sz w:val="20"/>
                <w:szCs w:val="20"/>
              </w:rPr>
              <w:t>540</w:t>
            </w:r>
          </w:p>
        </w:tc>
        <w:tc>
          <w:tcPr>
            <w:tcW w:w="1345"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lang w:val="en-US"/>
              </w:rPr>
            </w:pPr>
            <w:r w:rsidRPr="00040291">
              <w:rPr>
                <w:sz w:val="20"/>
                <w:szCs w:val="20"/>
                <w:u w:val="single"/>
              </w:rPr>
              <w:t>9721,1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Руководство и управление в сфере установленных функций органов местного самоуправления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9721,1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Аппараты органов муниципальной власти муниципальных образований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9721,1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 xml:space="preserve">Расходы на выплаты персоналу в целях обеспечения выполнения функций государственными (муниципальными) органами, </w:t>
            </w:r>
            <w:r w:rsidRPr="00040291">
              <w:rPr>
                <w:sz w:val="20"/>
                <w:szCs w:val="20"/>
              </w:rPr>
              <w:lastRenderedPageBreak/>
              <w:t>казенными учреждениями, органами управления государственными внебюджетными фондами</w:t>
            </w:r>
          </w:p>
        </w:tc>
        <w:tc>
          <w:tcPr>
            <w:tcW w:w="699" w:type="dxa"/>
            <w:vAlign w:val="center"/>
          </w:tcPr>
          <w:p w:rsidR="00040291" w:rsidRPr="00040291" w:rsidRDefault="00040291" w:rsidP="00040291">
            <w:pPr>
              <w:jc w:val="center"/>
              <w:rPr>
                <w:sz w:val="20"/>
                <w:szCs w:val="20"/>
              </w:rPr>
            </w:pPr>
            <w:r w:rsidRPr="00040291">
              <w:rPr>
                <w:sz w:val="20"/>
                <w:szCs w:val="20"/>
              </w:rPr>
              <w:lastRenderedPageBreak/>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r w:rsidRPr="00040291">
              <w:rPr>
                <w:sz w:val="20"/>
                <w:szCs w:val="20"/>
              </w:rPr>
              <w:t>100</w:t>
            </w:r>
          </w:p>
        </w:tc>
        <w:tc>
          <w:tcPr>
            <w:tcW w:w="1345" w:type="dxa"/>
            <w:vAlign w:val="center"/>
          </w:tcPr>
          <w:p w:rsidR="00040291" w:rsidRPr="00040291" w:rsidRDefault="00040291" w:rsidP="00040291">
            <w:pPr>
              <w:jc w:val="center"/>
              <w:rPr>
                <w:sz w:val="20"/>
                <w:szCs w:val="20"/>
              </w:rPr>
            </w:pPr>
            <w:r w:rsidRPr="00040291">
              <w:rPr>
                <w:sz w:val="20"/>
                <w:szCs w:val="20"/>
              </w:rPr>
              <w:t>8534,7</w:t>
            </w:r>
          </w:p>
        </w:tc>
      </w:tr>
      <w:tr w:rsidR="00040291" w:rsidRPr="00040291" w:rsidTr="00666A9C">
        <w:tc>
          <w:tcPr>
            <w:tcW w:w="4513" w:type="dxa"/>
          </w:tcPr>
          <w:p w:rsidR="00040291" w:rsidRPr="00040291" w:rsidRDefault="00040291" w:rsidP="00040291">
            <w:pPr>
              <w:rPr>
                <w:sz w:val="20"/>
                <w:szCs w:val="20"/>
              </w:rPr>
            </w:pPr>
            <w:r w:rsidRPr="00040291">
              <w:rPr>
                <w:sz w:val="20"/>
                <w:szCs w:val="20"/>
              </w:rPr>
              <w:lastRenderedPageBreak/>
              <w:t>Расходы на выплаты персоналу государственных (муниципальных) органов</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r w:rsidRPr="00040291">
              <w:rPr>
                <w:sz w:val="20"/>
                <w:szCs w:val="20"/>
              </w:rPr>
              <w:t>120</w:t>
            </w:r>
          </w:p>
        </w:tc>
        <w:tc>
          <w:tcPr>
            <w:tcW w:w="1345" w:type="dxa"/>
            <w:vAlign w:val="center"/>
          </w:tcPr>
          <w:p w:rsidR="00040291" w:rsidRPr="00040291" w:rsidRDefault="00040291" w:rsidP="00040291">
            <w:pPr>
              <w:jc w:val="center"/>
              <w:rPr>
                <w:sz w:val="20"/>
                <w:szCs w:val="20"/>
              </w:rPr>
            </w:pPr>
            <w:r w:rsidRPr="00040291">
              <w:rPr>
                <w:sz w:val="20"/>
                <w:szCs w:val="20"/>
              </w:rPr>
              <w:t>8534,7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1176,9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1176,9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9,5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9900121030</w:t>
            </w:r>
          </w:p>
        </w:tc>
        <w:tc>
          <w:tcPr>
            <w:tcW w:w="706" w:type="dxa"/>
            <w:vAlign w:val="center"/>
          </w:tcPr>
          <w:p w:rsidR="00040291" w:rsidRPr="00040291" w:rsidRDefault="00040291" w:rsidP="00040291">
            <w:pPr>
              <w:jc w:val="center"/>
              <w:rPr>
                <w:sz w:val="20"/>
                <w:szCs w:val="20"/>
              </w:rPr>
            </w:pPr>
            <w:r w:rsidRPr="00040291">
              <w:rPr>
                <w:sz w:val="20"/>
                <w:szCs w:val="20"/>
              </w:rPr>
              <w:t>850</w:t>
            </w:r>
          </w:p>
        </w:tc>
        <w:tc>
          <w:tcPr>
            <w:tcW w:w="1345" w:type="dxa"/>
            <w:vAlign w:val="center"/>
          </w:tcPr>
          <w:p w:rsidR="00040291" w:rsidRPr="00040291" w:rsidRDefault="00040291" w:rsidP="00040291">
            <w:pPr>
              <w:jc w:val="center"/>
              <w:rPr>
                <w:sz w:val="20"/>
                <w:szCs w:val="20"/>
              </w:rPr>
            </w:pPr>
            <w:r w:rsidRPr="00040291">
              <w:rPr>
                <w:sz w:val="20"/>
                <w:szCs w:val="20"/>
              </w:rPr>
              <w:t>9,5</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vAlign w:val="center"/>
          </w:tcPr>
          <w:p w:rsidR="00040291" w:rsidRPr="00040291" w:rsidRDefault="00040291" w:rsidP="00040291">
            <w:pPr>
              <w:jc w:val="center"/>
              <w:rPr>
                <w:b/>
                <w:i/>
                <w:sz w:val="20"/>
                <w:szCs w:val="20"/>
              </w:rPr>
            </w:pPr>
            <w:r w:rsidRPr="00040291">
              <w:rPr>
                <w:b/>
                <w:i/>
                <w:sz w:val="20"/>
                <w:szCs w:val="20"/>
              </w:rPr>
              <w:t>01</w:t>
            </w:r>
          </w:p>
        </w:tc>
        <w:tc>
          <w:tcPr>
            <w:tcW w:w="704" w:type="dxa"/>
            <w:vAlign w:val="center"/>
          </w:tcPr>
          <w:p w:rsidR="00040291" w:rsidRPr="00040291" w:rsidRDefault="00040291" w:rsidP="00040291">
            <w:pPr>
              <w:jc w:val="center"/>
              <w:rPr>
                <w:b/>
                <w:i/>
                <w:sz w:val="20"/>
                <w:szCs w:val="20"/>
              </w:rPr>
            </w:pPr>
            <w:r w:rsidRPr="00040291">
              <w:rPr>
                <w:b/>
                <w:i/>
                <w:sz w:val="20"/>
                <w:szCs w:val="20"/>
              </w:rPr>
              <w:t>06</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15,2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отдельных полномочий муниципальных образований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06</w:t>
            </w:r>
          </w:p>
        </w:tc>
        <w:tc>
          <w:tcPr>
            <w:tcW w:w="1316" w:type="dxa"/>
            <w:vAlign w:val="center"/>
          </w:tcPr>
          <w:p w:rsidR="00040291" w:rsidRPr="00040291" w:rsidRDefault="00040291" w:rsidP="00040291">
            <w:pPr>
              <w:jc w:val="center"/>
              <w:rPr>
                <w:sz w:val="20"/>
                <w:szCs w:val="20"/>
              </w:rPr>
            </w:pPr>
            <w:r w:rsidRPr="00040291">
              <w:rPr>
                <w:sz w:val="20"/>
                <w:szCs w:val="20"/>
              </w:rPr>
              <w:t>7600000000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666A9C">
        <w:tc>
          <w:tcPr>
            <w:tcW w:w="4513" w:type="dxa"/>
          </w:tcPr>
          <w:p w:rsidR="00040291" w:rsidRPr="00040291" w:rsidRDefault="00040291" w:rsidP="00040291">
            <w:pPr>
              <w:jc w:val="both"/>
              <w:rPr>
                <w:sz w:val="20"/>
                <w:szCs w:val="20"/>
                <w:u w:val="single"/>
              </w:rPr>
            </w:pPr>
            <w:r w:rsidRPr="00040291">
              <w:rPr>
                <w:sz w:val="20"/>
                <w:szCs w:val="20"/>
                <w:u w:val="single"/>
              </w:rPr>
              <w:t>Руководство и управление в сфере установленных функций органов местного самоуправления</w:t>
            </w:r>
          </w:p>
        </w:tc>
        <w:tc>
          <w:tcPr>
            <w:tcW w:w="699" w:type="dxa"/>
            <w:vAlign w:val="center"/>
          </w:tcPr>
          <w:p w:rsidR="00040291" w:rsidRPr="00040291" w:rsidRDefault="00040291" w:rsidP="00040291">
            <w:pPr>
              <w:jc w:val="center"/>
              <w:rPr>
                <w:i/>
                <w:sz w:val="20"/>
                <w:szCs w:val="20"/>
                <w:u w:val="single"/>
              </w:rPr>
            </w:pPr>
            <w:r w:rsidRPr="00040291">
              <w:rPr>
                <w:i/>
                <w:sz w:val="20"/>
                <w:szCs w:val="20"/>
                <w:u w:val="single"/>
              </w:rPr>
              <w:t>01</w:t>
            </w:r>
          </w:p>
        </w:tc>
        <w:tc>
          <w:tcPr>
            <w:tcW w:w="704" w:type="dxa"/>
            <w:vAlign w:val="center"/>
          </w:tcPr>
          <w:p w:rsidR="00040291" w:rsidRPr="00040291" w:rsidRDefault="00040291" w:rsidP="00040291">
            <w:pPr>
              <w:jc w:val="center"/>
              <w:rPr>
                <w:i/>
                <w:sz w:val="20"/>
                <w:szCs w:val="20"/>
                <w:u w:val="single"/>
              </w:rPr>
            </w:pPr>
            <w:r w:rsidRPr="00040291">
              <w:rPr>
                <w:i/>
                <w:sz w:val="20"/>
                <w:szCs w:val="20"/>
                <w:u w:val="single"/>
              </w:rPr>
              <w:t>06</w:t>
            </w:r>
          </w:p>
        </w:tc>
        <w:tc>
          <w:tcPr>
            <w:tcW w:w="1316" w:type="dxa"/>
            <w:vAlign w:val="center"/>
          </w:tcPr>
          <w:p w:rsidR="00040291" w:rsidRPr="00040291" w:rsidRDefault="00040291" w:rsidP="00040291">
            <w:pPr>
              <w:jc w:val="center"/>
              <w:rPr>
                <w:i/>
                <w:sz w:val="20"/>
                <w:szCs w:val="20"/>
                <w:u w:val="single"/>
              </w:rPr>
            </w:pPr>
            <w:r w:rsidRPr="00040291">
              <w:rPr>
                <w:i/>
                <w:sz w:val="20"/>
                <w:szCs w:val="20"/>
                <w:u w:val="single"/>
              </w:rPr>
              <w:t>7600100000</w:t>
            </w:r>
          </w:p>
        </w:tc>
        <w:tc>
          <w:tcPr>
            <w:tcW w:w="706" w:type="dxa"/>
            <w:vAlign w:val="center"/>
          </w:tcPr>
          <w:p w:rsidR="00040291" w:rsidRPr="00040291" w:rsidRDefault="00040291" w:rsidP="00040291">
            <w:pPr>
              <w:jc w:val="center"/>
              <w:rPr>
                <w:i/>
                <w:sz w:val="20"/>
                <w:szCs w:val="20"/>
                <w:u w:val="single"/>
              </w:rPr>
            </w:pPr>
          </w:p>
        </w:tc>
        <w:tc>
          <w:tcPr>
            <w:tcW w:w="1345" w:type="dxa"/>
            <w:vAlign w:val="center"/>
          </w:tcPr>
          <w:p w:rsidR="00040291" w:rsidRPr="00040291" w:rsidRDefault="00040291" w:rsidP="00040291">
            <w:pPr>
              <w:jc w:val="center"/>
              <w:rPr>
                <w:i/>
                <w:sz w:val="20"/>
                <w:szCs w:val="20"/>
                <w:u w:val="single"/>
              </w:rPr>
            </w:pPr>
            <w:r w:rsidRPr="00040291">
              <w:rPr>
                <w:i/>
                <w:sz w:val="20"/>
                <w:szCs w:val="20"/>
                <w:u w:val="single"/>
              </w:rPr>
              <w:t>15,2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06</w:t>
            </w:r>
          </w:p>
        </w:tc>
        <w:tc>
          <w:tcPr>
            <w:tcW w:w="1316" w:type="dxa"/>
            <w:vAlign w:val="center"/>
          </w:tcPr>
          <w:p w:rsidR="00040291" w:rsidRPr="00040291" w:rsidRDefault="00040291" w:rsidP="00040291">
            <w:pPr>
              <w:jc w:val="center"/>
              <w:rPr>
                <w:sz w:val="20"/>
                <w:szCs w:val="20"/>
              </w:rPr>
            </w:pPr>
            <w:r w:rsidRPr="00040291">
              <w:rPr>
                <w:sz w:val="20"/>
                <w:szCs w:val="20"/>
              </w:rPr>
              <w:t>7600164300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06</w:t>
            </w:r>
          </w:p>
        </w:tc>
        <w:tc>
          <w:tcPr>
            <w:tcW w:w="1316" w:type="dxa"/>
            <w:vAlign w:val="center"/>
          </w:tcPr>
          <w:p w:rsidR="00040291" w:rsidRPr="00040291" w:rsidRDefault="00040291" w:rsidP="00040291">
            <w:pPr>
              <w:jc w:val="center"/>
              <w:rPr>
                <w:sz w:val="20"/>
                <w:szCs w:val="20"/>
              </w:rPr>
            </w:pPr>
            <w:r w:rsidRPr="00040291">
              <w:rPr>
                <w:sz w:val="20"/>
                <w:szCs w:val="20"/>
              </w:rPr>
              <w:t>7600164340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06</w:t>
            </w:r>
          </w:p>
        </w:tc>
        <w:tc>
          <w:tcPr>
            <w:tcW w:w="1316" w:type="dxa"/>
            <w:vAlign w:val="center"/>
          </w:tcPr>
          <w:p w:rsidR="00040291" w:rsidRPr="00040291" w:rsidRDefault="00040291" w:rsidP="00040291">
            <w:pPr>
              <w:jc w:val="center"/>
              <w:rPr>
                <w:sz w:val="20"/>
                <w:szCs w:val="20"/>
              </w:rPr>
            </w:pPr>
            <w:r w:rsidRPr="00040291">
              <w:rPr>
                <w:sz w:val="20"/>
                <w:szCs w:val="20"/>
              </w:rPr>
              <w:t>7600164340</w:t>
            </w:r>
          </w:p>
        </w:tc>
        <w:tc>
          <w:tcPr>
            <w:tcW w:w="706" w:type="dxa"/>
            <w:vAlign w:val="center"/>
          </w:tcPr>
          <w:p w:rsidR="00040291" w:rsidRPr="00040291" w:rsidRDefault="00040291" w:rsidP="00040291">
            <w:pPr>
              <w:jc w:val="center"/>
              <w:rPr>
                <w:sz w:val="20"/>
                <w:szCs w:val="20"/>
              </w:rPr>
            </w:pPr>
            <w:r w:rsidRPr="00040291">
              <w:rPr>
                <w:sz w:val="20"/>
                <w:szCs w:val="20"/>
              </w:rPr>
              <w:t>500</w:t>
            </w:r>
          </w:p>
        </w:tc>
        <w:tc>
          <w:tcPr>
            <w:tcW w:w="1345"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06</w:t>
            </w:r>
          </w:p>
        </w:tc>
        <w:tc>
          <w:tcPr>
            <w:tcW w:w="1316" w:type="dxa"/>
            <w:vAlign w:val="center"/>
          </w:tcPr>
          <w:p w:rsidR="00040291" w:rsidRPr="00040291" w:rsidRDefault="00040291" w:rsidP="00040291">
            <w:pPr>
              <w:jc w:val="center"/>
              <w:rPr>
                <w:sz w:val="20"/>
                <w:szCs w:val="20"/>
              </w:rPr>
            </w:pPr>
            <w:r w:rsidRPr="00040291">
              <w:rPr>
                <w:sz w:val="20"/>
                <w:szCs w:val="20"/>
              </w:rPr>
              <w:t>7600164340</w:t>
            </w:r>
          </w:p>
        </w:tc>
        <w:tc>
          <w:tcPr>
            <w:tcW w:w="706" w:type="dxa"/>
            <w:vAlign w:val="center"/>
          </w:tcPr>
          <w:p w:rsidR="00040291" w:rsidRPr="00040291" w:rsidRDefault="00040291" w:rsidP="00040291">
            <w:pPr>
              <w:jc w:val="center"/>
              <w:rPr>
                <w:sz w:val="20"/>
                <w:szCs w:val="20"/>
              </w:rPr>
            </w:pPr>
            <w:r w:rsidRPr="00040291">
              <w:rPr>
                <w:sz w:val="20"/>
                <w:szCs w:val="20"/>
              </w:rPr>
              <w:t>540</w:t>
            </w:r>
          </w:p>
        </w:tc>
        <w:tc>
          <w:tcPr>
            <w:tcW w:w="1345"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Обеспечение проведения выборов и референдумов</w:t>
            </w:r>
          </w:p>
        </w:tc>
        <w:tc>
          <w:tcPr>
            <w:tcW w:w="699" w:type="dxa"/>
            <w:vAlign w:val="center"/>
          </w:tcPr>
          <w:p w:rsidR="00040291" w:rsidRPr="00040291" w:rsidRDefault="00040291" w:rsidP="00040291">
            <w:pPr>
              <w:jc w:val="center"/>
              <w:rPr>
                <w:b/>
                <w:i/>
                <w:sz w:val="20"/>
                <w:szCs w:val="20"/>
              </w:rPr>
            </w:pPr>
            <w:r w:rsidRPr="00040291">
              <w:rPr>
                <w:b/>
                <w:i/>
                <w:sz w:val="20"/>
                <w:szCs w:val="20"/>
              </w:rPr>
              <w:t>01</w:t>
            </w:r>
          </w:p>
        </w:tc>
        <w:tc>
          <w:tcPr>
            <w:tcW w:w="704" w:type="dxa"/>
            <w:vAlign w:val="center"/>
          </w:tcPr>
          <w:p w:rsidR="00040291" w:rsidRPr="00040291" w:rsidRDefault="00040291" w:rsidP="00040291">
            <w:pPr>
              <w:jc w:val="center"/>
              <w:rPr>
                <w:b/>
                <w:i/>
                <w:sz w:val="20"/>
                <w:szCs w:val="20"/>
              </w:rPr>
            </w:pPr>
            <w:r w:rsidRPr="00040291">
              <w:rPr>
                <w:b/>
                <w:i/>
                <w:sz w:val="20"/>
                <w:szCs w:val="20"/>
              </w:rPr>
              <w:t>07</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lang w:val="en-US"/>
              </w:rPr>
            </w:pPr>
            <w:r w:rsidRPr="00040291">
              <w:rPr>
                <w:b/>
                <w:i/>
                <w:sz w:val="20"/>
                <w:szCs w:val="20"/>
              </w:rPr>
              <w:t>487,1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07</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Проведение выборов и референдумов</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07</w:t>
            </w:r>
          </w:p>
        </w:tc>
        <w:tc>
          <w:tcPr>
            <w:tcW w:w="1316" w:type="dxa"/>
            <w:vAlign w:val="center"/>
          </w:tcPr>
          <w:p w:rsidR="00040291" w:rsidRPr="00040291" w:rsidRDefault="00040291" w:rsidP="00040291">
            <w:pPr>
              <w:jc w:val="center"/>
              <w:rPr>
                <w:sz w:val="20"/>
                <w:szCs w:val="20"/>
              </w:rPr>
            </w:pPr>
            <w:r w:rsidRPr="00040291">
              <w:rPr>
                <w:sz w:val="20"/>
                <w:szCs w:val="20"/>
              </w:rPr>
              <w:t>9900600000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07</w:t>
            </w:r>
          </w:p>
        </w:tc>
        <w:tc>
          <w:tcPr>
            <w:tcW w:w="1316" w:type="dxa"/>
            <w:vAlign w:val="center"/>
          </w:tcPr>
          <w:p w:rsidR="00040291" w:rsidRPr="00040291" w:rsidRDefault="00040291" w:rsidP="00040291">
            <w:pPr>
              <w:jc w:val="center"/>
              <w:rPr>
                <w:sz w:val="20"/>
                <w:szCs w:val="20"/>
              </w:rPr>
            </w:pPr>
            <w:r w:rsidRPr="00040291">
              <w:rPr>
                <w:sz w:val="20"/>
                <w:szCs w:val="20"/>
              </w:rPr>
              <w:t>9900600400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07</w:t>
            </w:r>
          </w:p>
        </w:tc>
        <w:tc>
          <w:tcPr>
            <w:tcW w:w="1316" w:type="dxa"/>
            <w:vAlign w:val="center"/>
          </w:tcPr>
          <w:p w:rsidR="00040291" w:rsidRPr="00040291" w:rsidRDefault="00040291" w:rsidP="00040291">
            <w:pPr>
              <w:jc w:val="center"/>
              <w:rPr>
                <w:sz w:val="20"/>
                <w:szCs w:val="20"/>
              </w:rPr>
            </w:pPr>
            <w:r w:rsidRPr="00040291">
              <w:rPr>
                <w:sz w:val="20"/>
                <w:szCs w:val="20"/>
              </w:rPr>
              <w:t>9900600400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07</w:t>
            </w:r>
          </w:p>
        </w:tc>
        <w:tc>
          <w:tcPr>
            <w:tcW w:w="1316" w:type="dxa"/>
            <w:vAlign w:val="center"/>
          </w:tcPr>
          <w:p w:rsidR="00040291" w:rsidRPr="00040291" w:rsidRDefault="00040291" w:rsidP="00040291">
            <w:pPr>
              <w:jc w:val="center"/>
              <w:rPr>
                <w:sz w:val="20"/>
                <w:szCs w:val="20"/>
              </w:rPr>
            </w:pPr>
            <w:r w:rsidRPr="00040291">
              <w:rPr>
                <w:sz w:val="20"/>
                <w:szCs w:val="20"/>
              </w:rPr>
              <w:t>9900600400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Резервные фонды</w:t>
            </w:r>
          </w:p>
        </w:tc>
        <w:tc>
          <w:tcPr>
            <w:tcW w:w="699" w:type="dxa"/>
            <w:vAlign w:val="center"/>
          </w:tcPr>
          <w:p w:rsidR="00040291" w:rsidRPr="00040291" w:rsidRDefault="00040291" w:rsidP="00040291">
            <w:pPr>
              <w:jc w:val="center"/>
              <w:rPr>
                <w:b/>
                <w:i/>
                <w:sz w:val="20"/>
                <w:szCs w:val="20"/>
              </w:rPr>
            </w:pPr>
            <w:r w:rsidRPr="00040291">
              <w:rPr>
                <w:b/>
                <w:i/>
                <w:sz w:val="20"/>
                <w:szCs w:val="20"/>
              </w:rPr>
              <w:t>01</w:t>
            </w:r>
          </w:p>
        </w:tc>
        <w:tc>
          <w:tcPr>
            <w:tcW w:w="704" w:type="dxa"/>
            <w:vAlign w:val="center"/>
          </w:tcPr>
          <w:p w:rsidR="00040291" w:rsidRPr="00040291" w:rsidRDefault="00040291" w:rsidP="00040291">
            <w:pPr>
              <w:jc w:val="center"/>
              <w:rPr>
                <w:b/>
                <w:i/>
                <w:sz w:val="20"/>
                <w:szCs w:val="20"/>
              </w:rPr>
            </w:pPr>
            <w:r w:rsidRPr="00040291">
              <w:rPr>
                <w:b/>
                <w:i/>
                <w:sz w:val="20"/>
                <w:szCs w:val="20"/>
              </w:rPr>
              <w:t>11</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lang w:val="en-US"/>
              </w:rPr>
            </w:pPr>
            <w:r w:rsidRPr="00040291">
              <w:rPr>
                <w:b/>
                <w:i/>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Резервные фонды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Резервный фонд непредвиденных расходов Администрации Подгорнского сельского поселения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7100005030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7100005030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Резервные средства</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7100005030</w:t>
            </w:r>
          </w:p>
        </w:tc>
        <w:tc>
          <w:tcPr>
            <w:tcW w:w="706" w:type="dxa"/>
            <w:vAlign w:val="center"/>
          </w:tcPr>
          <w:p w:rsidR="00040291" w:rsidRPr="00040291" w:rsidRDefault="00040291" w:rsidP="00040291">
            <w:pPr>
              <w:jc w:val="center"/>
              <w:rPr>
                <w:sz w:val="20"/>
                <w:szCs w:val="20"/>
              </w:rPr>
            </w:pPr>
            <w:r w:rsidRPr="00040291">
              <w:rPr>
                <w:sz w:val="20"/>
                <w:szCs w:val="20"/>
              </w:rPr>
              <w:t>870</w:t>
            </w:r>
          </w:p>
        </w:tc>
        <w:tc>
          <w:tcPr>
            <w:tcW w:w="1345"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7100006030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7100006030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Резервные средства</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11</w:t>
            </w:r>
          </w:p>
        </w:tc>
        <w:tc>
          <w:tcPr>
            <w:tcW w:w="1316" w:type="dxa"/>
            <w:vAlign w:val="center"/>
          </w:tcPr>
          <w:p w:rsidR="00040291" w:rsidRPr="00040291" w:rsidRDefault="00040291" w:rsidP="00040291">
            <w:pPr>
              <w:jc w:val="center"/>
              <w:rPr>
                <w:sz w:val="20"/>
                <w:szCs w:val="20"/>
              </w:rPr>
            </w:pPr>
            <w:r w:rsidRPr="00040291">
              <w:rPr>
                <w:sz w:val="20"/>
                <w:szCs w:val="20"/>
              </w:rPr>
              <w:t>7100006030</w:t>
            </w:r>
          </w:p>
        </w:tc>
        <w:tc>
          <w:tcPr>
            <w:tcW w:w="706" w:type="dxa"/>
            <w:vAlign w:val="center"/>
          </w:tcPr>
          <w:p w:rsidR="00040291" w:rsidRPr="00040291" w:rsidRDefault="00040291" w:rsidP="00040291">
            <w:pPr>
              <w:jc w:val="center"/>
              <w:rPr>
                <w:sz w:val="20"/>
                <w:szCs w:val="20"/>
              </w:rPr>
            </w:pPr>
            <w:r w:rsidRPr="00040291">
              <w:rPr>
                <w:sz w:val="20"/>
                <w:szCs w:val="20"/>
              </w:rPr>
              <w:t>870</w:t>
            </w:r>
          </w:p>
        </w:tc>
        <w:tc>
          <w:tcPr>
            <w:tcW w:w="1345"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 xml:space="preserve">Другие общегосударственные вопросы </w:t>
            </w:r>
          </w:p>
        </w:tc>
        <w:tc>
          <w:tcPr>
            <w:tcW w:w="699" w:type="dxa"/>
            <w:vAlign w:val="center"/>
          </w:tcPr>
          <w:p w:rsidR="00040291" w:rsidRPr="00040291" w:rsidRDefault="00040291" w:rsidP="00040291">
            <w:pPr>
              <w:jc w:val="center"/>
              <w:rPr>
                <w:b/>
                <w:i/>
                <w:sz w:val="20"/>
                <w:szCs w:val="20"/>
              </w:rPr>
            </w:pPr>
            <w:r w:rsidRPr="00040291">
              <w:rPr>
                <w:b/>
                <w:i/>
                <w:sz w:val="20"/>
                <w:szCs w:val="20"/>
              </w:rPr>
              <w:t>01</w:t>
            </w:r>
          </w:p>
        </w:tc>
        <w:tc>
          <w:tcPr>
            <w:tcW w:w="704" w:type="dxa"/>
            <w:vAlign w:val="center"/>
          </w:tcPr>
          <w:p w:rsidR="00040291" w:rsidRPr="00040291" w:rsidRDefault="00040291" w:rsidP="00040291">
            <w:pPr>
              <w:jc w:val="center"/>
              <w:rPr>
                <w:b/>
                <w:i/>
                <w:sz w:val="20"/>
                <w:szCs w:val="20"/>
              </w:rPr>
            </w:pPr>
            <w:r w:rsidRPr="00040291">
              <w:rPr>
                <w:b/>
                <w:i/>
                <w:sz w:val="20"/>
                <w:szCs w:val="20"/>
              </w:rPr>
              <w:t>13</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255,9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lang w:val="en-US"/>
              </w:rPr>
            </w:pPr>
            <w:r w:rsidRPr="00040291">
              <w:rPr>
                <w:sz w:val="20"/>
                <w:szCs w:val="20"/>
                <w:u w:val="single"/>
              </w:rPr>
              <w:t>255,9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Взносы в организации по взаимодействию муниципальных организаций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9900021070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40,7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lastRenderedPageBreak/>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9900021070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40,7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9900021070</w:t>
            </w:r>
          </w:p>
        </w:tc>
        <w:tc>
          <w:tcPr>
            <w:tcW w:w="706" w:type="dxa"/>
            <w:vAlign w:val="center"/>
          </w:tcPr>
          <w:p w:rsidR="00040291" w:rsidRPr="00040291" w:rsidRDefault="00040291" w:rsidP="00040291">
            <w:pPr>
              <w:jc w:val="center"/>
              <w:rPr>
                <w:sz w:val="20"/>
                <w:szCs w:val="20"/>
              </w:rPr>
            </w:pPr>
            <w:r w:rsidRPr="00040291">
              <w:rPr>
                <w:sz w:val="20"/>
                <w:szCs w:val="20"/>
              </w:rPr>
              <w:t>850</w:t>
            </w:r>
          </w:p>
        </w:tc>
        <w:tc>
          <w:tcPr>
            <w:tcW w:w="1345" w:type="dxa"/>
            <w:vAlign w:val="center"/>
          </w:tcPr>
          <w:p w:rsidR="00040291" w:rsidRPr="00040291" w:rsidRDefault="00040291" w:rsidP="00040291">
            <w:pPr>
              <w:jc w:val="center"/>
              <w:rPr>
                <w:sz w:val="20"/>
                <w:szCs w:val="20"/>
              </w:rPr>
            </w:pPr>
            <w:r w:rsidRPr="00040291">
              <w:rPr>
                <w:sz w:val="20"/>
                <w:szCs w:val="20"/>
              </w:rPr>
              <w:t>40,7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Содержание и обслуживание муниципальной казны</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9900021080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185,2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9900021080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172,5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9900021080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172,5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9900021080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12,7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9900021080</w:t>
            </w:r>
          </w:p>
        </w:tc>
        <w:tc>
          <w:tcPr>
            <w:tcW w:w="706" w:type="dxa"/>
            <w:vAlign w:val="center"/>
          </w:tcPr>
          <w:p w:rsidR="00040291" w:rsidRPr="00040291" w:rsidRDefault="00040291" w:rsidP="00040291">
            <w:pPr>
              <w:jc w:val="center"/>
              <w:rPr>
                <w:sz w:val="20"/>
                <w:szCs w:val="20"/>
              </w:rPr>
            </w:pPr>
            <w:r w:rsidRPr="00040291">
              <w:rPr>
                <w:sz w:val="20"/>
                <w:szCs w:val="20"/>
              </w:rPr>
              <w:t>850</w:t>
            </w:r>
          </w:p>
        </w:tc>
        <w:tc>
          <w:tcPr>
            <w:tcW w:w="1345" w:type="dxa"/>
            <w:vAlign w:val="center"/>
          </w:tcPr>
          <w:p w:rsidR="00040291" w:rsidRPr="00040291" w:rsidRDefault="00040291" w:rsidP="00040291">
            <w:pPr>
              <w:jc w:val="center"/>
              <w:rPr>
                <w:sz w:val="20"/>
                <w:szCs w:val="20"/>
              </w:rPr>
            </w:pPr>
            <w:r w:rsidRPr="00040291">
              <w:rPr>
                <w:sz w:val="20"/>
                <w:szCs w:val="20"/>
              </w:rPr>
              <w:t>12,7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Прочие обязательства муниципального образования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9900021210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9900021210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30,0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699" w:type="dxa"/>
            <w:vAlign w:val="center"/>
          </w:tcPr>
          <w:p w:rsidR="00040291" w:rsidRPr="00040291" w:rsidRDefault="00040291" w:rsidP="00040291">
            <w:pPr>
              <w:jc w:val="center"/>
              <w:rPr>
                <w:sz w:val="20"/>
                <w:szCs w:val="20"/>
              </w:rPr>
            </w:pPr>
            <w:r w:rsidRPr="00040291">
              <w:rPr>
                <w:sz w:val="20"/>
                <w:szCs w:val="20"/>
              </w:rPr>
              <w:t>01</w:t>
            </w:r>
          </w:p>
        </w:tc>
        <w:tc>
          <w:tcPr>
            <w:tcW w:w="704" w:type="dxa"/>
            <w:vAlign w:val="center"/>
          </w:tcPr>
          <w:p w:rsidR="00040291" w:rsidRPr="00040291" w:rsidRDefault="00040291" w:rsidP="00040291">
            <w:pPr>
              <w:jc w:val="center"/>
              <w:rPr>
                <w:sz w:val="20"/>
                <w:szCs w:val="20"/>
              </w:rPr>
            </w:pPr>
            <w:r w:rsidRPr="00040291">
              <w:rPr>
                <w:sz w:val="20"/>
                <w:szCs w:val="20"/>
              </w:rPr>
              <w:t>13</w:t>
            </w:r>
          </w:p>
        </w:tc>
        <w:tc>
          <w:tcPr>
            <w:tcW w:w="1316" w:type="dxa"/>
            <w:vAlign w:val="center"/>
          </w:tcPr>
          <w:p w:rsidR="00040291" w:rsidRPr="00040291" w:rsidRDefault="00040291" w:rsidP="00040291">
            <w:pPr>
              <w:jc w:val="center"/>
              <w:rPr>
                <w:sz w:val="20"/>
                <w:szCs w:val="20"/>
              </w:rPr>
            </w:pPr>
            <w:r w:rsidRPr="00040291">
              <w:rPr>
                <w:sz w:val="20"/>
                <w:szCs w:val="20"/>
              </w:rPr>
              <w:t>9900021210</w:t>
            </w:r>
          </w:p>
        </w:tc>
        <w:tc>
          <w:tcPr>
            <w:tcW w:w="706" w:type="dxa"/>
            <w:vAlign w:val="center"/>
          </w:tcPr>
          <w:p w:rsidR="00040291" w:rsidRPr="00040291" w:rsidRDefault="00040291" w:rsidP="00040291">
            <w:pPr>
              <w:jc w:val="center"/>
              <w:rPr>
                <w:sz w:val="20"/>
                <w:szCs w:val="20"/>
              </w:rPr>
            </w:pPr>
            <w:r w:rsidRPr="00040291">
              <w:rPr>
                <w:sz w:val="20"/>
                <w:szCs w:val="20"/>
              </w:rPr>
              <w:t>850</w:t>
            </w:r>
          </w:p>
        </w:tc>
        <w:tc>
          <w:tcPr>
            <w:tcW w:w="1345" w:type="dxa"/>
            <w:vAlign w:val="center"/>
          </w:tcPr>
          <w:p w:rsidR="00040291" w:rsidRPr="00040291" w:rsidRDefault="00040291" w:rsidP="00040291">
            <w:pPr>
              <w:jc w:val="center"/>
              <w:rPr>
                <w:sz w:val="20"/>
                <w:szCs w:val="20"/>
              </w:rPr>
            </w:pPr>
            <w:r w:rsidRPr="00040291">
              <w:rPr>
                <w:sz w:val="20"/>
                <w:szCs w:val="20"/>
              </w:rPr>
              <w:t>30,0</w:t>
            </w:r>
          </w:p>
        </w:tc>
      </w:tr>
      <w:tr w:rsidR="00040291" w:rsidRPr="00040291" w:rsidTr="00666A9C">
        <w:tc>
          <w:tcPr>
            <w:tcW w:w="4513" w:type="dxa"/>
          </w:tcPr>
          <w:p w:rsidR="00040291" w:rsidRPr="00040291" w:rsidRDefault="00040291" w:rsidP="00040291">
            <w:pPr>
              <w:jc w:val="both"/>
              <w:rPr>
                <w:b/>
                <w:sz w:val="20"/>
                <w:szCs w:val="20"/>
              </w:rPr>
            </w:pPr>
            <w:r w:rsidRPr="00040291">
              <w:rPr>
                <w:b/>
                <w:sz w:val="20"/>
                <w:szCs w:val="20"/>
              </w:rPr>
              <w:t>Национальная безопасность и правоохранительная деятельность</w:t>
            </w:r>
          </w:p>
        </w:tc>
        <w:tc>
          <w:tcPr>
            <w:tcW w:w="699" w:type="dxa"/>
            <w:vAlign w:val="center"/>
          </w:tcPr>
          <w:p w:rsidR="00040291" w:rsidRPr="00040291" w:rsidRDefault="00040291" w:rsidP="00040291">
            <w:pPr>
              <w:jc w:val="center"/>
              <w:rPr>
                <w:b/>
                <w:sz w:val="20"/>
                <w:szCs w:val="20"/>
              </w:rPr>
            </w:pPr>
            <w:r w:rsidRPr="00040291">
              <w:rPr>
                <w:b/>
                <w:sz w:val="20"/>
                <w:szCs w:val="20"/>
              </w:rPr>
              <w:t>03</w:t>
            </w:r>
          </w:p>
        </w:tc>
        <w:tc>
          <w:tcPr>
            <w:tcW w:w="704" w:type="dxa"/>
            <w:vAlign w:val="center"/>
          </w:tcPr>
          <w:p w:rsidR="00040291" w:rsidRPr="00040291" w:rsidRDefault="00040291" w:rsidP="00040291">
            <w:pPr>
              <w:jc w:val="center"/>
              <w:rPr>
                <w:b/>
                <w:sz w:val="20"/>
                <w:szCs w:val="20"/>
              </w:rPr>
            </w:pPr>
            <w:r w:rsidRPr="00040291">
              <w:rPr>
                <w:b/>
                <w:sz w:val="20"/>
                <w:szCs w:val="20"/>
              </w:rPr>
              <w:t>00</w:t>
            </w:r>
          </w:p>
        </w:tc>
        <w:tc>
          <w:tcPr>
            <w:tcW w:w="1316" w:type="dxa"/>
            <w:vAlign w:val="center"/>
          </w:tcPr>
          <w:p w:rsidR="00040291" w:rsidRPr="00040291" w:rsidRDefault="00040291" w:rsidP="00040291">
            <w:pPr>
              <w:jc w:val="center"/>
              <w:rPr>
                <w:sz w:val="20"/>
                <w:szCs w:val="20"/>
              </w:rPr>
            </w:pP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32,5</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699" w:type="dxa"/>
            <w:vAlign w:val="center"/>
          </w:tcPr>
          <w:p w:rsidR="00040291" w:rsidRPr="00040291" w:rsidRDefault="00040291" w:rsidP="00040291">
            <w:pPr>
              <w:jc w:val="center"/>
              <w:rPr>
                <w:b/>
                <w:sz w:val="20"/>
                <w:szCs w:val="20"/>
              </w:rPr>
            </w:pPr>
            <w:r w:rsidRPr="00040291">
              <w:rPr>
                <w:b/>
                <w:sz w:val="20"/>
                <w:szCs w:val="20"/>
              </w:rPr>
              <w:t>03</w:t>
            </w:r>
          </w:p>
        </w:tc>
        <w:tc>
          <w:tcPr>
            <w:tcW w:w="704" w:type="dxa"/>
            <w:vAlign w:val="center"/>
          </w:tcPr>
          <w:p w:rsidR="00040291" w:rsidRPr="00040291" w:rsidRDefault="00040291" w:rsidP="00040291">
            <w:pPr>
              <w:jc w:val="center"/>
              <w:rPr>
                <w:b/>
                <w:sz w:val="20"/>
                <w:szCs w:val="20"/>
              </w:rPr>
            </w:pPr>
            <w:r w:rsidRPr="00040291">
              <w:rPr>
                <w:b/>
                <w:sz w:val="20"/>
                <w:szCs w:val="20"/>
              </w:rPr>
              <w:t>09</w:t>
            </w:r>
          </w:p>
        </w:tc>
        <w:tc>
          <w:tcPr>
            <w:tcW w:w="1316" w:type="dxa"/>
            <w:vAlign w:val="center"/>
          </w:tcPr>
          <w:p w:rsidR="00040291" w:rsidRPr="00040291" w:rsidRDefault="00040291" w:rsidP="00040291">
            <w:pPr>
              <w:jc w:val="center"/>
              <w:rPr>
                <w:b/>
                <w:sz w:val="20"/>
                <w:szCs w:val="20"/>
              </w:rPr>
            </w:pPr>
          </w:p>
        </w:tc>
        <w:tc>
          <w:tcPr>
            <w:tcW w:w="706" w:type="dxa"/>
            <w:vAlign w:val="center"/>
          </w:tcPr>
          <w:p w:rsidR="00040291" w:rsidRPr="00040291" w:rsidRDefault="00040291" w:rsidP="00040291">
            <w:pPr>
              <w:jc w:val="center"/>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03</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Мероприятия в области пожарной безопасности</w:t>
            </w:r>
          </w:p>
        </w:tc>
        <w:tc>
          <w:tcPr>
            <w:tcW w:w="699" w:type="dxa"/>
            <w:vAlign w:val="center"/>
          </w:tcPr>
          <w:p w:rsidR="00040291" w:rsidRPr="00040291" w:rsidRDefault="00040291" w:rsidP="00040291">
            <w:pPr>
              <w:jc w:val="center"/>
              <w:rPr>
                <w:sz w:val="20"/>
                <w:szCs w:val="20"/>
              </w:rPr>
            </w:pPr>
            <w:r w:rsidRPr="00040291">
              <w:rPr>
                <w:sz w:val="20"/>
                <w:szCs w:val="20"/>
              </w:rPr>
              <w:t>03</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9900021350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03</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9900021350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03</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9900021350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b/>
                <w:sz w:val="20"/>
                <w:szCs w:val="20"/>
              </w:rPr>
            </w:pPr>
            <w:r w:rsidRPr="00040291">
              <w:rPr>
                <w:b/>
                <w:sz w:val="20"/>
                <w:szCs w:val="20"/>
              </w:rPr>
              <w:t>Национальная экономика</w:t>
            </w:r>
          </w:p>
        </w:tc>
        <w:tc>
          <w:tcPr>
            <w:tcW w:w="699" w:type="dxa"/>
            <w:vAlign w:val="center"/>
          </w:tcPr>
          <w:p w:rsidR="00040291" w:rsidRPr="00040291" w:rsidRDefault="00040291" w:rsidP="00040291">
            <w:pPr>
              <w:jc w:val="center"/>
              <w:rPr>
                <w:b/>
                <w:sz w:val="20"/>
                <w:szCs w:val="20"/>
              </w:rPr>
            </w:pPr>
            <w:r w:rsidRPr="00040291">
              <w:rPr>
                <w:b/>
                <w:sz w:val="20"/>
                <w:szCs w:val="20"/>
              </w:rPr>
              <w:t>04</w:t>
            </w:r>
          </w:p>
        </w:tc>
        <w:tc>
          <w:tcPr>
            <w:tcW w:w="704" w:type="dxa"/>
            <w:vAlign w:val="center"/>
          </w:tcPr>
          <w:p w:rsidR="00040291" w:rsidRPr="00040291" w:rsidRDefault="00040291" w:rsidP="00040291">
            <w:pPr>
              <w:jc w:val="center"/>
              <w:rPr>
                <w:b/>
                <w:sz w:val="20"/>
                <w:szCs w:val="20"/>
              </w:rPr>
            </w:pPr>
            <w:r w:rsidRPr="00040291">
              <w:rPr>
                <w:b/>
                <w:sz w:val="20"/>
                <w:szCs w:val="20"/>
              </w:rPr>
              <w:t>00</w:t>
            </w:r>
          </w:p>
        </w:tc>
        <w:tc>
          <w:tcPr>
            <w:tcW w:w="1316" w:type="dxa"/>
            <w:vAlign w:val="center"/>
          </w:tcPr>
          <w:p w:rsidR="00040291" w:rsidRPr="00040291" w:rsidRDefault="00040291" w:rsidP="00040291">
            <w:pPr>
              <w:jc w:val="center"/>
              <w:rPr>
                <w:sz w:val="20"/>
                <w:szCs w:val="20"/>
              </w:rPr>
            </w:pP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13515,1</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Транспорт</w:t>
            </w:r>
          </w:p>
        </w:tc>
        <w:tc>
          <w:tcPr>
            <w:tcW w:w="699" w:type="dxa"/>
            <w:vAlign w:val="center"/>
          </w:tcPr>
          <w:p w:rsidR="00040291" w:rsidRPr="00040291" w:rsidRDefault="00040291" w:rsidP="00040291">
            <w:pPr>
              <w:jc w:val="center"/>
              <w:rPr>
                <w:b/>
                <w:sz w:val="20"/>
                <w:szCs w:val="20"/>
              </w:rPr>
            </w:pPr>
            <w:r w:rsidRPr="00040291">
              <w:rPr>
                <w:b/>
                <w:sz w:val="20"/>
                <w:szCs w:val="20"/>
              </w:rPr>
              <w:t>04</w:t>
            </w:r>
          </w:p>
        </w:tc>
        <w:tc>
          <w:tcPr>
            <w:tcW w:w="704" w:type="dxa"/>
            <w:vAlign w:val="center"/>
          </w:tcPr>
          <w:p w:rsidR="00040291" w:rsidRPr="00040291" w:rsidRDefault="00040291" w:rsidP="00040291">
            <w:pPr>
              <w:jc w:val="center"/>
              <w:rPr>
                <w:b/>
                <w:sz w:val="20"/>
                <w:szCs w:val="20"/>
              </w:rPr>
            </w:pPr>
            <w:r w:rsidRPr="00040291">
              <w:rPr>
                <w:b/>
                <w:sz w:val="20"/>
                <w:szCs w:val="20"/>
              </w:rPr>
              <w:t>08</w:t>
            </w:r>
          </w:p>
        </w:tc>
        <w:tc>
          <w:tcPr>
            <w:tcW w:w="1316" w:type="dxa"/>
            <w:vAlign w:val="center"/>
          </w:tcPr>
          <w:p w:rsidR="00040291" w:rsidRPr="00040291" w:rsidRDefault="00040291" w:rsidP="00040291">
            <w:pPr>
              <w:jc w:val="center"/>
              <w:rPr>
                <w:b/>
                <w:sz w:val="20"/>
                <w:szCs w:val="20"/>
              </w:rPr>
            </w:pPr>
          </w:p>
        </w:tc>
        <w:tc>
          <w:tcPr>
            <w:tcW w:w="706" w:type="dxa"/>
            <w:vAlign w:val="center"/>
          </w:tcPr>
          <w:p w:rsidR="00040291" w:rsidRPr="00040291" w:rsidRDefault="00040291" w:rsidP="00040291">
            <w:pPr>
              <w:jc w:val="center"/>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Расходы в сфере дорожного хозяйства</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08</w:t>
            </w:r>
          </w:p>
        </w:tc>
        <w:tc>
          <w:tcPr>
            <w:tcW w:w="1316" w:type="dxa"/>
            <w:vAlign w:val="center"/>
          </w:tcPr>
          <w:p w:rsidR="00040291" w:rsidRPr="00040291" w:rsidRDefault="00040291" w:rsidP="00040291">
            <w:pPr>
              <w:jc w:val="center"/>
              <w:rPr>
                <w:sz w:val="20"/>
                <w:szCs w:val="20"/>
              </w:rPr>
            </w:pPr>
            <w:r w:rsidRPr="00040291">
              <w:rPr>
                <w:sz w:val="20"/>
                <w:szCs w:val="20"/>
              </w:rPr>
              <w:t>7400000000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деятельности по содержанию лодочных переправ</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08</w:t>
            </w:r>
          </w:p>
        </w:tc>
        <w:tc>
          <w:tcPr>
            <w:tcW w:w="1316" w:type="dxa"/>
            <w:vAlign w:val="center"/>
          </w:tcPr>
          <w:p w:rsidR="00040291" w:rsidRPr="00040291" w:rsidRDefault="00040291" w:rsidP="00040291">
            <w:pPr>
              <w:jc w:val="center"/>
              <w:rPr>
                <w:sz w:val="20"/>
                <w:szCs w:val="20"/>
              </w:rPr>
            </w:pPr>
            <w:r w:rsidRPr="00040291">
              <w:rPr>
                <w:sz w:val="20"/>
                <w:szCs w:val="20"/>
              </w:rPr>
              <w:t>7400062030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08</w:t>
            </w:r>
          </w:p>
        </w:tc>
        <w:tc>
          <w:tcPr>
            <w:tcW w:w="1316" w:type="dxa"/>
            <w:vAlign w:val="center"/>
          </w:tcPr>
          <w:p w:rsidR="00040291" w:rsidRPr="00040291" w:rsidRDefault="00040291" w:rsidP="00040291">
            <w:pPr>
              <w:jc w:val="center"/>
              <w:rPr>
                <w:sz w:val="20"/>
                <w:szCs w:val="20"/>
              </w:rPr>
            </w:pPr>
            <w:r w:rsidRPr="00040291">
              <w:rPr>
                <w:sz w:val="20"/>
                <w:szCs w:val="20"/>
              </w:rPr>
              <w:t>7400062030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08</w:t>
            </w:r>
          </w:p>
        </w:tc>
        <w:tc>
          <w:tcPr>
            <w:tcW w:w="1316" w:type="dxa"/>
            <w:vAlign w:val="center"/>
          </w:tcPr>
          <w:p w:rsidR="00040291" w:rsidRPr="00040291" w:rsidRDefault="00040291" w:rsidP="00040291">
            <w:pPr>
              <w:jc w:val="center"/>
              <w:rPr>
                <w:sz w:val="20"/>
                <w:szCs w:val="20"/>
              </w:rPr>
            </w:pPr>
            <w:r w:rsidRPr="00040291">
              <w:rPr>
                <w:sz w:val="20"/>
                <w:szCs w:val="20"/>
              </w:rPr>
              <w:t>7400062030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Дорожное хозяйство (дорожные фонды)</w:t>
            </w:r>
          </w:p>
        </w:tc>
        <w:tc>
          <w:tcPr>
            <w:tcW w:w="699" w:type="dxa"/>
            <w:vAlign w:val="center"/>
          </w:tcPr>
          <w:p w:rsidR="00040291" w:rsidRPr="00040291" w:rsidRDefault="00040291" w:rsidP="00040291">
            <w:pPr>
              <w:jc w:val="center"/>
              <w:rPr>
                <w:b/>
                <w:sz w:val="20"/>
                <w:szCs w:val="20"/>
              </w:rPr>
            </w:pPr>
            <w:r w:rsidRPr="00040291">
              <w:rPr>
                <w:b/>
                <w:sz w:val="20"/>
                <w:szCs w:val="20"/>
              </w:rPr>
              <w:t>04</w:t>
            </w:r>
          </w:p>
        </w:tc>
        <w:tc>
          <w:tcPr>
            <w:tcW w:w="704" w:type="dxa"/>
            <w:vAlign w:val="center"/>
          </w:tcPr>
          <w:p w:rsidR="00040291" w:rsidRPr="00040291" w:rsidRDefault="00040291" w:rsidP="00040291">
            <w:pPr>
              <w:jc w:val="center"/>
              <w:rPr>
                <w:b/>
                <w:sz w:val="20"/>
                <w:szCs w:val="20"/>
              </w:rPr>
            </w:pPr>
            <w:r w:rsidRPr="00040291">
              <w:rPr>
                <w:b/>
                <w:sz w:val="20"/>
                <w:szCs w:val="20"/>
              </w:rPr>
              <w:t>09</w:t>
            </w:r>
          </w:p>
        </w:tc>
        <w:tc>
          <w:tcPr>
            <w:tcW w:w="1316" w:type="dxa"/>
            <w:vAlign w:val="center"/>
          </w:tcPr>
          <w:p w:rsidR="00040291" w:rsidRPr="00040291" w:rsidRDefault="00040291" w:rsidP="00040291">
            <w:pPr>
              <w:jc w:val="center"/>
              <w:rPr>
                <w:b/>
                <w:sz w:val="20"/>
                <w:szCs w:val="20"/>
              </w:rPr>
            </w:pPr>
          </w:p>
        </w:tc>
        <w:tc>
          <w:tcPr>
            <w:tcW w:w="706" w:type="dxa"/>
            <w:vAlign w:val="center"/>
          </w:tcPr>
          <w:p w:rsidR="00040291" w:rsidRPr="00040291" w:rsidRDefault="00040291" w:rsidP="00040291">
            <w:pPr>
              <w:jc w:val="center"/>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12343,2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Государственная программа «Развитие транспортной инфраструктуры в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1800000000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Подпрограмма «Сохранение и развитие автомобильных дорог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1820000000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1828400000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Капитальный ремонт и (или) ремонт автомобильных дорог общего пользования местного значения</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1828440930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1828440930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1828440930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Ведомственные целевые программы Подгорнского сельского поселения</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3292,6</w:t>
            </w:r>
          </w:p>
        </w:tc>
      </w:tr>
      <w:tr w:rsidR="00040291" w:rsidRPr="00040291" w:rsidTr="00666A9C">
        <w:tc>
          <w:tcPr>
            <w:tcW w:w="4513" w:type="dxa"/>
          </w:tcPr>
          <w:p w:rsidR="00040291" w:rsidRPr="00040291" w:rsidRDefault="00040291" w:rsidP="00040291">
            <w:pPr>
              <w:jc w:val="both"/>
              <w:rPr>
                <w:i/>
                <w:sz w:val="20"/>
                <w:szCs w:val="20"/>
              </w:rPr>
            </w:pPr>
            <w:r w:rsidRPr="00040291">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3292,6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 xml:space="preserve">Осуществление деятельности по содержанию </w:t>
            </w:r>
            <w:r w:rsidRPr="00040291">
              <w:rPr>
                <w:sz w:val="20"/>
                <w:szCs w:val="20"/>
              </w:rPr>
              <w:lastRenderedPageBreak/>
              <w:t>автомобильных дорог общего пользования местного значения</w:t>
            </w:r>
          </w:p>
        </w:tc>
        <w:tc>
          <w:tcPr>
            <w:tcW w:w="699" w:type="dxa"/>
            <w:vAlign w:val="center"/>
          </w:tcPr>
          <w:p w:rsidR="00040291" w:rsidRPr="00040291" w:rsidRDefault="00040291" w:rsidP="00040291">
            <w:pPr>
              <w:jc w:val="center"/>
              <w:rPr>
                <w:sz w:val="20"/>
                <w:szCs w:val="20"/>
              </w:rPr>
            </w:pPr>
            <w:r w:rsidRPr="00040291">
              <w:rPr>
                <w:sz w:val="20"/>
                <w:szCs w:val="20"/>
              </w:rPr>
              <w:lastRenderedPageBreak/>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6420062010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2319,5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lastRenderedPageBreak/>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6420062010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2319,5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6420062010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2319,5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Капитальный ремонт и (или) ремонт автомобильных дорог общего пользования местного значения</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6420062020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481,9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6420062020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481,9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6420062020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481,9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64200S0930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491,2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64200S0930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491,2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09</w:t>
            </w:r>
          </w:p>
        </w:tc>
        <w:tc>
          <w:tcPr>
            <w:tcW w:w="1316" w:type="dxa"/>
            <w:vAlign w:val="center"/>
          </w:tcPr>
          <w:p w:rsidR="00040291" w:rsidRPr="00040291" w:rsidRDefault="00040291" w:rsidP="00040291">
            <w:pPr>
              <w:jc w:val="center"/>
              <w:rPr>
                <w:sz w:val="20"/>
                <w:szCs w:val="20"/>
              </w:rPr>
            </w:pPr>
            <w:r w:rsidRPr="00040291">
              <w:rPr>
                <w:sz w:val="20"/>
                <w:szCs w:val="20"/>
              </w:rPr>
              <w:t>64200S0930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491,2</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Другие вопросы в области национальной экономики</w:t>
            </w:r>
          </w:p>
        </w:tc>
        <w:tc>
          <w:tcPr>
            <w:tcW w:w="699" w:type="dxa"/>
            <w:vAlign w:val="center"/>
          </w:tcPr>
          <w:p w:rsidR="00040291" w:rsidRPr="00040291" w:rsidRDefault="00040291" w:rsidP="00040291">
            <w:pPr>
              <w:jc w:val="center"/>
              <w:rPr>
                <w:b/>
                <w:i/>
                <w:sz w:val="20"/>
                <w:szCs w:val="20"/>
              </w:rPr>
            </w:pPr>
            <w:r w:rsidRPr="00040291">
              <w:rPr>
                <w:b/>
                <w:i/>
                <w:sz w:val="20"/>
                <w:szCs w:val="20"/>
              </w:rPr>
              <w:t>04</w:t>
            </w:r>
          </w:p>
        </w:tc>
        <w:tc>
          <w:tcPr>
            <w:tcW w:w="704" w:type="dxa"/>
            <w:vAlign w:val="center"/>
          </w:tcPr>
          <w:p w:rsidR="00040291" w:rsidRPr="00040291" w:rsidRDefault="00040291" w:rsidP="00040291">
            <w:pPr>
              <w:jc w:val="center"/>
              <w:rPr>
                <w:b/>
                <w:i/>
                <w:sz w:val="20"/>
                <w:szCs w:val="20"/>
              </w:rPr>
            </w:pPr>
            <w:r w:rsidRPr="00040291">
              <w:rPr>
                <w:b/>
                <w:i/>
                <w:sz w:val="20"/>
                <w:szCs w:val="20"/>
              </w:rPr>
              <w:t>12</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1139,4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12</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1139,4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Проведение государственной кадастровой оценки объектов недвижимости муниципальной собственности</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12</w:t>
            </w:r>
          </w:p>
        </w:tc>
        <w:tc>
          <w:tcPr>
            <w:tcW w:w="1316" w:type="dxa"/>
            <w:vAlign w:val="center"/>
          </w:tcPr>
          <w:p w:rsidR="00040291" w:rsidRPr="00040291" w:rsidRDefault="00040291" w:rsidP="00040291">
            <w:pPr>
              <w:jc w:val="center"/>
              <w:rPr>
                <w:sz w:val="20"/>
                <w:szCs w:val="20"/>
              </w:rPr>
            </w:pPr>
            <w:r w:rsidRPr="00040291">
              <w:rPr>
                <w:sz w:val="20"/>
                <w:szCs w:val="20"/>
              </w:rPr>
              <w:t>9900021100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1139,4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12</w:t>
            </w:r>
          </w:p>
        </w:tc>
        <w:tc>
          <w:tcPr>
            <w:tcW w:w="1316" w:type="dxa"/>
            <w:vAlign w:val="center"/>
          </w:tcPr>
          <w:p w:rsidR="00040291" w:rsidRPr="00040291" w:rsidRDefault="00040291" w:rsidP="00040291">
            <w:pPr>
              <w:jc w:val="center"/>
              <w:rPr>
                <w:sz w:val="20"/>
                <w:szCs w:val="20"/>
              </w:rPr>
            </w:pPr>
            <w:r w:rsidRPr="00040291">
              <w:rPr>
                <w:sz w:val="20"/>
                <w:szCs w:val="20"/>
              </w:rPr>
              <w:t>9900021100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b/>
                <w:i/>
                <w:sz w:val="20"/>
                <w:szCs w:val="20"/>
              </w:rPr>
            </w:pPr>
            <w:r w:rsidRPr="00040291">
              <w:rPr>
                <w:b/>
                <w:i/>
                <w:sz w:val="20"/>
                <w:szCs w:val="20"/>
              </w:rPr>
              <w:t>1139,4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04</w:t>
            </w:r>
          </w:p>
        </w:tc>
        <w:tc>
          <w:tcPr>
            <w:tcW w:w="704" w:type="dxa"/>
            <w:vAlign w:val="center"/>
          </w:tcPr>
          <w:p w:rsidR="00040291" w:rsidRPr="00040291" w:rsidRDefault="00040291" w:rsidP="00040291">
            <w:pPr>
              <w:jc w:val="center"/>
              <w:rPr>
                <w:sz w:val="20"/>
                <w:szCs w:val="20"/>
              </w:rPr>
            </w:pPr>
            <w:r w:rsidRPr="00040291">
              <w:rPr>
                <w:sz w:val="20"/>
                <w:szCs w:val="20"/>
              </w:rPr>
              <w:t>12</w:t>
            </w:r>
          </w:p>
        </w:tc>
        <w:tc>
          <w:tcPr>
            <w:tcW w:w="1316" w:type="dxa"/>
            <w:vAlign w:val="center"/>
          </w:tcPr>
          <w:p w:rsidR="00040291" w:rsidRPr="00040291" w:rsidRDefault="00040291" w:rsidP="00040291">
            <w:pPr>
              <w:jc w:val="center"/>
              <w:rPr>
                <w:sz w:val="20"/>
                <w:szCs w:val="20"/>
              </w:rPr>
            </w:pPr>
            <w:r w:rsidRPr="00040291">
              <w:rPr>
                <w:sz w:val="20"/>
                <w:szCs w:val="20"/>
              </w:rPr>
              <w:t>9900021100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b/>
                <w:i/>
                <w:sz w:val="20"/>
                <w:szCs w:val="20"/>
              </w:rPr>
            </w:pPr>
            <w:r w:rsidRPr="00040291">
              <w:rPr>
                <w:b/>
                <w:i/>
                <w:sz w:val="20"/>
                <w:szCs w:val="20"/>
              </w:rPr>
              <w:t>1139,4</w:t>
            </w:r>
          </w:p>
        </w:tc>
      </w:tr>
      <w:tr w:rsidR="00040291" w:rsidRPr="00040291" w:rsidTr="00666A9C">
        <w:tc>
          <w:tcPr>
            <w:tcW w:w="4513" w:type="dxa"/>
          </w:tcPr>
          <w:p w:rsidR="00040291" w:rsidRPr="00040291" w:rsidRDefault="00040291" w:rsidP="00040291">
            <w:pPr>
              <w:rPr>
                <w:b/>
                <w:sz w:val="20"/>
                <w:szCs w:val="20"/>
              </w:rPr>
            </w:pPr>
            <w:r w:rsidRPr="00040291">
              <w:rPr>
                <w:b/>
                <w:sz w:val="20"/>
                <w:szCs w:val="20"/>
              </w:rPr>
              <w:t>Жилищно-коммунальное хозяйство</w:t>
            </w:r>
          </w:p>
        </w:tc>
        <w:tc>
          <w:tcPr>
            <w:tcW w:w="699" w:type="dxa"/>
            <w:vAlign w:val="center"/>
          </w:tcPr>
          <w:p w:rsidR="00040291" w:rsidRPr="00040291" w:rsidRDefault="00040291" w:rsidP="00040291">
            <w:pPr>
              <w:jc w:val="center"/>
              <w:rPr>
                <w:b/>
                <w:sz w:val="20"/>
                <w:szCs w:val="20"/>
              </w:rPr>
            </w:pPr>
            <w:r w:rsidRPr="00040291">
              <w:rPr>
                <w:b/>
                <w:sz w:val="20"/>
                <w:szCs w:val="20"/>
              </w:rPr>
              <w:t>05</w:t>
            </w:r>
          </w:p>
        </w:tc>
        <w:tc>
          <w:tcPr>
            <w:tcW w:w="704" w:type="dxa"/>
            <w:vAlign w:val="center"/>
          </w:tcPr>
          <w:p w:rsidR="00040291" w:rsidRPr="00040291" w:rsidRDefault="00040291" w:rsidP="00040291">
            <w:pPr>
              <w:jc w:val="center"/>
              <w:rPr>
                <w:b/>
                <w:sz w:val="20"/>
                <w:szCs w:val="20"/>
              </w:rPr>
            </w:pPr>
            <w:r w:rsidRPr="00040291">
              <w:rPr>
                <w:b/>
                <w:sz w:val="20"/>
                <w:szCs w:val="20"/>
              </w:rPr>
              <w:t>00</w:t>
            </w:r>
          </w:p>
        </w:tc>
        <w:tc>
          <w:tcPr>
            <w:tcW w:w="1316" w:type="dxa"/>
            <w:vAlign w:val="center"/>
          </w:tcPr>
          <w:p w:rsidR="00040291" w:rsidRPr="00040291" w:rsidRDefault="00040291" w:rsidP="00040291">
            <w:pPr>
              <w:jc w:val="center"/>
              <w:rPr>
                <w:b/>
                <w:sz w:val="20"/>
                <w:szCs w:val="20"/>
              </w:rPr>
            </w:pPr>
          </w:p>
        </w:tc>
        <w:tc>
          <w:tcPr>
            <w:tcW w:w="706" w:type="dxa"/>
            <w:vAlign w:val="center"/>
          </w:tcPr>
          <w:p w:rsidR="00040291" w:rsidRPr="00040291" w:rsidRDefault="00040291" w:rsidP="00040291">
            <w:pPr>
              <w:jc w:val="center"/>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64386,8</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Жилищное хозяйство</w:t>
            </w:r>
          </w:p>
        </w:tc>
        <w:tc>
          <w:tcPr>
            <w:tcW w:w="699" w:type="dxa"/>
            <w:vAlign w:val="center"/>
          </w:tcPr>
          <w:p w:rsidR="00040291" w:rsidRPr="00040291" w:rsidRDefault="00040291" w:rsidP="00040291">
            <w:pPr>
              <w:jc w:val="center"/>
              <w:rPr>
                <w:b/>
                <w:i/>
                <w:sz w:val="20"/>
                <w:szCs w:val="20"/>
              </w:rPr>
            </w:pPr>
            <w:r w:rsidRPr="00040291">
              <w:rPr>
                <w:b/>
                <w:i/>
                <w:sz w:val="20"/>
                <w:szCs w:val="20"/>
              </w:rPr>
              <w:t>05</w:t>
            </w:r>
          </w:p>
        </w:tc>
        <w:tc>
          <w:tcPr>
            <w:tcW w:w="704" w:type="dxa"/>
            <w:vAlign w:val="center"/>
          </w:tcPr>
          <w:p w:rsidR="00040291" w:rsidRPr="00040291" w:rsidRDefault="00040291" w:rsidP="00040291">
            <w:pPr>
              <w:jc w:val="center"/>
              <w:rPr>
                <w:b/>
                <w:i/>
                <w:sz w:val="20"/>
                <w:szCs w:val="20"/>
              </w:rPr>
            </w:pPr>
            <w:r w:rsidRPr="00040291">
              <w:rPr>
                <w:b/>
                <w:i/>
                <w:sz w:val="20"/>
                <w:szCs w:val="20"/>
              </w:rPr>
              <w:t>01</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200,7</w:t>
            </w:r>
          </w:p>
        </w:tc>
      </w:tr>
      <w:tr w:rsidR="00040291" w:rsidRPr="00040291" w:rsidTr="00666A9C">
        <w:tc>
          <w:tcPr>
            <w:tcW w:w="4513" w:type="dxa"/>
          </w:tcPr>
          <w:p w:rsidR="00040291" w:rsidRPr="00040291" w:rsidRDefault="00040291" w:rsidP="00040291">
            <w:pPr>
              <w:jc w:val="both"/>
              <w:rPr>
                <w:sz w:val="20"/>
                <w:szCs w:val="20"/>
                <w:u w:val="single"/>
              </w:rPr>
            </w:pPr>
            <w:r w:rsidRPr="00040291">
              <w:rPr>
                <w:sz w:val="20"/>
                <w:szCs w:val="20"/>
                <w:u w:val="single"/>
              </w:rPr>
              <w:t>Расходы в сфере жилищного хозяйства</w:t>
            </w:r>
          </w:p>
        </w:tc>
        <w:tc>
          <w:tcPr>
            <w:tcW w:w="699" w:type="dxa"/>
            <w:vAlign w:val="center"/>
          </w:tcPr>
          <w:p w:rsidR="00040291" w:rsidRPr="00040291" w:rsidRDefault="00040291" w:rsidP="00040291">
            <w:pPr>
              <w:jc w:val="center"/>
              <w:rPr>
                <w:sz w:val="20"/>
                <w:szCs w:val="20"/>
                <w:u w:val="single"/>
              </w:rPr>
            </w:pPr>
            <w:r w:rsidRPr="00040291">
              <w:rPr>
                <w:sz w:val="20"/>
                <w:szCs w:val="20"/>
                <w:u w:val="single"/>
              </w:rPr>
              <w:t>05</w:t>
            </w:r>
          </w:p>
        </w:tc>
        <w:tc>
          <w:tcPr>
            <w:tcW w:w="704" w:type="dxa"/>
            <w:vAlign w:val="center"/>
          </w:tcPr>
          <w:p w:rsidR="00040291" w:rsidRPr="00040291" w:rsidRDefault="00040291" w:rsidP="00040291">
            <w:pPr>
              <w:jc w:val="center"/>
              <w:rPr>
                <w:sz w:val="20"/>
                <w:szCs w:val="20"/>
                <w:u w:val="single"/>
              </w:rPr>
            </w:pPr>
            <w:r w:rsidRPr="00040291">
              <w:rPr>
                <w:sz w:val="20"/>
                <w:szCs w:val="20"/>
                <w:u w:val="single"/>
              </w:rPr>
              <w:t>01</w:t>
            </w:r>
          </w:p>
        </w:tc>
        <w:tc>
          <w:tcPr>
            <w:tcW w:w="1316" w:type="dxa"/>
            <w:vAlign w:val="center"/>
          </w:tcPr>
          <w:p w:rsidR="00040291" w:rsidRPr="00040291" w:rsidRDefault="00040291" w:rsidP="00040291">
            <w:pPr>
              <w:jc w:val="center"/>
              <w:rPr>
                <w:sz w:val="20"/>
                <w:szCs w:val="20"/>
                <w:u w:val="single"/>
              </w:rPr>
            </w:pPr>
            <w:r w:rsidRPr="00040291">
              <w:rPr>
                <w:sz w:val="20"/>
                <w:szCs w:val="20"/>
                <w:u w:val="single"/>
              </w:rPr>
              <w:t>7500000000</w:t>
            </w:r>
          </w:p>
        </w:tc>
        <w:tc>
          <w:tcPr>
            <w:tcW w:w="706" w:type="dxa"/>
            <w:vAlign w:val="center"/>
          </w:tcPr>
          <w:p w:rsidR="00040291" w:rsidRPr="00040291" w:rsidRDefault="00040291" w:rsidP="00040291">
            <w:pPr>
              <w:jc w:val="center"/>
              <w:rPr>
                <w:sz w:val="20"/>
                <w:szCs w:val="20"/>
                <w:u w:val="single"/>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200,7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Капитальный и текущий ремонт муниципального жилищного фонда</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center"/>
              <w:rPr>
                <w:sz w:val="20"/>
                <w:szCs w:val="20"/>
              </w:rPr>
            </w:pPr>
            <w:r w:rsidRPr="00040291">
              <w:rPr>
                <w:sz w:val="20"/>
                <w:szCs w:val="20"/>
              </w:rPr>
              <w:t>7500063010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110,7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center"/>
              <w:rPr>
                <w:sz w:val="20"/>
                <w:szCs w:val="20"/>
              </w:rPr>
            </w:pPr>
            <w:r w:rsidRPr="00040291">
              <w:rPr>
                <w:sz w:val="20"/>
                <w:szCs w:val="20"/>
              </w:rPr>
              <w:t>7500063010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110,7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center"/>
              <w:rPr>
                <w:sz w:val="20"/>
                <w:szCs w:val="20"/>
              </w:rPr>
            </w:pPr>
            <w:r w:rsidRPr="00040291">
              <w:rPr>
                <w:sz w:val="20"/>
                <w:szCs w:val="20"/>
              </w:rPr>
              <w:t>7500063010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110,7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center"/>
              <w:rPr>
                <w:sz w:val="20"/>
                <w:szCs w:val="20"/>
              </w:rPr>
            </w:pPr>
            <w:r w:rsidRPr="00040291">
              <w:rPr>
                <w:sz w:val="20"/>
                <w:szCs w:val="20"/>
              </w:rPr>
              <w:t>7500063020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90,0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center"/>
              <w:rPr>
                <w:sz w:val="20"/>
                <w:szCs w:val="20"/>
              </w:rPr>
            </w:pPr>
            <w:r w:rsidRPr="00040291">
              <w:rPr>
                <w:sz w:val="20"/>
                <w:szCs w:val="20"/>
              </w:rPr>
              <w:t>7500063020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90,0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center"/>
              <w:rPr>
                <w:sz w:val="20"/>
                <w:szCs w:val="20"/>
              </w:rPr>
            </w:pPr>
            <w:r w:rsidRPr="00040291">
              <w:rPr>
                <w:sz w:val="20"/>
                <w:szCs w:val="20"/>
              </w:rPr>
              <w:t>7500063020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90,0</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Коммунальное хозяйство</w:t>
            </w:r>
          </w:p>
        </w:tc>
        <w:tc>
          <w:tcPr>
            <w:tcW w:w="699" w:type="dxa"/>
            <w:vAlign w:val="center"/>
          </w:tcPr>
          <w:p w:rsidR="00040291" w:rsidRPr="00040291" w:rsidRDefault="00040291" w:rsidP="00040291">
            <w:pPr>
              <w:jc w:val="center"/>
              <w:rPr>
                <w:b/>
                <w:i/>
                <w:sz w:val="20"/>
                <w:szCs w:val="20"/>
              </w:rPr>
            </w:pPr>
            <w:r w:rsidRPr="00040291">
              <w:rPr>
                <w:b/>
                <w:i/>
                <w:sz w:val="20"/>
                <w:szCs w:val="20"/>
              </w:rPr>
              <w:t>05</w:t>
            </w:r>
          </w:p>
        </w:tc>
        <w:tc>
          <w:tcPr>
            <w:tcW w:w="704" w:type="dxa"/>
            <w:vAlign w:val="center"/>
          </w:tcPr>
          <w:p w:rsidR="00040291" w:rsidRPr="00040291" w:rsidRDefault="00040291" w:rsidP="00040291">
            <w:pPr>
              <w:jc w:val="center"/>
              <w:rPr>
                <w:b/>
                <w:i/>
                <w:sz w:val="20"/>
                <w:szCs w:val="20"/>
              </w:rPr>
            </w:pPr>
            <w:r w:rsidRPr="00040291">
              <w:rPr>
                <w:b/>
                <w:i/>
                <w:sz w:val="20"/>
                <w:szCs w:val="20"/>
              </w:rPr>
              <w:t>02</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rPr>
            </w:pPr>
            <w:r w:rsidRPr="00040291">
              <w:rPr>
                <w:b/>
                <w:i/>
                <w:sz w:val="20"/>
                <w:szCs w:val="20"/>
              </w:rPr>
              <w:t>51480,1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Государственная программа «Улучшение инвестиционного климата и развитие экспорта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0100000000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0140000000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lastRenderedPageBreak/>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0148100000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Компенсация расходов по организации теплоснабжения теплоснабжающими организациями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0148140130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0148140130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0148140130</w:t>
            </w:r>
          </w:p>
        </w:tc>
        <w:tc>
          <w:tcPr>
            <w:tcW w:w="706" w:type="dxa"/>
            <w:vAlign w:val="center"/>
          </w:tcPr>
          <w:p w:rsidR="00040291" w:rsidRPr="00040291" w:rsidRDefault="00040291" w:rsidP="00040291">
            <w:pPr>
              <w:jc w:val="center"/>
              <w:rPr>
                <w:sz w:val="20"/>
                <w:szCs w:val="20"/>
              </w:rPr>
            </w:pPr>
            <w:r w:rsidRPr="00040291">
              <w:rPr>
                <w:sz w:val="20"/>
                <w:szCs w:val="20"/>
              </w:rPr>
              <w:t>810</w:t>
            </w:r>
          </w:p>
        </w:tc>
        <w:tc>
          <w:tcPr>
            <w:tcW w:w="1345"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Расходы в сфере коммунального хозяйства</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706,5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Мероприятия в сфере коммунального хозяйства</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7300061010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701,4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7300061010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701,4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7300061010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701,4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73000S0130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73000S0130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5,1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02</w:t>
            </w:r>
          </w:p>
        </w:tc>
        <w:tc>
          <w:tcPr>
            <w:tcW w:w="1316" w:type="dxa"/>
            <w:vAlign w:val="center"/>
          </w:tcPr>
          <w:p w:rsidR="00040291" w:rsidRPr="00040291" w:rsidRDefault="00040291" w:rsidP="00040291">
            <w:pPr>
              <w:jc w:val="center"/>
              <w:rPr>
                <w:sz w:val="20"/>
                <w:szCs w:val="20"/>
              </w:rPr>
            </w:pPr>
            <w:r w:rsidRPr="00040291">
              <w:rPr>
                <w:sz w:val="20"/>
                <w:szCs w:val="20"/>
              </w:rPr>
              <w:t>73000S0130</w:t>
            </w:r>
          </w:p>
        </w:tc>
        <w:tc>
          <w:tcPr>
            <w:tcW w:w="706" w:type="dxa"/>
            <w:vAlign w:val="center"/>
          </w:tcPr>
          <w:p w:rsidR="00040291" w:rsidRPr="00040291" w:rsidRDefault="00040291" w:rsidP="00040291">
            <w:pPr>
              <w:jc w:val="center"/>
              <w:rPr>
                <w:sz w:val="20"/>
                <w:szCs w:val="20"/>
              </w:rPr>
            </w:pPr>
            <w:r w:rsidRPr="00040291">
              <w:rPr>
                <w:sz w:val="20"/>
                <w:szCs w:val="20"/>
              </w:rPr>
              <w:t>810</w:t>
            </w:r>
          </w:p>
        </w:tc>
        <w:tc>
          <w:tcPr>
            <w:tcW w:w="1345" w:type="dxa"/>
            <w:vAlign w:val="center"/>
          </w:tcPr>
          <w:p w:rsidR="00040291" w:rsidRPr="00040291" w:rsidRDefault="00040291" w:rsidP="00040291">
            <w:pPr>
              <w:jc w:val="center"/>
              <w:rPr>
                <w:sz w:val="20"/>
                <w:szCs w:val="20"/>
              </w:rPr>
            </w:pPr>
            <w:r w:rsidRPr="00040291">
              <w:rPr>
                <w:sz w:val="20"/>
                <w:szCs w:val="20"/>
              </w:rPr>
              <w:t>5,1</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Благоустройство</w:t>
            </w:r>
          </w:p>
        </w:tc>
        <w:tc>
          <w:tcPr>
            <w:tcW w:w="699" w:type="dxa"/>
            <w:vAlign w:val="center"/>
          </w:tcPr>
          <w:p w:rsidR="00040291" w:rsidRPr="00040291" w:rsidRDefault="00040291" w:rsidP="00040291">
            <w:pPr>
              <w:jc w:val="center"/>
              <w:rPr>
                <w:b/>
                <w:i/>
                <w:sz w:val="20"/>
                <w:szCs w:val="20"/>
              </w:rPr>
            </w:pPr>
            <w:r w:rsidRPr="00040291">
              <w:rPr>
                <w:b/>
                <w:i/>
                <w:sz w:val="20"/>
                <w:szCs w:val="20"/>
              </w:rPr>
              <w:t>05</w:t>
            </w:r>
          </w:p>
        </w:tc>
        <w:tc>
          <w:tcPr>
            <w:tcW w:w="704" w:type="dxa"/>
            <w:vAlign w:val="center"/>
          </w:tcPr>
          <w:p w:rsidR="00040291" w:rsidRPr="00040291" w:rsidRDefault="00040291" w:rsidP="00040291">
            <w:pPr>
              <w:jc w:val="center"/>
              <w:rPr>
                <w:b/>
                <w:i/>
                <w:sz w:val="20"/>
                <w:szCs w:val="20"/>
              </w:rPr>
            </w:pPr>
            <w:r w:rsidRPr="00040291">
              <w:rPr>
                <w:b/>
                <w:i/>
                <w:sz w:val="20"/>
                <w:szCs w:val="20"/>
              </w:rPr>
              <w:t>03</w:t>
            </w:r>
          </w:p>
        </w:tc>
        <w:tc>
          <w:tcPr>
            <w:tcW w:w="1316" w:type="dxa"/>
            <w:vAlign w:val="center"/>
          </w:tcPr>
          <w:p w:rsidR="00040291" w:rsidRPr="00040291" w:rsidRDefault="00040291" w:rsidP="00040291">
            <w:pPr>
              <w:jc w:val="center"/>
              <w:rPr>
                <w:b/>
                <w:i/>
                <w:sz w:val="20"/>
                <w:szCs w:val="20"/>
              </w:rPr>
            </w:pPr>
          </w:p>
        </w:tc>
        <w:tc>
          <w:tcPr>
            <w:tcW w:w="706" w:type="dxa"/>
            <w:vAlign w:val="center"/>
          </w:tcPr>
          <w:p w:rsidR="00040291" w:rsidRPr="00040291" w:rsidRDefault="00040291" w:rsidP="00040291">
            <w:pPr>
              <w:jc w:val="center"/>
              <w:rPr>
                <w:b/>
                <w:i/>
                <w:sz w:val="20"/>
                <w:szCs w:val="20"/>
              </w:rPr>
            </w:pPr>
          </w:p>
        </w:tc>
        <w:tc>
          <w:tcPr>
            <w:tcW w:w="1345" w:type="dxa"/>
            <w:vAlign w:val="center"/>
          </w:tcPr>
          <w:p w:rsidR="00040291" w:rsidRPr="00040291" w:rsidRDefault="00040291" w:rsidP="00040291">
            <w:pPr>
              <w:jc w:val="center"/>
              <w:rPr>
                <w:b/>
                <w:i/>
                <w:sz w:val="20"/>
                <w:szCs w:val="20"/>
                <w:lang w:val="en-US"/>
              </w:rPr>
            </w:pPr>
            <w:r w:rsidRPr="00040291">
              <w:rPr>
                <w:b/>
                <w:i/>
                <w:sz w:val="20"/>
                <w:szCs w:val="20"/>
              </w:rPr>
              <w:t>11730,4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2100000000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Подпрограмма "Повышение финансовой грамотности в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2140000000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2148200000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2148241101</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2148241101</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2148241101</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Муниципальная программа "Благоустройство территории Подгорнского сельского поселения на 2018-2022 годы"</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7381,1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6300055550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168,2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lastRenderedPageBreak/>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6300055550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168,2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6300055550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168,2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Обеспечение софинансирования расходов на реализацию программ формирования современной городской среды</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w:t>
            </w:r>
            <w:r w:rsidRPr="00040291">
              <w:rPr>
                <w:sz w:val="20"/>
                <w:szCs w:val="20"/>
                <w:lang w:val="en-US"/>
              </w:rPr>
              <w:t>F</w:t>
            </w:r>
            <w:r w:rsidRPr="00040291">
              <w:rPr>
                <w:sz w:val="20"/>
                <w:szCs w:val="20"/>
              </w:rPr>
              <w:t>255550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7212,9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w:t>
            </w:r>
            <w:r w:rsidRPr="00040291">
              <w:rPr>
                <w:sz w:val="20"/>
                <w:szCs w:val="20"/>
                <w:lang w:val="en-US"/>
              </w:rPr>
              <w:t>F</w:t>
            </w:r>
            <w:r w:rsidRPr="00040291">
              <w:rPr>
                <w:sz w:val="20"/>
                <w:szCs w:val="20"/>
              </w:rPr>
              <w:t>255550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7212,9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630</w:t>
            </w:r>
            <w:r w:rsidRPr="00040291">
              <w:rPr>
                <w:sz w:val="20"/>
                <w:szCs w:val="20"/>
                <w:lang w:val="en-US"/>
              </w:rPr>
              <w:t>F</w:t>
            </w:r>
            <w:r w:rsidRPr="00040291">
              <w:rPr>
                <w:sz w:val="20"/>
                <w:szCs w:val="20"/>
              </w:rPr>
              <w:t>255550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7212,9</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Ведомственные целевые программы Подгорнского сельского поселения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3971,3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Ведомственная целевая программа «Благоустройство территории Подгорнского сельского поселения»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3971,3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Уличное освещение</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6410060010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1874,0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6410060010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1874,0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6410060010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1874,0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Организация и содержание мест захоронения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6410060020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45,6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6410060020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45,6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6410060020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45,6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Прочие мероприятия по благоустройству сельских поселений</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both"/>
              <w:rPr>
                <w:sz w:val="20"/>
                <w:szCs w:val="20"/>
                <w:lang w:val="en-US"/>
              </w:rPr>
            </w:pPr>
          </w:p>
        </w:tc>
        <w:tc>
          <w:tcPr>
            <w:tcW w:w="1345" w:type="dxa"/>
            <w:vAlign w:val="center"/>
          </w:tcPr>
          <w:p w:rsidR="00040291" w:rsidRPr="00040291" w:rsidRDefault="00040291" w:rsidP="00040291">
            <w:pPr>
              <w:jc w:val="center"/>
              <w:rPr>
                <w:sz w:val="20"/>
                <w:szCs w:val="20"/>
                <w:u w:val="single"/>
              </w:rPr>
            </w:pPr>
            <w:r w:rsidRPr="00040291">
              <w:rPr>
                <w:sz w:val="20"/>
                <w:szCs w:val="20"/>
                <w:u w:val="single"/>
              </w:rPr>
              <w:t>1912,4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1853,1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1853,1</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center"/>
              <w:rPr>
                <w:sz w:val="20"/>
                <w:szCs w:val="20"/>
              </w:rPr>
            </w:pPr>
            <w:r w:rsidRPr="00040291">
              <w:rPr>
                <w:sz w:val="20"/>
                <w:szCs w:val="20"/>
              </w:rPr>
              <w:t>300</w:t>
            </w:r>
          </w:p>
        </w:tc>
        <w:tc>
          <w:tcPr>
            <w:tcW w:w="1345" w:type="dxa"/>
            <w:vAlign w:val="center"/>
          </w:tcPr>
          <w:p w:rsidR="00040291" w:rsidRPr="00040291" w:rsidRDefault="00040291" w:rsidP="00040291">
            <w:pPr>
              <w:jc w:val="center"/>
              <w:rPr>
                <w:sz w:val="20"/>
                <w:szCs w:val="20"/>
              </w:rPr>
            </w:pPr>
            <w:r w:rsidRPr="00040291">
              <w:rPr>
                <w:sz w:val="20"/>
                <w:szCs w:val="20"/>
              </w:rPr>
              <w:t>28,5</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Премии и гранты</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center"/>
              <w:rPr>
                <w:sz w:val="20"/>
                <w:szCs w:val="20"/>
              </w:rPr>
            </w:pPr>
            <w:r w:rsidRPr="00040291">
              <w:rPr>
                <w:sz w:val="20"/>
                <w:szCs w:val="20"/>
              </w:rPr>
              <w:t>350</w:t>
            </w:r>
          </w:p>
        </w:tc>
        <w:tc>
          <w:tcPr>
            <w:tcW w:w="1345" w:type="dxa"/>
            <w:vAlign w:val="center"/>
          </w:tcPr>
          <w:p w:rsidR="00040291" w:rsidRPr="00040291" w:rsidRDefault="00040291" w:rsidP="00040291">
            <w:pPr>
              <w:jc w:val="center"/>
              <w:rPr>
                <w:sz w:val="20"/>
                <w:szCs w:val="20"/>
              </w:rPr>
            </w:pPr>
            <w:r w:rsidRPr="00040291">
              <w:rPr>
                <w:sz w:val="20"/>
                <w:szCs w:val="20"/>
              </w:rPr>
              <w:t>28,5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center"/>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30,8</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6410060050</w:t>
            </w:r>
          </w:p>
        </w:tc>
        <w:tc>
          <w:tcPr>
            <w:tcW w:w="706" w:type="dxa"/>
            <w:vAlign w:val="center"/>
          </w:tcPr>
          <w:p w:rsidR="00040291" w:rsidRPr="00040291" w:rsidRDefault="00040291" w:rsidP="00040291">
            <w:pPr>
              <w:jc w:val="center"/>
              <w:rPr>
                <w:sz w:val="20"/>
                <w:szCs w:val="20"/>
              </w:rPr>
            </w:pPr>
            <w:r w:rsidRPr="00040291">
              <w:rPr>
                <w:sz w:val="20"/>
                <w:szCs w:val="20"/>
              </w:rPr>
              <w:t>850</w:t>
            </w:r>
          </w:p>
        </w:tc>
        <w:tc>
          <w:tcPr>
            <w:tcW w:w="1345" w:type="dxa"/>
            <w:vAlign w:val="center"/>
          </w:tcPr>
          <w:p w:rsidR="00040291" w:rsidRPr="00040291" w:rsidRDefault="00040291" w:rsidP="00040291">
            <w:pPr>
              <w:jc w:val="center"/>
              <w:rPr>
                <w:sz w:val="20"/>
                <w:szCs w:val="20"/>
              </w:rPr>
            </w:pPr>
            <w:r w:rsidRPr="00040291">
              <w:rPr>
                <w:sz w:val="20"/>
                <w:szCs w:val="20"/>
              </w:rPr>
              <w:t>30,8</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w:t>
            </w:r>
            <w:r w:rsidRPr="00040291">
              <w:rPr>
                <w:sz w:val="20"/>
                <w:szCs w:val="20"/>
                <w:lang w:val="en-US"/>
              </w:rPr>
              <w:t>S1</w:t>
            </w:r>
            <w:r w:rsidRPr="00040291">
              <w:rPr>
                <w:sz w:val="20"/>
                <w:szCs w:val="20"/>
              </w:rPr>
              <w:t>101</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139,3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w:t>
            </w:r>
            <w:r w:rsidRPr="00040291">
              <w:rPr>
                <w:sz w:val="20"/>
                <w:szCs w:val="20"/>
                <w:lang w:val="en-US"/>
              </w:rPr>
              <w:t>S1</w:t>
            </w:r>
            <w:r w:rsidRPr="00040291">
              <w:rPr>
                <w:sz w:val="20"/>
                <w:szCs w:val="20"/>
              </w:rPr>
              <w:t>101</w:t>
            </w:r>
          </w:p>
        </w:tc>
        <w:tc>
          <w:tcPr>
            <w:tcW w:w="706" w:type="dxa"/>
            <w:vAlign w:val="center"/>
          </w:tcPr>
          <w:p w:rsidR="00040291" w:rsidRPr="00040291" w:rsidRDefault="00040291" w:rsidP="00040291">
            <w:pPr>
              <w:jc w:val="center"/>
              <w:rPr>
                <w:sz w:val="20"/>
                <w:szCs w:val="20"/>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139,3</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center"/>
              <w:rPr>
                <w:sz w:val="20"/>
                <w:szCs w:val="20"/>
              </w:rPr>
            </w:pPr>
            <w:r w:rsidRPr="00040291">
              <w:rPr>
                <w:sz w:val="20"/>
                <w:szCs w:val="20"/>
              </w:rPr>
              <w:t>64100</w:t>
            </w:r>
            <w:r w:rsidRPr="00040291">
              <w:rPr>
                <w:sz w:val="20"/>
                <w:szCs w:val="20"/>
                <w:lang w:val="en-US"/>
              </w:rPr>
              <w:t>S1</w:t>
            </w:r>
            <w:r w:rsidRPr="00040291">
              <w:rPr>
                <w:sz w:val="20"/>
                <w:szCs w:val="20"/>
              </w:rPr>
              <w:t>101</w:t>
            </w:r>
          </w:p>
        </w:tc>
        <w:tc>
          <w:tcPr>
            <w:tcW w:w="706" w:type="dxa"/>
            <w:vAlign w:val="center"/>
          </w:tcPr>
          <w:p w:rsidR="00040291" w:rsidRPr="00040291" w:rsidRDefault="00040291" w:rsidP="00040291">
            <w:pPr>
              <w:jc w:val="center"/>
              <w:rPr>
                <w:sz w:val="20"/>
                <w:szCs w:val="20"/>
              </w:rPr>
            </w:pPr>
            <w:r w:rsidRPr="00040291">
              <w:rPr>
                <w:sz w:val="20"/>
                <w:szCs w:val="20"/>
              </w:rPr>
              <w:t>240</w:t>
            </w:r>
          </w:p>
        </w:tc>
        <w:tc>
          <w:tcPr>
            <w:tcW w:w="1345" w:type="dxa"/>
            <w:vAlign w:val="center"/>
          </w:tcPr>
          <w:p w:rsidR="00040291" w:rsidRPr="00040291" w:rsidRDefault="00040291" w:rsidP="00040291">
            <w:pPr>
              <w:jc w:val="center"/>
              <w:rPr>
                <w:sz w:val="20"/>
                <w:szCs w:val="20"/>
              </w:rPr>
            </w:pPr>
            <w:r w:rsidRPr="00040291">
              <w:rPr>
                <w:sz w:val="20"/>
                <w:szCs w:val="20"/>
              </w:rPr>
              <w:t>139,3</w:t>
            </w:r>
          </w:p>
        </w:tc>
      </w:tr>
      <w:tr w:rsidR="00040291" w:rsidRPr="00040291" w:rsidTr="00666A9C">
        <w:tc>
          <w:tcPr>
            <w:tcW w:w="4513" w:type="dxa"/>
          </w:tcPr>
          <w:p w:rsidR="00040291" w:rsidRPr="00040291" w:rsidRDefault="00040291" w:rsidP="00040291">
            <w:pPr>
              <w:jc w:val="both"/>
              <w:rPr>
                <w:b/>
                <w:i/>
                <w:sz w:val="20"/>
                <w:szCs w:val="20"/>
              </w:rPr>
            </w:pPr>
            <w:r w:rsidRPr="00040291">
              <w:rPr>
                <w:b/>
                <w:i/>
                <w:sz w:val="20"/>
                <w:szCs w:val="20"/>
              </w:rPr>
              <w:t>Другие вопросы в области жилищно-коммунального хозяйства</w:t>
            </w:r>
          </w:p>
        </w:tc>
        <w:tc>
          <w:tcPr>
            <w:tcW w:w="699" w:type="dxa"/>
            <w:vAlign w:val="center"/>
          </w:tcPr>
          <w:p w:rsidR="00040291" w:rsidRPr="00040291" w:rsidRDefault="00040291" w:rsidP="00040291">
            <w:pPr>
              <w:jc w:val="center"/>
              <w:rPr>
                <w:b/>
                <w:i/>
                <w:sz w:val="20"/>
                <w:szCs w:val="20"/>
              </w:rPr>
            </w:pPr>
            <w:r w:rsidRPr="00040291">
              <w:rPr>
                <w:b/>
                <w:i/>
                <w:sz w:val="20"/>
                <w:szCs w:val="20"/>
              </w:rPr>
              <w:t>05</w:t>
            </w:r>
          </w:p>
        </w:tc>
        <w:tc>
          <w:tcPr>
            <w:tcW w:w="704" w:type="dxa"/>
            <w:vAlign w:val="center"/>
          </w:tcPr>
          <w:p w:rsidR="00040291" w:rsidRPr="00040291" w:rsidRDefault="00040291" w:rsidP="00040291">
            <w:pPr>
              <w:jc w:val="center"/>
              <w:rPr>
                <w:b/>
                <w:i/>
                <w:sz w:val="20"/>
                <w:szCs w:val="20"/>
              </w:rPr>
            </w:pPr>
            <w:r w:rsidRPr="00040291">
              <w:rPr>
                <w:b/>
                <w:i/>
                <w:sz w:val="20"/>
                <w:szCs w:val="20"/>
              </w:rPr>
              <w:t>05</w:t>
            </w:r>
          </w:p>
        </w:tc>
        <w:tc>
          <w:tcPr>
            <w:tcW w:w="1316" w:type="dxa"/>
            <w:vAlign w:val="center"/>
          </w:tcPr>
          <w:p w:rsidR="00040291" w:rsidRPr="00040291" w:rsidRDefault="00040291" w:rsidP="00040291">
            <w:pPr>
              <w:jc w:val="both"/>
              <w:rPr>
                <w:b/>
                <w:i/>
                <w:sz w:val="20"/>
                <w:szCs w:val="20"/>
              </w:rPr>
            </w:pPr>
          </w:p>
        </w:tc>
        <w:tc>
          <w:tcPr>
            <w:tcW w:w="706" w:type="dxa"/>
            <w:vAlign w:val="center"/>
          </w:tcPr>
          <w:p w:rsidR="00040291" w:rsidRPr="00040291" w:rsidRDefault="00040291" w:rsidP="00040291">
            <w:pPr>
              <w:jc w:val="both"/>
              <w:rPr>
                <w:b/>
                <w:i/>
                <w:sz w:val="20"/>
                <w:szCs w:val="20"/>
              </w:rPr>
            </w:pPr>
          </w:p>
        </w:tc>
        <w:tc>
          <w:tcPr>
            <w:tcW w:w="1345" w:type="dxa"/>
            <w:vAlign w:val="center"/>
          </w:tcPr>
          <w:p w:rsidR="00040291" w:rsidRPr="00040291" w:rsidRDefault="00040291" w:rsidP="00040291">
            <w:pPr>
              <w:jc w:val="center"/>
              <w:rPr>
                <w:b/>
                <w:i/>
                <w:sz w:val="20"/>
                <w:szCs w:val="20"/>
                <w:lang w:val="en-US"/>
              </w:rPr>
            </w:pPr>
            <w:r w:rsidRPr="00040291">
              <w:rPr>
                <w:b/>
                <w:i/>
                <w:sz w:val="20"/>
                <w:szCs w:val="20"/>
              </w:rPr>
              <w:t>975,6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Расходы на обеспечение деятельности (оказание услуг) муниципального образования</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lang w:val="en-US"/>
              </w:rPr>
            </w:pPr>
            <w:r w:rsidRPr="00040291">
              <w:rPr>
                <w:sz w:val="20"/>
                <w:szCs w:val="20"/>
              </w:rPr>
              <w:t>0</w:t>
            </w:r>
            <w:r w:rsidRPr="00040291">
              <w:rPr>
                <w:sz w:val="20"/>
                <w:szCs w:val="20"/>
                <w:lang w:val="en-US"/>
              </w:rPr>
              <w:t>5</w:t>
            </w:r>
          </w:p>
        </w:tc>
        <w:tc>
          <w:tcPr>
            <w:tcW w:w="1316" w:type="dxa"/>
            <w:vAlign w:val="center"/>
          </w:tcPr>
          <w:p w:rsidR="00040291" w:rsidRPr="00040291" w:rsidRDefault="00040291" w:rsidP="00040291">
            <w:pPr>
              <w:jc w:val="both"/>
              <w:rPr>
                <w:sz w:val="20"/>
                <w:szCs w:val="20"/>
              </w:rPr>
            </w:pPr>
            <w:r w:rsidRPr="00040291">
              <w:rPr>
                <w:sz w:val="20"/>
                <w:szCs w:val="20"/>
              </w:rPr>
              <w:t>7700000000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975,6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Обеспечение хозяйственной деятельности учреждений (хозгруппа)</w:t>
            </w:r>
          </w:p>
        </w:tc>
        <w:tc>
          <w:tcPr>
            <w:tcW w:w="699" w:type="dxa"/>
            <w:vAlign w:val="center"/>
          </w:tcPr>
          <w:p w:rsidR="00040291" w:rsidRPr="00040291" w:rsidRDefault="00040291" w:rsidP="00040291">
            <w:pPr>
              <w:jc w:val="center"/>
              <w:rPr>
                <w:sz w:val="20"/>
                <w:szCs w:val="20"/>
              </w:rPr>
            </w:pPr>
            <w:r w:rsidRPr="00040291">
              <w:rPr>
                <w:sz w:val="20"/>
                <w:szCs w:val="20"/>
              </w:rPr>
              <w:t>05</w:t>
            </w:r>
          </w:p>
        </w:tc>
        <w:tc>
          <w:tcPr>
            <w:tcW w:w="704" w:type="dxa"/>
            <w:vAlign w:val="center"/>
          </w:tcPr>
          <w:p w:rsidR="00040291" w:rsidRPr="00040291" w:rsidRDefault="00040291" w:rsidP="00040291">
            <w:pPr>
              <w:jc w:val="center"/>
              <w:rPr>
                <w:sz w:val="20"/>
                <w:szCs w:val="20"/>
              </w:rPr>
            </w:pPr>
            <w:r w:rsidRPr="00040291">
              <w:rPr>
                <w:sz w:val="20"/>
                <w:szCs w:val="20"/>
              </w:rPr>
              <w:t>05</w:t>
            </w:r>
          </w:p>
        </w:tc>
        <w:tc>
          <w:tcPr>
            <w:tcW w:w="1316" w:type="dxa"/>
            <w:vAlign w:val="center"/>
          </w:tcPr>
          <w:p w:rsidR="00040291" w:rsidRPr="00040291" w:rsidRDefault="00040291" w:rsidP="00040291">
            <w:pPr>
              <w:jc w:val="both"/>
              <w:rPr>
                <w:sz w:val="20"/>
                <w:szCs w:val="20"/>
              </w:rPr>
            </w:pPr>
            <w:r w:rsidRPr="00040291">
              <w:rPr>
                <w:sz w:val="20"/>
                <w:szCs w:val="20"/>
              </w:rPr>
              <w:t>7700002110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975,6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316" w:type="dxa"/>
            <w:vAlign w:val="center"/>
          </w:tcPr>
          <w:p w:rsidR="00040291" w:rsidRPr="00040291" w:rsidRDefault="00040291" w:rsidP="00040291">
            <w:pPr>
              <w:jc w:val="both"/>
              <w:rPr>
                <w:sz w:val="20"/>
                <w:szCs w:val="20"/>
              </w:rPr>
            </w:pPr>
            <w:r w:rsidRPr="00040291">
              <w:rPr>
                <w:sz w:val="20"/>
                <w:szCs w:val="20"/>
              </w:rPr>
              <w:t>7700002110</w:t>
            </w:r>
          </w:p>
        </w:tc>
        <w:tc>
          <w:tcPr>
            <w:tcW w:w="706" w:type="dxa"/>
            <w:vAlign w:val="center"/>
          </w:tcPr>
          <w:p w:rsidR="00040291" w:rsidRPr="00040291" w:rsidRDefault="00040291" w:rsidP="00040291">
            <w:pPr>
              <w:jc w:val="both"/>
              <w:rPr>
                <w:sz w:val="20"/>
                <w:szCs w:val="20"/>
                <w:lang w:val="en-US"/>
              </w:rPr>
            </w:pPr>
            <w:r w:rsidRPr="00040291">
              <w:rPr>
                <w:sz w:val="20"/>
                <w:szCs w:val="20"/>
              </w:rPr>
              <w:t>200</w:t>
            </w:r>
          </w:p>
        </w:tc>
        <w:tc>
          <w:tcPr>
            <w:tcW w:w="1345" w:type="dxa"/>
            <w:vAlign w:val="center"/>
          </w:tcPr>
          <w:p w:rsidR="00040291" w:rsidRPr="00040291" w:rsidRDefault="00040291" w:rsidP="00040291">
            <w:pPr>
              <w:jc w:val="center"/>
              <w:rPr>
                <w:sz w:val="20"/>
                <w:szCs w:val="20"/>
              </w:rPr>
            </w:pPr>
            <w:r w:rsidRPr="00040291">
              <w:rPr>
                <w:sz w:val="20"/>
                <w:szCs w:val="20"/>
              </w:rPr>
              <w:t>975,2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 xml:space="preserve">Иные закупки товаров, работ, и услуг для обеспечения государственных (муниципальных) </w:t>
            </w:r>
            <w:r w:rsidRPr="00040291">
              <w:rPr>
                <w:sz w:val="20"/>
                <w:szCs w:val="20"/>
              </w:rPr>
              <w:lastRenderedPageBreak/>
              <w:t>нужд</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lastRenderedPageBreak/>
              <w:t>05</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316" w:type="dxa"/>
            <w:vAlign w:val="center"/>
          </w:tcPr>
          <w:p w:rsidR="00040291" w:rsidRPr="00040291" w:rsidRDefault="00040291" w:rsidP="00040291">
            <w:pPr>
              <w:jc w:val="both"/>
              <w:rPr>
                <w:sz w:val="20"/>
                <w:szCs w:val="20"/>
              </w:rPr>
            </w:pPr>
            <w:r w:rsidRPr="00040291">
              <w:rPr>
                <w:sz w:val="20"/>
                <w:szCs w:val="20"/>
              </w:rPr>
              <w:t>7700002110</w:t>
            </w:r>
          </w:p>
        </w:tc>
        <w:tc>
          <w:tcPr>
            <w:tcW w:w="706" w:type="dxa"/>
            <w:vAlign w:val="center"/>
          </w:tcPr>
          <w:p w:rsidR="00040291" w:rsidRPr="00040291" w:rsidRDefault="00040291" w:rsidP="00040291">
            <w:pPr>
              <w:jc w:val="both"/>
              <w:rPr>
                <w:sz w:val="20"/>
                <w:szCs w:val="20"/>
                <w:lang w:val="en-US"/>
              </w:rPr>
            </w:pPr>
            <w:r w:rsidRPr="00040291">
              <w:rPr>
                <w:sz w:val="20"/>
                <w:szCs w:val="20"/>
                <w:lang w:val="en-US"/>
              </w:rPr>
              <w:t>240</w:t>
            </w:r>
          </w:p>
        </w:tc>
        <w:tc>
          <w:tcPr>
            <w:tcW w:w="1345" w:type="dxa"/>
            <w:vAlign w:val="center"/>
          </w:tcPr>
          <w:p w:rsidR="00040291" w:rsidRPr="00040291" w:rsidRDefault="00040291" w:rsidP="00040291">
            <w:pPr>
              <w:jc w:val="center"/>
              <w:rPr>
                <w:sz w:val="20"/>
                <w:szCs w:val="20"/>
              </w:rPr>
            </w:pPr>
            <w:r w:rsidRPr="00040291">
              <w:rPr>
                <w:sz w:val="20"/>
                <w:szCs w:val="20"/>
              </w:rPr>
              <w:t>975,2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lastRenderedPageBreak/>
              <w:t>Иные бюджетные ассигнования</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316" w:type="dxa"/>
            <w:vAlign w:val="center"/>
          </w:tcPr>
          <w:p w:rsidR="00040291" w:rsidRPr="00040291" w:rsidRDefault="00040291" w:rsidP="00040291">
            <w:pPr>
              <w:jc w:val="both"/>
              <w:rPr>
                <w:sz w:val="20"/>
                <w:szCs w:val="20"/>
              </w:rPr>
            </w:pPr>
            <w:r w:rsidRPr="00040291">
              <w:rPr>
                <w:sz w:val="20"/>
                <w:szCs w:val="20"/>
              </w:rPr>
              <w:t>7700002110</w:t>
            </w:r>
          </w:p>
        </w:tc>
        <w:tc>
          <w:tcPr>
            <w:tcW w:w="706" w:type="dxa"/>
            <w:vAlign w:val="center"/>
          </w:tcPr>
          <w:p w:rsidR="00040291" w:rsidRPr="00040291" w:rsidRDefault="00040291" w:rsidP="00040291">
            <w:pPr>
              <w:jc w:val="both"/>
              <w:rPr>
                <w:sz w:val="20"/>
                <w:szCs w:val="20"/>
              </w:rPr>
            </w:pPr>
            <w:r w:rsidRPr="00040291">
              <w:rPr>
                <w:sz w:val="20"/>
                <w:szCs w:val="20"/>
              </w:rPr>
              <w:t>800</w:t>
            </w:r>
          </w:p>
        </w:tc>
        <w:tc>
          <w:tcPr>
            <w:tcW w:w="1345" w:type="dxa"/>
            <w:vAlign w:val="center"/>
          </w:tcPr>
          <w:p w:rsidR="00040291" w:rsidRPr="00040291" w:rsidRDefault="00040291" w:rsidP="00040291">
            <w:pPr>
              <w:jc w:val="center"/>
              <w:rPr>
                <w:sz w:val="20"/>
                <w:szCs w:val="20"/>
              </w:rPr>
            </w:pPr>
            <w:r w:rsidRPr="00040291">
              <w:rPr>
                <w:sz w:val="20"/>
                <w:szCs w:val="20"/>
              </w:rPr>
              <w:t>0,4</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316" w:type="dxa"/>
            <w:vAlign w:val="center"/>
          </w:tcPr>
          <w:p w:rsidR="00040291" w:rsidRPr="00040291" w:rsidRDefault="00040291" w:rsidP="00040291">
            <w:pPr>
              <w:jc w:val="both"/>
              <w:rPr>
                <w:sz w:val="20"/>
                <w:szCs w:val="20"/>
              </w:rPr>
            </w:pPr>
            <w:r w:rsidRPr="00040291">
              <w:rPr>
                <w:sz w:val="20"/>
                <w:szCs w:val="20"/>
              </w:rPr>
              <w:t>7700002110</w:t>
            </w:r>
          </w:p>
        </w:tc>
        <w:tc>
          <w:tcPr>
            <w:tcW w:w="706" w:type="dxa"/>
            <w:vAlign w:val="center"/>
          </w:tcPr>
          <w:p w:rsidR="00040291" w:rsidRPr="00040291" w:rsidRDefault="00040291" w:rsidP="00040291">
            <w:pPr>
              <w:jc w:val="both"/>
              <w:rPr>
                <w:sz w:val="20"/>
                <w:szCs w:val="20"/>
              </w:rPr>
            </w:pPr>
            <w:r w:rsidRPr="00040291">
              <w:rPr>
                <w:sz w:val="20"/>
                <w:szCs w:val="20"/>
              </w:rPr>
              <w:t>850</w:t>
            </w:r>
          </w:p>
        </w:tc>
        <w:tc>
          <w:tcPr>
            <w:tcW w:w="1345" w:type="dxa"/>
            <w:vAlign w:val="center"/>
          </w:tcPr>
          <w:p w:rsidR="00040291" w:rsidRPr="00040291" w:rsidRDefault="00040291" w:rsidP="00040291">
            <w:pPr>
              <w:jc w:val="center"/>
              <w:rPr>
                <w:sz w:val="20"/>
                <w:szCs w:val="20"/>
              </w:rPr>
            </w:pPr>
            <w:r w:rsidRPr="00040291">
              <w:rPr>
                <w:sz w:val="20"/>
                <w:szCs w:val="20"/>
              </w:rPr>
              <w:t>0,4</w:t>
            </w:r>
          </w:p>
        </w:tc>
      </w:tr>
      <w:tr w:rsidR="00040291" w:rsidRPr="00040291" w:rsidTr="00666A9C">
        <w:tc>
          <w:tcPr>
            <w:tcW w:w="4513" w:type="dxa"/>
          </w:tcPr>
          <w:p w:rsidR="00040291" w:rsidRPr="00040291" w:rsidRDefault="00040291" w:rsidP="00040291">
            <w:pPr>
              <w:jc w:val="both"/>
              <w:rPr>
                <w:b/>
                <w:sz w:val="20"/>
                <w:szCs w:val="20"/>
              </w:rPr>
            </w:pPr>
            <w:r w:rsidRPr="00040291">
              <w:rPr>
                <w:b/>
                <w:sz w:val="20"/>
                <w:szCs w:val="20"/>
              </w:rPr>
              <w:t>Культура и кинематография</w:t>
            </w:r>
          </w:p>
        </w:tc>
        <w:tc>
          <w:tcPr>
            <w:tcW w:w="699" w:type="dxa"/>
            <w:vAlign w:val="center"/>
          </w:tcPr>
          <w:p w:rsidR="00040291" w:rsidRPr="00040291" w:rsidRDefault="00040291" w:rsidP="00040291">
            <w:pPr>
              <w:jc w:val="center"/>
              <w:rPr>
                <w:b/>
                <w:sz w:val="20"/>
                <w:szCs w:val="20"/>
              </w:rPr>
            </w:pPr>
            <w:r w:rsidRPr="00040291">
              <w:rPr>
                <w:b/>
                <w:sz w:val="20"/>
                <w:szCs w:val="20"/>
              </w:rPr>
              <w:t>08</w:t>
            </w:r>
          </w:p>
        </w:tc>
        <w:tc>
          <w:tcPr>
            <w:tcW w:w="704" w:type="dxa"/>
            <w:vAlign w:val="center"/>
          </w:tcPr>
          <w:p w:rsidR="00040291" w:rsidRPr="00040291" w:rsidRDefault="00040291" w:rsidP="00040291">
            <w:pPr>
              <w:jc w:val="center"/>
              <w:rPr>
                <w:b/>
                <w:sz w:val="20"/>
                <w:szCs w:val="20"/>
              </w:rPr>
            </w:pPr>
            <w:r w:rsidRPr="00040291">
              <w:rPr>
                <w:b/>
                <w:sz w:val="20"/>
                <w:szCs w:val="20"/>
              </w:rPr>
              <w:t>00</w:t>
            </w:r>
          </w:p>
        </w:tc>
        <w:tc>
          <w:tcPr>
            <w:tcW w:w="1316" w:type="dxa"/>
            <w:vAlign w:val="center"/>
          </w:tcPr>
          <w:p w:rsidR="00040291" w:rsidRPr="00040291" w:rsidRDefault="00040291" w:rsidP="00040291">
            <w:pPr>
              <w:jc w:val="both"/>
              <w:rPr>
                <w:b/>
                <w:sz w:val="20"/>
                <w:szCs w:val="20"/>
              </w:rPr>
            </w:pPr>
          </w:p>
        </w:tc>
        <w:tc>
          <w:tcPr>
            <w:tcW w:w="706" w:type="dxa"/>
            <w:vAlign w:val="center"/>
          </w:tcPr>
          <w:p w:rsidR="00040291" w:rsidRPr="00040291" w:rsidRDefault="00040291" w:rsidP="00040291">
            <w:pPr>
              <w:jc w:val="both"/>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6766,1</w:t>
            </w:r>
          </w:p>
        </w:tc>
      </w:tr>
      <w:tr w:rsidR="00040291" w:rsidRPr="00040291" w:rsidTr="00666A9C">
        <w:tc>
          <w:tcPr>
            <w:tcW w:w="4513" w:type="dxa"/>
          </w:tcPr>
          <w:p w:rsidR="00040291" w:rsidRPr="00040291" w:rsidRDefault="00040291" w:rsidP="00040291">
            <w:pPr>
              <w:jc w:val="both"/>
              <w:rPr>
                <w:i/>
                <w:sz w:val="20"/>
                <w:szCs w:val="20"/>
              </w:rPr>
            </w:pPr>
            <w:r w:rsidRPr="00040291">
              <w:rPr>
                <w:i/>
                <w:sz w:val="20"/>
                <w:szCs w:val="20"/>
              </w:rPr>
              <w:t>Культура</w:t>
            </w:r>
          </w:p>
        </w:tc>
        <w:tc>
          <w:tcPr>
            <w:tcW w:w="699" w:type="dxa"/>
            <w:vAlign w:val="center"/>
          </w:tcPr>
          <w:p w:rsidR="00040291" w:rsidRPr="00040291" w:rsidRDefault="00040291" w:rsidP="00040291">
            <w:pPr>
              <w:jc w:val="center"/>
              <w:rPr>
                <w:i/>
                <w:sz w:val="20"/>
                <w:szCs w:val="20"/>
              </w:rPr>
            </w:pPr>
            <w:r w:rsidRPr="00040291">
              <w:rPr>
                <w:i/>
                <w:sz w:val="20"/>
                <w:szCs w:val="20"/>
              </w:rPr>
              <w:t>08</w:t>
            </w:r>
          </w:p>
        </w:tc>
        <w:tc>
          <w:tcPr>
            <w:tcW w:w="704" w:type="dxa"/>
            <w:vAlign w:val="center"/>
          </w:tcPr>
          <w:p w:rsidR="00040291" w:rsidRPr="00040291" w:rsidRDefault="00040291" w:rsidP="00040291">
            <w:pPr>
              <w:jc w:val="center"/>
              <w:rPr>
                <w:i/>
                <w:sz w:val="20"/>
                <w:szCs w:val="20"/>
              </w:rPr>
            </w:pPr>
            <w:r w:rsidRPr="00040291">
              <w:rPr>
                <w:i/>
                <w:sz w:val="20"/>
                <w:szCs w:val="20"/>
              </w:rPr>
              <w:t>01</w:t>
            </w:r>
          </w:p>
        </w:tc>
        <w:tc>
          <w:tcPr>
            <w:tcW w:w="1316" w:type="dxa"/>
            <w:vAlign w:val="center"/>
          </w:tcPr>
          <w:p w:rsidR="00040291" w:rsidRPr="00040291" w:rsidRDefault="00040291" w:rsidP="00040291">
            <w:pPr>
              <w:jc w:val="both"/>
              <w:rPr>
                <w:i/>
                <w:sz w:val="20"/>
                <w:szCs w:val="20"/>
              </w:rPr>
            </w:pPr>
          </w:p>
        </w:tc>
        <w:tc>
          <w:tcPr>
            <w:tcW w:w="706" w:type="dxa"/>
            <w:vAlign w:val="center"/>
          </w:tcPr>
          <w:p w:rsidR="00040291" w:rsidRPr="00040291" w:rsidRDefault="00040291" w:rsidP="00040291">
            <w:pPr>
              <w:jc w:val="both"/>
              <w:rPr>
                <w:i/>
                <w:sz w:val="20"/>
                <w:szCs w:val="20"/>
              </w:rPr>
            </w:pPr>
          </w:p>
        </w:tc>
        <w:tc>
          <w:tcPr>
            <w:tcW w:w="1345" w:type="dxa"/>
            <w:vAlign w:val="center"/>
          </w:tcPr>
          <w:p w:rsidR="00040291" w:rsidRPr="00040291" w:rsidRDefault="00040291" w:rsidP="00040291">
            <w:pPr>
              <w:jc w:val="center"/>
              <w:rPr>
                <w:i/>
                <w:sz w:val="20"/>
                <w:szCs w:val="20"/>
              </w:rPr>
            </w:pPr>
            <w:r w:rsidRPr="00040291">
              <w:rPr>
                <w:i/>
                <w:sz w:val="20"/>
                <w:szCs w:val="20"/>
              </w:rPr>
              <w:t>6766,1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полномочий органов местного самоуправления муниципальных образований Чаинского района</w:t>
            </w:r>
          </w:p>
        </w:tc>
        <w:tc>
          <w:tcPr>
            <w:tcW w:w="699" w:type="dxa"/>
            <w:vAlign w:val="center"/>
          </w:tcPr>
          <w:p w:rsidR="00040291" w:rsidRPr="00040291" w:rsidRDefault="00040291" w:rsidP="00040291">
            <w:pPr>
              <w:jc w:val="center"/>
              <w:rPr>
                <w:sz w:val="20"/>
                <w:szCs w:val="20"/>
              </w:rPr>
            </w:pPr>
            <w:r w:rsidRPr="00040291">
              <w:rPr>
                <w:sz w:val="20"/>
                <w:szCs w:val="20"/>
              </w:rPr>
              <w:t>08</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both"/>
              <w:rPr>
                <w:sz w:val="20"/>
                <w:szCs w:val="20"/>
              </w:rPr>
            </w:pPr>
            <w:r w:rsidRPr="00040291">
              <w:rPr>
                <w:sz w:val="20"/>
                <w:szCs w:val="20"/>
              </w:rPr>
              <w:t>7600000000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vAlign w:val="center"/>
          </w:tcPr>
          <w:p w:rsidR="00040291" w:rsidRPr="00040291" w:rsidRDefault="00040291" w:rsidP="00040291">
            <w:pPr>
              <w:jc w:val="center"/>
              <w:rPr>
                <w:sz w:val="20"/>
                <w:szCs w:val="20"/>
              </w:rPr>
            </w:pPr>
            <w:r w:rsidRPr="00040291">
              <w:rPr>
                <w:sz w:val="20"/>
                <w:szCs w:val="20"/>
              </w:rPr>
              <w:t>08</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both"/>
              <w:rPr>
                <w:sz w:val="20"/>
                <w:szCs w:val="20"/>
              </w:rPr>
            </w:pPr>
            <w:r w:rsidRPr="00040291">
              <w:rPr>
                <w:sz w:val="20"/>
                <w:szCs w:val="20"/>
              </w:rPr>
              <w:t>7600064140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08</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both"/>
              <w:rPr>
                <w:sz w:val="20"/>
                <w:szCs w:val="20"/>
              </w:rPr>
            </w:pPr>
            <w:r w:rsidRPr="00040291">
              <w:rPr>
                <w:sz w:val="20"/>
                <w:szCs w:val="20"/>
              </w:rPr>
              <w:t>7600064140</w:t>
            </w:r>
          </w:p>
        </w:tc>
        <w:tc>
          <w:tcPr>
            <w:tcW w:w="706" w:type="dxa"/>
            <w:vAlign w:val="center"/>
          </w:tcPr>
          <w:p w:rsidR="00040291" w:rsidRPr="00040291" w:rsidRDefault="00040291" w:rsidP="00040291">
            <w:pPr>
              <w:jc w:val="both"/>
              <w:rPr>
                <w:sz w:val="20"/>
                <w:szCs w:val="20"/>
              </w:rPr>
            </w:pPr>
            <w:r w:rsidRPr="00040291">
              <w:rPr>
                <w:sz w:val="20"/>
                <w:szCs w:val="20"/>
              </w:rPr>
              <w:t>500</w:t>
            </w:r>
          </w:p>
        </w:tc>
        <w:tc>
          <w:tcPr>
            <w:tcW w:w="1345"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699" w:type="dxa"/>
            <w:vAlign w:val="center"/>
          </w:tcPr>
          <w:p w:rsidR="00040291" w:rsidRPr="00040291" w:rsidRDefault="00040291" w:rsidP="00040291">
            <w:pPr>
              <w:jc w:val="center"/>
              <w:rPr>
                <w:sz w:val="20"/>
                <w:szCs w:val="20"/>
              </w:rPr>
            </w:pPr>
            <w:r w:rsidRPr="00040291">
              <w:rPr>
                <w:sz w:val="20"/>
                <w:szCs w:val="20"/>
              </w:rPr>
              <w:t>08</w:t>
            </w:r>
          </w:p>
        </w:tc>
        <w:tc>
          <w:tcPr>
            <w:tcW w:w="704" w:type="dxa"/>
            <w:vAlign w:val="center"/>
          </w:tcPr>
          <w:p w:rsidR="00040291" w:rsidRPr="00040291" w:rsidRDefault="00040291" w:rsidP="00040291">
            <w:pPr>
              <w:jc w:val="center"/>
              <w:rPr>
                <w:sz w:val="20"/>
                <w:szCs w:val="20"/>
              </w:rPr>
            </w:pPr>
            <w:r w:rsidRPr="00040291">
              <w:rPr>
                <w:sz w:val="20"/>
                <w:szCs w:val="20"/>
              </w:rPr>
              <w:t>01</w:t>
            </w:r>
          </w:p>
        </w:tc>
        <w:tc>
          <w:tcPr>
            <w:tcW w:w="1316" w:type="dxa"/>
            <w:vAlign w:val="center"/>
          </w:tcPr>
          <w:p w:rsidR="00040291" w:rsidRPr="00040291" w:rsidRDefault="00040291" w:rsidP="00040291">
            <w:pPr>
              <w:jc w:val="both"/>
              <w:rPr>
                <w:sz w:val="20"/>
                <w:szCs w:val="20"/>
              </w:rPr>
            </w:pPr>
            <w:r w:rsidRPr="00040291">
              <w:rPr>
                <w:sz w:val="20"/>
                <w:szCs w:val="20"/>
              </w:rPr>
              <w:t>7600064140</w:t>
            </w:r>
          </w:p>
        </w:tc>
        <w:tc>
          <w:tcPr>
            <w:tcW w:w="706" w:type="dxa"/>
            <w:vAlign w:val="center"/>
          </w:tcPr>
          <w:p w:rsidR="00040291" w:rsidRPr="00040291" w:rsidRDefault="00040291" w:rsidP="00040291">
            <w:pPr>
              <w:jc w:val="both"/>
              <w:rPr>
                <w:sz w:val="20"/>
                <w:szCs w:val="20"/>
              </w:rPr>
            </w:pPr>
            <w:r w:rsidRPr="00040291">
              <w:rPr>
                <w:sz w:val="20"/>
                <w:szCs w:val="20"/>
              </w:rPr>
              <w:t>540</w:t>
            </w:r>
          </w:p>
        </w:tc>
        <w:tc>
          <w:tcPr>
            <w:tcW w:w="1345"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666A9C">
        <w:tc>
          <w:tcPr>
            <w:tcW w:w="4513" w:type="dxa"/>
          </w:tcPr>
          <w:p w:rsidR="00040291" w:rsidRPr="00040291" w:rsidRDefault="00040291" w:rsidP="00040291">
            <w:pPr>
              <w:jc w:val="both"/>
              <w:rPr>
                <w:b/>
                <w:sz w:val="20"/>
                <w:szCs w:val="20"/>
              </w:rPr>
            </w:pPr>
            <w:r w:rsidRPr="00040291">
              <w:rPr>
                <w:b/>
                <w:sz w:val="20"/>
                <w:szCs w:val="20"/>
              </w:rPr>
              <w:t>Социальная политика</w:t>
            </w:r>
          </w:p>
        </w:tc>
        <w:tc>
          <w:tcPr>
            <w:tcW w:w="699" w:type="dxa"/>
            <w:vAlign w:val="center"/>
          </w:tcPr>
          <w:p w:rsidR="00040291" w:rsidRPr="00040291" w:rsidRDefault="00040291" w:rsidP="00040291">
            <w:pPr>
              <w:jc w:val="center"/>
              <w:rPr>
                <w:b/>
                <w:sz w:val="20"/>
                <w:szCs w:val="20"/>
              </w:rPr>
            </w:pPr>
            <w:r w:rsidRPr="00040291">
              <w:rPr>
                <w:b/>
                <w:sz w:val="20"/>
                <w:szCs w:val="20"/>
              </w:rPr>
              <w:t>10</w:t>
            </w:r>
          </w:p>
        </w:tc>
        <w:tc>
          <w:tcPr>
            <w:tcW w:w="704" w:type="dxa"/>
            <w:vAlign w:val="center"/>
          </w:tcPr>
          <w:p w:rsidR="00040291" w:rsidRPr="00040291" w:rsidRDefault="00040291" w:rsidP="00040291">
            <w:pPr>
              <w:jc w:val="center"/>
              <w:rPr>
                <w:b/>
                <w:sz w:val="20"/>
                <w:szCs w:val="20"/>
              </w:rPr>
            </w:pPr>
            <w:r w:rsidRPr="00040291">
              <w:rPr>
                <w:b/>
                <w:sz w:val="20"/>
                <w:szCs w:val="20"/>
              </w:rPr>
              <w:t>00</w:t>
            </w:r>
          </w:p>
        </w:tc>
        <w:tc>
          <w:tcPr>
            <w:tcW w:w="1316" w:type="dxa"/>
            <w:vAlign w:val="center"/>
          </w:tcPr>
          <w:p w:rsidR="00040291" w:rsidRPr="00040291" w:rsidRDefault="00040291" w:rsidP="00040291">
            <w:pPr>
              <w:jc w:val="both"/>
              <w:rPr>
                <w:b/>
                <w:sz w:val="20"/>
                <w:szCs w:val="20"/>
              </w:rPr>
            </w:pPr>
          </w:p>
        </w:tc>
        <w:tc>
          <w:tcPr>
            <w:tcW w:w="706" w:type="dxa"/>
            <w:vAlign w:val="center"/>
          </w:tcPr>
          <w:p w:rsidR="00040291" w:rsidRPr="00040291" w:rsidRDefault="00040291" w:rsidP="00040291">
            <w:pPr>
              <w:jc w:val="both"/>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2533,7</w:t>
            </w:r>
          </w:p>
        </w:tc>
      </w:tr>
      <w:tr w:rsidR="00040291" w:rsidRPr="00040291" w:rsidTr="00666A9C">
        <w:tc>
          <w:tcPr>
            <w:tcW w:w="4513" w:type="dxa"/>
          </w:tcPr>
          <w:p w:rsidR="00040291" w:rsidRPr="00040291" w:rsidRDefault="00040291" w:rsidP="00040291">
            <w:pPr>
              <w:jc w:val="both"/>
              <w:rPr>
                <w:b/>
                <w:i/>
                <w:sz w:val="20"/>
                <w:szCs w:val="20"/>
                <w:u w:val="single"/>
              </w:rPr>
            </w:pPr>
            <w:r w:rsidRPr="00040291">
              <w:rPr>
                <w:b/>
                <w:i/>
                <w:sz w:val="20"/>
                <w:szCs w:val="20"/>
                <w:u w:val="single"/>
              </w:rPr>
              <w:t>Социальное обеспечение населения</w:t>
            </w:r>
          </w:p>
        </w:tc>
        <w:tc>
          <w:tcPr>
            <w:tcW w:w="699" w:type="dxa"/>
            <w:vAlign w:val="center"/>
          </w:tcPr>
          <w:p w:rsidR="00040291" w:rsidRPr="00040291" w:rsidRDefault="00040291" w:rsidP="00040291">
            <w:pPr>
              <w:jc w:val="center"/>
              <w:rPr>
                <w:b/>
                <w:i/>
                <w:sz w:val="20"/>
                <w:szCs w:val="20"/>
                <w:u w:val="single"/>
              </w:rPr>
            </w:pPr>
            <w:r w:rsidRPr="00040291">
              <w:rPr>
                <w:b/>
                <w:i/>
                <w:sz w:val="20"/>
                <w:szCs w:val="20"/>
                <w:u w:val="single"/>
              </w:rPr>
              <w:t>10</w:t>
            </w:r>
          </w:p>
        </w:tc>
        <w:tc>
          <w:tcPr>
            <w:tcW w:w="704" w:type="dxa"/>
            <w:vAlign w:val="center"/>
          </w:tcPr>
          <w:p w:rsidR="00040291" w:rsidRPr="00040291" w:rsidRDefault="00040291" w:rsidP="00040291">
            <w:pPr>
              <w:jc w:val="center"/>
              <w:rPr>
                <w:b/>
                <w:i/>
                <w:sz w:val="20"/>
                <w:szCs w:val="20"/>
                <w:u w:val="single"/>
              </w:rPr>
            </w:pPr>
            <w:r w:rsidRPr="00040291">
              <w:rPr>
                <w:b/>
                <w:i/>
                <w:sz w:val="20"/>
                <w:szCs w:val="20"/>
                <w:u w:val="single"/>
              </w:rPr>
              <w:t>03</w:t>
            </w:r>
          </w:p>
        </w:tc>
        <w:tc>
          <w:tcPr>
            <w:tcW w:w="1316" w:type="dxa"/>
            <w:vAlign w:val="center"/>
          </w:tcPr>
          <w:p w:rsidR="00040291" w:rsidRPr="00040291" w:rsidRDefault="00040291" w:rsidP="00040291">
            <w:pPr>
              <w:jc w:val="both"/>
              <w:rPr>
                <w:b/>
                <w:i/>
                <w:sz w:val="20"/>
                <w:szCs w:val="20"/>
                <w:u w:val="single"/>
              </w:rPr>
            </w:pPr>
          </w:p>
        </w:tc>
        <w:tc>
          <w:tcPr>
            <w:tcW w:w="706" w:type="dxa"/>
            <w:vAlign w:val="center"/>
          </w:tcPr>
          <w:p w:rsidR="00040291" w:rsidRPr="00040291" w:rsidRDefault="00040291" w:rsidP="00040291">
            <w:pPr>
              <w:jc w:val="both"/>
              <w:rPr>
                <w:b/>
                <w:i/>
                <w:sz w:val="20"/>
                <w:szCs w:val="20"/>
                <w:u w:val="single"/>
              </w:rPr>
            </w:pPr>
          </w:p>
        </w:tc>
        <w:tc>
          <w:tcPr>
            <w:tcW w:w="1345" w:type="dxa"/>
            <w:vAlign w:val="center"/>
          </w:tcPr>
          <w:p w:rsidR="00040291" w:rsidRPr="00040291" w:rsidRDefault="00040291" w:rsidP="00040291">
            <w:pPr>
              <w:jc w:val="center"/>
              <w:rPr>
                <w:b/>
                <w:i/>
                <w:sz w:val="20"/>
                <w:szCs w:val="20"/>
                <w:u w:val="single"/>
                <w:lang w:val="en-US"/>
              </w:rPr>
            </w:pPr>
            <w:r w:rsidRPr="00040291">
              <w:rPr>
                <w:b/>
                <w:i/>
                <w:sz w:val="20"/>
                <w:szCs w:val="20"/>
                <w:u w:val="single"/>
              </w:rPr>
              <w:t>100,0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Государственная программа «Социальная поддержка населения Томской области»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both"/>
              <w:rPr>
                <w:sz w:val="20"/>
                <w:szCs w:val="20"/>
              </w:rPr>
            </w:pPr>
            <w:r w:rsidRPr="00040291">
              <w:rPr>
                <w:sz w:val="20"/>
                <w:szCs w:val="20"/>
              </w:rPr>
              <w:t>1100000000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Подпрограмма «Обеспечение мер социальной поддержки отдельных категорий граждан»</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both"/>
              <w:rPr>
                <w:sz w:val="20"/>
                <w:szCs w:val="20"/>
              </w:rPr>
            </w:pPr>
            <w:r w:rsidRPr="00040291">
              <w:rPr>
                <w:sz w:val="20"/>
                <w:szCs w:val="20"/>
              </w:rPr>
              <w:t>1110000000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both"/>
              <w:rPr>
                <w:sz w:val="20"/>
                <w:szCs w:val="20"/>
              </w:rPr>
            </w:pPr>
            <w:r w:rsidRPr="00040291">
              <w:rPr>
                <w:sz w:val="20"/>
                <w:szCs w:val="20"/>
              </w:rPr>
              <w:t>1116000000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666A9C">
        <w:tc>
          <w:tcPr>
            <w:tcW w:w="4513" w:type="dxa"/>
          </w:tcPr>
          <w:p w:rsidR="00040291" w:rsidRPr="00040291" w:rsidRDefault="00040291" w:rsidP="00040291">
            <w:pPr>
              <w:jc w:val="both"/>
              <w:rPr>
                <w:b/>
                <w:sz w:val="20"/>
                <w:szCs w:val="20"/>
              </w:rPr>
            </w:pPr>
            <w:r w:rsidRPr="00040291">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both"/>
              <w:rPr>
                <w:sz w:val="20"/>
                <w:szCs w:val="20"/>
                <w:lang w:val="en-US"/>
              </w:rPr>
            </w:pPr>
            <w:r w:rsidRPr="00040291">
              <w:rPr>
                <w:sz w:val="20"/>
                <w:szCs w:val="20"/>
              </w:rPr>
              <w:t>1116040710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316" w:type="dxa"/>
            <w:vAlign w:val="center"/>
          </w:tcPr>
          <w:p w:rsidR="00040291" w:rsidRPr="00040291" w:rsidRDefault="00040291" w:rsidP="00040291">
            <w:pPr>
              <w:jc w:val="both"/>
              <w:rPr>
                <w:sz w:val="20"/>
                <w:szCs w:val="20"/>
                <w:lang w:val="en-US"/>
              </w:rPr>
            </w:pPr>
            <w:r w:rsidRPr="00040291">
              <w:rPr>
                <w:sz w:val="20"/>
                <w:szCs w:val="20"/>
              </w:rPr>
              <w:t>1116040710</w:t>
            </w:r>
          </w:p>
        </w:tc>
        <w:tc>
          <w:tcPr>
            <w:tcW w:w="706" w:type="dxa"/>
            <w:vAlign w:val="center"/>
          </w:tcPr>
          <w:p w:rsidR="00040291" w:rsidRPr="00040291" w:rsidRDefault="00040291" w:rsidP="00040291">
            <w:pPr>
              <w:jc w:val="both"/>
              <w:rPr>
                <w:sz w:val="20"/>
                <w:szCs w:val="20"/>
                <w:lang w:val="en-US"/>
              </w:rPr>
            </w:pPr>
            <w:r w:rsidRPr="00040291">
              <w:rPr>
                <w:sz w:val="20"/>
                <w:szCs w:val="20"/>
                <w:lang w:val="en-US"/>
              </w:rPr>
              <w:t>3</w:t>
            </w:r>
            <w:r w:rsidRPr="00040291">
              <w:rPr>
                <w:sz w:val="20"/>
                <w:szCs w:val="20"/>
              </w:rPr>
              <w:t>00</w:t>
            </w:r>
          </w:p>
        </w:tc>
        <w:tc>
          <w:tcPr>
            <w:tcW w:w="1345"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666A9C">
        <w:tc>
          <w:tcPr>
            <w:tcW w:w="4513" w:type="dxa"/>
          </w:tcPr>
          <w:p w:rsidR="00040291" w:rsidRPr="00040291" w:rsidRDefault="00040291" w:rsidP="00040291">
            <w:pPr>
              <w:jc w:val="both"/>
              <w:rPr>
                <w:b/>
                <w:sz w:val="20"/>
                <w:szCs w:val="20"/>
              </w:rPr>
            </w:pPr>
            <w:r w:rsidRPr="00040291">
              <w:rPr>
                <w:sz w:val="20"/>
                <w:szCs w:val="20"/>
              </w:rPr>
              <w:t>Социальные выплаты гражданам, кроме публичных нормативных социальных выплат</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316" w:type="dxa"/>
            <w:vAlign w:val="center"/>
          </w:tcPr>
          <w:p w:rsidR="00040291" w:rsidRPr="00040291" w:rsidRDefault="00040291" w:rsidP="00040291">
            <w:pPr>
              <w:jc w:val="both"/>
              <w:rPr>
                <w:sz w:val="20"/>
                <w:szCs w:val="20"/>
                <w:lang w:val="en-US"/>
              </w:rPr>
            </w:pPr>
            <w:r w:rsidRPr="00040291">
              <w:rPr>
                <w:sz w:val="20"/>
                <w:szCs w:val="20"/>
              </w:rPr>
              <w:t>1116040710</w:t>
            </w:r>
          </w:p>
        </w:tc>
        <w:tc>
          <w:tcPr>
            <w:tcW w:w="706" w:type="dxa"/>
            <w:vAlign w:val="center"/>
          </w:tcPr>
          <w:p w:rsidR="00040291" w:rsidRPr="00040291" w:rsidRDefault="00040291" w:rsidP="00040291">
            <w:pPr>
              <w:jc w:val="both"/>
              <w:rPr>
                <w:sz w:val="20"/>
                <w:szCs w:val="20"/>
                <w:lang w:val="en-US"/>
              </w:rPr>
            </w:pPr>
            <w:r w:rsidRPr="00040291">
              <w:rPr>
                <w:sz w:val="20"/>
                <w:szCs w:val="20"/>
                <w:lang w:val="en-US"/>
              </w:rPr>
              <w:t>32</w:t>
            </w:r>
            <w:r w:rsidRPr="00040291">
              <w:rPr>
                <w:sz w:val="20"/>
                <w:szCs w:val="20"/>
              </w:rPr>
              <w:t>0</w:t>
            </w:r>
          </w:p>
        </w:tc>
        <w:tc>
          <w:tcPr>
            <w:tcW w:w="1345"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both"/>
              <w:rPr>
                <w:sz w:val="20"/>
                <w:szCs w:val="20"/>
              </w:rPr>
            </w:pPr>
            <w:r w:rsidRPr="00040291">
              <w:rPr>
                <w:sz w:val="20"/>
                <w:szCs w:val="20"/>
              </w:rPr>
              <w:t>9900000000</w:t>
            </w:r>
          </w:p>
        </w:tc>
        <w:tc>
          <w:tcPr>
            <w:tcW w:w="706" w:type="dxa"/>
            <w:vAlign w:val="center"/>
          </w:tcPr>
          <w:p w:rsidR="00040291" w:rsidRPr="00040291" w:rsidRDefault="00040291" w:rsidP="00040291">
            <w:pPr>
              <w:jc w:val="both"/>
              <w:rPr>
                <w:sz w:val="20"/>
                <w:szCs w:val="20"/>
                <w:lang w:val="en-US"/>
              </w:rPr>
            </w:pPr>
          </w:p>
        </w:tc>
        <w:tc>
          <w:tcPr>
            <w:tcW w:w="1345"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03</w:t>
            </w:r>
          </w:p>
        </w:tc>
        <w:tc>
          <w:tcPr>
            <w:tcW w:w="1316" w:type="dxa"/>
            <w:vAlign w:val="center"/>
          </w:tcPr>
          <w:p w:rsidR="00040291" w:rsidRPr="00040291" w:rsidRDefault="00040291" w:rsidP="00040291">
            <w:pPr>
              <w:jc w:val="both"/>
              <w:rPr>
                <w:sz w:val="20"/>
                <w:szCs w:val="20"/>
              </w:rPr>
            </w:pPr>
            <w:r w:rsidRPr="00040291">
              <w:rPr>
                <w:sz w:val="20"/>
                <w:szCs w:val="20"/>
              </w:rPr>
              <w:t>99000</w:t>
            </w:r>
            <w:r w:rsidRPr="00040291">
              <w:rPr>
                <w:sz w:val="20"/>
                <w:szCs w:val="20"/>
                <w:lang w:val="en-US"/>
              </w:rPr>
              <w:t>S0710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316" w:type="dxa"/>
            <w:vAlign w:val="center"/>
          </w:tcPr>
          <w:p w:rsidR="00040291" w:rsidRPr="00040291" w:rsidRDefault="00040291" w:rsidP="00040291">
            <w:pPr>
              <w:jc w:val="both"/>
              <w:rPr>
                <w:sz w:val="20"/>
                <w:szCs w:val="20"/>
              </w:rPr>
            </w:pPr>
            <w:r w:rsidRPr="00040291">
              <w:rPr>
                <w:sz w:val="20"/>
                <w:szCs w:val="20"/>
              </w:rPr>
              <w:t>99000</w:t>
            </w:r>
            <w:r w:rsidRPr="00040291">
              <w:rPr>
                <w:sz w:val="20"/>
                <w:szCs w:val="20"/>
                <w:lang w:val="en-US"/>
              </w:rPr>
              <w:t>S0710</w:t>
            </w:r>
          </w:p>
        </w:tc>
        <w:tc>
          <w:tcPr>
            <w:tcW w:w="706" w:type="dxa"/>
            <w:vAlign w:val="center"/>
          </w:tcPr>
          <w:p w:rsidR="00040291" w:rsidRPr="00040291" w:rsidRDefault="00040291" w:rsidP="00040291">
            <w:pPr>
              <w:jc w:val="both"/>
              <w:rPr>
                <w:sz w:val="20"/>
                <w:szCs w:val="20"/>
                <w:lang w:val="en-US"/>
              </w:rPr>
            </w:pPr>
            <w:r w:rsidRPr="00040291">
              <w:rPr>
                <w:sz w:val="20"/>
                <w:szCs w:val="20"/>
                <w:lang w:val="en-US"/>
              </w:rPr>
              <w:t>3</w:t>
            </w:r>
            <w:r w:rsidRPr="00040291">
              <w:rPr>
                <w:sz w:val="20"/>
                <w:szCs w:val="20"/>
              </w:rPr>
              <w:t>00</w:t>
            </w:r>
          </w:p>
        </w:tc>
        <w:tc>
          <w:tcPr>
            <w:tcW w:w="1345"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666A9C">
        <w:tc>
          <w:tcPr>
            <w:tcW w:w="4513" w:type="dxa"/>
          </w:tcPr>
          <w:p w:rsidR="00040291" w:rsidRPr="00040291" w:rsidRDefault="00040291" w:rsidP="00040291">
            <w:pPr>
              <w:jc w:val="both"/>
              <w:rPr>
                <w:b/>
                <w:sz w:val="20"/>
                <w:szCs w:val="20"/>
              </w:rPr>
            </w:pPr>
            <w:r w:rsidRPr="00040291">
              <w:rPr>
                <w:sz w:val="20"/>
                <w:szCs w:val="20"/>
              </w:rPr>
              <w:t>Социальные выплаты гражданам, кроме публичных нормативных социальных выплат</w:t>
            </w:r>
          </w:p>
        </w:tc>
        <w:tc>
          <w:tcPr>
            <w:tcW w:w="699"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70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316" w:type="dxa"/>
            <w:vAlign w:val="center"/>
          </w:tcPr>
          <w:p w:rsidR="00040291" w:rsidRPr="00040291" w:rsidRDefault="00040291" w:rsidP="00040291">
            <w:pPr>
              <w:jc w:val="both"/>
              <w:rPr>
                <w:sz w:val="20"/>
                <w:szCs w:val="20"/>
              </w:rPr>
            </w:pPr>
            <w:r w:rsidRPr="00040291">
              <w:rPr>
                <w:sz w:val="20"/>
                <w:szCs w:val="20"/>
              </w:rPr>
              <w:t>99000</w:t>
            </w:r>
            <w:r w:rsidRPr="00040291">
              <w:rPr>
                <w:sz w:val="20"/>
                <w:szCs w:val="20"/>
                <w:lang w:val="en-US"/>
              </w:rPr>
              <w:t>S0710</w:t>
            </w:r>
          </w:p>
        </w:tc>
        <w:tc>
          <w:tcPr>
            <w:tcW w:w="706" w:type="dxa"/>
            <w:vAlign w:val="center"/>
          </w:tcPr>
          <w:p w:rsidR="00040291" w:rsidRPr="00040291" w:rsidRDefault="00040291" w:rsidP="00040291">
            <w:pPr>
              <w:jc w:val="both"/>
              <w:rPr>
                <w:sz w:val="20"/>
                <w:szCs w:val="20"/>
                <w:lang w:val="en-US"/>
              </w:rPr>
            </w:pPr>
            <w:r w:rsidRPr="00040291">
              <w:rPr>
                <w:sz w:val="20"/>
                <w:szCs w:val="20"/>
                <w:lang w:val="en-US"/>
              </w:rPr>
              <w:t>32</w:t>
            </w:r>
            <w:r w:rsidRPr="00040291">
              <w:rPr>
                <w:sz w:val="20"/>
                <w:szCs w:val="20"/>
              </w:rPr>
              <w:t>0</w:t>
            </w:r>
          </w:p>
        </w:tc>
        <w:tc>
          <w:tcPr>
            <w:tcW w:w="1345"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666A9C">
        <w:tc>
          <w:tcPr>
            <w:tcW w:w="4513" w:type="dxa"/>
          </w:tcPr>
          <w:p w:rsidR="00040291" w:rsidRPr="00040291" w:rsidRDefault="00040291" w:rsidP="00040291">
            <w:pPr>
              <w:jc w:val="both"/>
              <w:rPr>
                <w:b/>
                <w:i/>
                <w:sz w:val="20"/>
                <w:szCs w:val="20"/>
                <w:u w:val="single"/>
              </w:rPr>
            </w:pPr>
            <w:r w:rsidRPr="00040291">
              <w:rPr>
                <w:b/>
                <w:i/>
                <w:sz w:val="20"/>
                <w:szCs w:val="20"/>
                <w:u w:val="single"/>
              </w:rPr>
              <w:t>Охрана семьи и детства</w:t>
            </w:r>
          </w:p>
        </w:tc>
        <w:tc>
          <w:tcPr>
            <w:tcW w:w="699" w:type="dxa"/>
            <w:vAlign w:val="center"/>
          </w:tcPr>
          <w:p w:rsidR="00040291" w:rsidRPr="00040291" w:rsidRDefault="00040291" w:rsidP="00040291">
            <w:pPr>
              <w:jc w:val="center"/>
              <w:rPr>
                <w:b/>
                <w:i/>
                <w:sz w:val="20"/>
                <w:szCs w:val="20"/>
                <w:u w:val="single"/>
              </w:rPr>
            </w:pPr>
            <w:r w:rsidRPr="00040291">
              <w:rPr>
                <w:b/>
                <w:i/>
                <w:sz w:val="20"/>
                <w:szCs w:val="20"/>
                <w:u w:val="single"/>
              </w:rPr>
              <w:t>10</w:t>
            </w:r>
          </w:p>
        </w:tc>
        <w:tc>
          <w:tcPr>
            <w:tcW w:w="704" w:type="dxa"/>
            <w:vAlign w:val="center"/>
          </w:tcPr>
          <w:p w:rsidR="00040291" w:rsidRPr="00040291" w:rsidRDefault="00040291" w:rsidP="00040291">
            <w:pPr>
              <w:jc w:val="center"/>
              <w:rPr>
                <w:b/>
                <w:i/>
                <w:sz w:val="20"/>
                <w:szCs w:val="20"/>
                <w:u w:val="single"/>
              </w:rPr>
            </w:pPr>
            <w:r w:rsidRPr="00040291">
              <w:rPr>
                <w:b/>
                <w:i/>
                <w:sz w:val="20"/>
                <w:szCs w:val="20"/>
                <w:u w:val="single"/>
              </w:rPr>
              <w:t>04</w:t>
            </w:r>
          </w:p>
        </w:tc>
        <w:tc>
          <w:tcPr>
            <w:tcW w:w="1316" w:type="dxa"/>
            <w:vAlign w:val="center"/>
          </w:tcPr>
          <w:p w:rsidR="00040291" w:rsidRPr="00040291" w:rsidRDefault="00040291" w:rsidP="00040291">
            <w:pPr>
              <w:jc w:val="both"/>
              <w:rPr>
                <w:b/>
                <w:i/>
                <w:sz w:val="20"/>
                <w:szCs w:val="20"/>
                <w:u w:val="single"/>
              </w:rPr>
            </w:pPr>
          </w:p>
        </w:tc>
        <w:tc>
          <w:tcPr>
            <w:tcW w:w="706" w:type="dxa"/>
            <w:vAlign w:val="center"/>
          </w:tcPr>
          <w:p w:rsidR="00040291" w:rsidRPr="00040291" w:rsidRDefault="00040291" w:rsidP="00040291">
            <w:pPr>
              <w:jc w:val="both"/>
              <w:rPr>
                <w:b/>
                <w:i/>
                <w:sz w:val="20"/>
                <w:szCs w:val="20"/>
                <w:u w:val="single"/>
              </w:rPr>
            </w:pPr>
          </w:p>
        </w:tc>
        <w:tc>
          <w:tcPr>
            <w:tcW w:w="1345" w:type="dxa"/>
            <w:vAlign w:val="center"/>
          </w:tcPr>
          <w:p w:rsidR="00040291" w:rsidRPr="00040291" w:rsidRDefault="00040291" w:rsidP="00040291">
            <w:pPr>
              <w:jc w:val="center"/>
              <w:rPr>
                <w:b/>
                <w:i/>
                <w:sz w:val="20"/>
                <w:szCs w:val="20"/>
                <w:u w:val="single"/>
              </w:rPr>
            </w:pPr>
            <w:r w:rsidRPr="00040291">
              <w:rPr>
                <w:b/>
                <w:i/>
                <w:sz w:val="20"/>
                <w:szCs w:val="20"/>
                <w:u w:val="single"/>
              </w:rPr>
              <w:t>2433,7</w:t>
            </w:r>
          </w:p>
        </w:tc>
      </w:tr>
      <w:tr w:rsidR="00040291" w:rsidRPr="00040291" w:rsidTr="00666A9C">
        <w:tc>
          <w:tcPr>
            <w:tcW w:w="4513" w:type="dxa"/>
          </w:tcPr>
          <w:p w:rsidR="00040291" w:rsidRPr="00040291" w:rsidRDefault="00040291" w:rsidP="00040291">
            <w:pPr>
              <w:jc w:val="both"/>
              <w:rPr>
                <w:b/>
                <w:sz w:val="20"/>
                <w:szCs w:val="20"/>
              </w:rPr>
            </w:pPr>
            <w:r w:rsidRPr="00040291">
              <w:rPr>
                <w:b/>
                <w:sz w:val="20"/>
                <w:szCs w:val="20"/>
              </w:rPr>
              <w:lastRenderedPageBreak/>
              <w:t>Государственная программа «Социальная поддержка населения Томской области»</w:t>
            </w:r>
          </w:p>
        </w:tc>
        <w:tc>
          <w:tcPr>
            <w:tcW w:w="699" w:type="dxa"/>
            <w:vAlign w:val="center"/>
          </w:tcPr>
          <w:p w:rsidR="00040291" w:rsidRPr="00040291" w:rsidRDefault="00040291" w:rsidP="00040291">
            <w:pPr>
              <w:jc w:val="center"/>
              <w:rPr>
                <w:b/>
                <w:sz w:val="20"/>
                <w:szCs w:val="20"/>
              </w:rPr>
            </w:pPr>
            <w:r w:rsidRPr="00040291">
              <w:rPr>
                <w:b/>
                <w:sz w:val="20"/>
                <w:szCs w:val="20"/>
              </w:rPr>
              <w:t>10</w:t>
            </w:r>
          </w:p>
        </w:tc>
        <w:tc>
          <w:tcPr>
            <w:tcW w:w="704" w:type="dxa"/>
            <w:vAlign w:val="center"/>
          </w:tcPr>
          <w:p w:rsidR="00040291" w:rsidRPr="00040291" w:rsidRDefault="00040291" w:rsidP="00040291">
            <w:pPr>
              <w:jc w:val="center"/>
              <w:rPr>
                <w:b/>
                <w:sz w:val="20"/>
                <w:szCs w:val="20"/>
              </w:rPr>
            </w:pPr>
            <w:r w:rsidRPr="00040291">
              <w:rPr>
                <w:b/>
                <w:sz w:val="20"/>
                <w:szCs w:val="20"/>
              </w:rPr>
              <w:t>04</w:t>
            </w:r>
          </w:p>
        </w:tc>
        <w:tc>
          <w:tcPr>
            <w:tcW w:w="1316" w:type="dxa"/>
            <w:vAlign w:val="center"/>
          </w:tcPr>
          <w:p w:rsidR="00040291" w:rsidRPr="00040291" w:rsidRDefault="00040291" w:rsidP="00040291">
            <w:pPr>
              <w:jc w:val="both"/>
              <w:rPr>
                <w:b/>
                <w:sz w:val="20"/>
                <w:szCs w:val="20"/>
                <w:lang w:val="en-US"/>
              </w:rPr>
            </w:pPr>
            <w:r w:rsidRPr="00040291">
              <w:rPr>
                <w:b/>
                <w:sz w:val="20"/>
                <w:szCs w:val="20"/>
              </w:rPr>
              <w:t>1100000000</w:t>
            </w:r>
          </w:p>
        </w:tc>
        <w:tc>
          <w:tcPr>
            <w:tcW w:w="706" w:type="dxa"/>
            <w:vAlign w:val="center"/>
          </w:tcPr>
          <w:p w:rsidR="00040291" w:rsidRPr="00040291" w:rsidRDefault="00040291" w:rsidP="00040291">
            <w:pPr>
              <w:jc w:val="both"/>
              <w:rPr>
                <w:b/>
                <w:sz w:val="20"/>
                <w:szCs w:val="20"/>
              </w:rPr>
            </w:pPr>
          </w:p>
        </w:tc>
        <w:tc>
          <w:tcPr>
            <w:tcW w:w="1345" w:type="dxa"/>
            <w:vAlign w:val="center"/>
          </w:tcPr>
          <w:p w:rsidR="00040291" w:rsidRPr="00040291" w:rsidRDefault="00040291" w:rsidP="00040291">
            <w:pPr>
              <w:jc w:val="center"/>
              <w:rPr>
                <w:b/>
                <w:sz w:val="20"/>
                <w:szCs w:val="20"/>
              </w:rPr>
            </w:pPr>
            <w:r w:rsidRPr="00040291">
              <w:rPr>
                <w:b/>
                <w:sz w:val="20"/>
                <w:szCs w:val="20"/>
              </w:rPr>
              <w:t>1807,1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Подпрограмма «Обеспечение мер социальной поддержки отдельных категорий граждан»</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both"/>
              <w:rPr>
                <w:sz w:val="20"/>
                <w:szCs w:val="20"/>
              </w:rPr>
            </w:pPr>
            <w:r w:rsidRPr="00040291">
              <w:rPr>
                <w:sz w:val="20"/>
                <w:szCs w:val="20"/>
              </w:rPr>
              <w:t>1110000000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1807,1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both"/>
              <w:rPr>
                <w:sz w:val="20"/>
                <w:szCs w:val="20"/>
              </w:rPr>
            </w:pPr>
            <w:r w:rsidRPr="00040291">
              <w:rPr>
                <w:sz w:val="20"/>
                <w:szCs w:val="20"/>
              </w:rPr>
              <w:t>11189000000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1807,1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both"/>
              <w:rPr>
                <w:sz w:val="20"/>
                <w:szCs w:val="20"/>
              </w:rPr>
            </w:pPr>
            <w:r w:rsidRPr="00040291">
              <w:rPr>
                <w:sz w:val="20"/>
                <w:szCs w:val="20"/>
              </w:rPr>
              <w:t>1118940820</w:t>
            </w:r>
          </w:p>
        </w:tc>
        <w:tc>
          <w:tcPr>
            <w:tcW w:w="706" w:type="dxa"/>
            <w:vAlign w:val="center"/>
          </w:tcPr>
          <w:p w:rsidR="00040291" w:rsidRPr="00040291" w:rsidRDefault="00040291" w:rsidP="00040291">
            <w:pPr>
              <w:jc w:val="both"/>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906,1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Капитальные вложения в объекты государственной (муниципальной) собственности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both"/>
              <w:rPr>
                <w:sz w:val="20"/>
                <w:szCs w:val="20"/>
              </w:rPr>
            </w:pPr>
            <w:r w:rsidRPr="00040291">
              <w:rPr>
                <w:sz w:val="20"/>
                <w:szCs w:val="20"/>
              </w:rPr>
              <w:t>1118940820</w:t>
            </w:r>
          </w:p>
        </w:tc>
        <w:tc>
          <w:tcPr>
            <w:tcW w:w="706" w:type="dxa"/>
            <w:vAlign w:val="center"/>
          </w:tcPr>
          <w:p w:rsidR="00040291" w:rsidRPr="00040291" w:rsidRDefault="00040291" w:rsidP="00040291">
            <w:pPr>
              <w:jc w:val="both"/>
              <w:rPr>
                <w:sz w:val="20"/>
                <w:szCs w:val="20"/>
              </w:rPr>
            </w:pPr>
            <w:r w:rsidRPr="00040291">
              <w:rPr>
                <w:sz w:val="20"/>
                <w:szCs w:val="20"/>
              </w:rPr>
              <w:t>400</w:t>
            </w:r>
          </w:p>
        </w:tc>
        <w:tc>
          <w:tcPr>
            <w:tcW w:w="1345" w:type="dxa"/>
            <w:vAlign w:val="center"/>
          </w:tcPr>
          <w:p w:rsidR="00040291" w:rsidRPr="00040291" w:rsidRDefault="00040291" w:rsidP="00040291">
            <w:pPr>
              <w:jc w:val="center"/>
              <w:rPr>
                <w:sz w:val="20"/>
                <w:szCs w:val="20"/>
              </w:rPr>
            </w:pPr>
            <w:r w:rsidRPr="00040291">
              <w:rPr>
                <w:sz w:val="20"/>
                <w:szCs w:val="20"/>
              </w:rPr>
              <w:t>906,1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Бюджетные инвестиции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both"/>
              <w:rPr>
                <w:sz w:val="20"/>
                <w:szCs w:val="20"/>
              </w:rPr>
            </w:pPr>
            <w:r w:rsidRPr="00040291">
              <w:rPr>
                <w:sz w:val="20"/>
                <w:szCs w:val="20"/>
              </w:rPr>
              <w:t>1118940820</w:t>
            </w:r>
          </w:p>
        </w:tc>
        <w:tc>
          <w:tcPr>
            <w:tcW w:w="706" w:type="dxa"/>
            <w:vAlign w:val="center"/>
          </w:tcPr>
          <w:p w:rsidR="00040291" w:rsidRPr="00040291" w:rsidRDefault="00040291" w:rsidP="00040291">
            <w:pPr>
              <w:jc w:val="both"/>
              <w:rPr>
                <w:sz w:val="20"/>
                <w:szCs w:val="20"/>
              </w:rPr>
            </w:pPr>
            <w:r w:rsidRPr="00040291">
              <w:rPr>
                <w:sz w:val="20"/>
                <w:szCs w:val="20"/>
              </w:rPr>
              <w:t>4</w:t>
            </w:r>
            <w:r w:rsidRPr="00040291">
              <w:rPr>
                <w:sz w:val="20"/>
                <w:szCs w:val="20"/>
                <w:lang w:val="en-US"/>
              </w:rPr>
              <w:t>1</w:t>
            </w:r>
            <w:r w:rsidRPr="00040291">
              <w:rPr>
                <w:sz w:val="20"/>
                <w:szCs w:val="20"/>
              </w:rPr>
              <w:t>0</w:t>
            </w:r>
          </w:p>
        </w:tc>
        <w:tc>
          <w:tcPr>
            <w:tcW w:w="1345" w:type="dxa"/>
            <w:vAlign w:val="center"/>
          </w:tcPr>
          <w:p w:rsidR="00040291" w:rsidRPr="00040291" w:rsidRDefault="00040291" w:rsidP="00040291">
            <w:pPr>
              <w:jc w:val="center"/>
              <w:rPr>
                <w:sz w:val="20"/>
                <w:szCs w:val="20"/>
              </w:rPr>
            </w:pPr>
            <w:r w:rsidRPr="00040291">
              <w:rPr>
                <w:sz w:val="20"/>
                <w:szCs w:val="20"/>
              </w:rPr>
              <w:t>906,1</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11189R0820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901,0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Капитальные вложения в объекты государственной (муниципальной) собственности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11189R0820</w:t>
            </w:r>
          </w:p>
        </w:tc>
        <w:tc>
          <w:tcPr>
            <w:tcW w:w="706" w:type="dxa"/>
            <w:vAlign w:val="center"/>
          </w:tcPr>
          <w:p w:rsidR="00040291" w:rsidRPr="00040291" w:rsidRDefault="00040291" w:rsidP="00040291">
            <w:pPr>
              <w:jc w:val="center"/>
              <w:rPr>
                <w:sz w:val="20"/>
                <w:szCs w:val="20"/>
              </w:rPr>
            </w:pPr>
            <w:r w:rsidRPr="00040291">
              <w:rPr>
                <w:sz w:val="20"/>
                <w:szCs w:val="20"/>
              </w:rPr>
              <w:t>400</w:t>
            </w:r>
          </w:p>
        </w:tc>
        <w:tc>
          <w:tcPr>
            <w:tcW w:w="1345" w:type="dxa"/>
            <w:vAlign w:val="center"/>
          </w:tcPr>
          <w:p w:rsidR="00040291" w:rsidRPr="00040291" w:rsidRDefault="00040291" w:rsidP="00040291">
            <w:pPr>
              <w:jc w:val="center"/>
              <w:rPr>
                <w:sz w:val="20"/>
                <w:szCs w:val="20"/>
              </w:rPr>
            </w:pPr>
            <w:r w:rsidRPr="00040291">
              <w:rPr>
                <w:sz w:val="20"/>
                <w:szCs w:val="20"/>
              </w:rPr>
              <w:t>901,0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Бюджетные инвестиции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11189R0820</w:t>
            </w:r>
          </w:p>
        </w:tc>
        <w:tc>
          <w:tcPr>
            <w:tcW w:w="706" w:type="dxa"/>
            <w:vAlign w:val="center"/>
          </w:tcPr>
          <w:p w:rsidR="00040291" w:rsidRPr="00040291" w:rsidRDefault="00040291" w:rsidP="00040291">
            <w:pPr>
              <w:jc w:val="center"/>
              <w:rPr>
                <w:sz w:val="20"/>
                <w:szCs w:val="20"/>
              </w:rPr>
            </w:pPr>
            <w:r w:rsidRPr="00040291">
              <w:rPr>
                <w:sz w:val="20"/>
                <w:szCs w:val="20"/>
              </w:rPr>
              <w:t>410</w:t>
            </w:r>
          </w:p>
        </w:tc>
        <w:tc>
          <w:tcPr>
            <w:tcW w:w="1345" w:type="dxa"/>
            <w:vAlign w:val="center"/>
          </w:tcPr>
          <w:p w:rsidR="00040291" w:rsidRPr="00040291" w:rsidRDefault="00040291" w:rsidP="00040291">
            <w:pPr>
              <w:jc w:val="center"/>
              <w:rPr>
                <w:sz w:val="20"/>
                <w:szCs w:val="20"/>
              </w:rPr>
            </w:pPr>
            <w:r w:rsidRPr="00040291">
              <w:rPr>
                <w:sz w:val="20"/>
                <w:szCs w:val="20"/>
              </w:rPr>
              <w:t>901,0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9900000000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Исполнение судебных актов</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9900300000</w:t>
            </w:r>
          </w:p>
        </w:tc>
        <w:tc>
          <w:tcPr>
            <w:tcW w:w="706" w:type="dxa"/>
            <w:vAlign w:val="center"/>
          </w:tcPr>
          <w:p w:rsidR="00040291" w:rsidRPr="00040291" w:rsidRDefault="00040291" w:rsidP="00040291">
            <w:pPr>
              <w:jc w:val="center"/>
              <w:rPr>
                <w:sz w:val="20"/>
                <w:szCs w:val="20"/>
              </w:rPr>
            </w:pPr>
          </w:p>
        </w:tc>
        <w:tc>
          <w:tcPr>
            <w:tcW w:w="1345"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Капитальные вложения в объекты государственной (муниципальной) собственности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9900300000</w:t>
            </w:r>
          </w:p>
        </w:tc>
        <w:tc>
          <w:tcPr>
            <w:tcW w:w="706" w:type="dxa"/>
            <w:vAlign w:val="center"/>
          </w:tcPr>
          <w:p w:rsidR="00040291" w:rsidRPr="00040291" w:rsidRDefault="00040291" w:rsidP="00040291">
            <w:pPr>
              <w:jc w:val="center"/>
              <w:rPr>
                <w:sz w:val="20"/>
                <w:szCs w:val="20"/>
              </w:rPr>
            </w:pPr>
            <w:r w:rsidRPr="00040291">
              <w:rPr>
                <w:sz w:val="20"/>
                <w:szCs w:val="20"/>
              </w:rPr>
              <w:t>400</w:t>
            </w:r>
          </w:p>
        </w:tc>
        <w:tc>
          <w:tcPr>
            <w:tcW w:w="1345"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Бюджетные инвестиции</w:t>
            </w:r>
          </w:p>
        </w:tc>
        <w:tc>
          <w:tcPr>
            <w:tcW w:w="699" w:type="dxa"/>
            <w:vAlign w:val="center"/>
          </w:tcPr>
          <w:p w:rsidR="00040291" w:rsidRPr="00040291" w:rsidRDefault="00040291" w:rsidP="00040291">
            <w:pPr>
              <w:jc w:val="center"/>
              <w:rPr>
                <w:sz w:val="20"/>
                <w:szCs w:val="20"/>
              </w:rPr>
            </w:pPr>
            <w:r w:rsidRPr="00040291">
              <w:rPr>
                <w:sz w:val="20"/>
                <w:szCs w:val="20"/>
              </w:rPr>
              <w:t>10</w:t>
            </w:r>
          </w:p>
        </w:tc>
        <w:tc>
          <w:tcPr>
            <w:tcW w:w="704" w:type="dxa"/>
            <w:vAlign w:val="center"/>
          </w:tcPr>
          <w:p w:rsidR="00040291" w:rsidRPr="00040291" w:rsidRDefault="00040291" w:rsidP="00040291">
            <w:pPr>
              <w:jc w:val="center"/>
              <w:rPr>
                <w:sz w:val="20"/>
                <w:szCs w:val="20"/>
              </w:rPr>
            </w:pPr>
            <w:r w:rsidRPr="00040291">
              <w:rPr>
                <w:sz w:val="20"/>
                <w:szCs w:val="20"/>
              </w:rPr>
              <w:t>04</w:t>
            </w:r>
          </w:p>
        </w:tc>
        <w:tc>
          <w:tcPr>
            <w:tcW w:w="1316" w:type="dxa"/>
            <w:vAlign w:val="center"/>
          </w:tcPr>
          <w:p w:rsidR="00040291" w:rsidRPr="00040291" w:rsidRDefault="00040291" w:rsidP="00040291">
            <w:pPr>
              <w:jc w:val="center"/>
              <w:rPr>
                <w:sz w:val="20"/>
                <w:szCs w:val="20"/>
              </w:rPr>
            </w:pPr>
            <w:r w:rsidRPr="00040291">
              <w:rPr>
                <w:sz w:val="20"/>
                <w:szCs w:val="20"/>
              </w:rPr>
              <w:t>9900300000</w:t>
            </w:r>
          </w:p>
        </w:tc>
        <w:tc>
          <w:tcPr>
            <w:tcW w:w="706" w:type="dxa"/>
            <w:vAlign w:val="center"/>
          </w:tcPr>
          <w:p w:rsidR="00040291" w:rsidRPr="00040291" w:rsidRDefault="00040291" w:rsidP="00040291">
            <w:pPr>
              <w:jc w:val="center"/>
              <w:rPr>
                <w:sz w:val="20"/>
                <w:szCs w:val="20"/>
              </w:rPr>
            </w:pPr>
            <w:r w:rsidRPr="00040291">
              <w:rPr>
                <w:sz w:val="20"/>
                <w:szCs w:val="20"/>
              </w:rPr>
              <w:t>410</w:t>
            </w:r>
          </w:p>
        </w:tc>
        <w:tc>
          <w:tcPr>
            <w:tcW w:w="1345"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sz w:val="20"/>
                <w:szCs w:val="20"/>
              </w:rPr>
            </w:pPr>
            <w:r w:rsidRPr="00040291">
              <w:rPr>
                <w:b/>
                <w:sz w:val="20"/>
                <w:szCs w:val="20"/>
              </w:rPr>
              <w:t>Физическая культура и спорт</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lang w:val="en-US"/>
              </w:rPr>
            </w:pPr>
            <w:r w:rsidRPr="00040291">
              <w:rPr>
                <w:b/>
                <w:sz w:val="20"/>
                <w:szCs w:val="20"/>
              </w:rPr>
              <w:t>1755,2</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sz w:val="20"/>
                <w:szCs w:val="20"/>
              </w:rPr>
            </w:pPr>
            <w:r w:rsidRPr="00040291">
              <w:rPr>
                <w:b/>
                <w:sz w:val="20"/>
                <w:szCs w:val="20"/>
              </w:rPr>
              <w:t>Физическая культура</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lang w:val="en-US"/>
              </w:rPr>
            </w:pPr>
            <w:r w:rsidRPr="00040291">
              <w:rPr>
                <w:b/>
                <w:sz w:val="20"/>
                <w:szCs w:val="20"/>
              </w:rPr>
              <w:t>1755,2</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sz w:val="20"/>
                <w:szCs w:val="20"/>
              </w:rPr>
            </w:pPr>
            <w:r w:rsidRPr="00040291">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r w:rsidRPr="00040291">
              <w:rPr>
                <w:b/>
                <w:sz w:val="20"/>
                <w:szCs w:val="20"/>
              </w:rPr>
              <w:t>0800000000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1208,5</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Проектная часть государственной программы</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08</w:t>
            </w:r>
            <w:r w:rsidRPr="00040291">
              <w:rPr>
                <w:sz w:val="20"/>
                <w:szCs w:val="20"/>
                <w:lang w:val="en-US"/>
              </w:rPr>
              <w:t>W</w:t>
            </w:r>
            <w:r w:rsidRPr="00040291">
              <w:rPr>
                <w:sz w:val="20"/>
                <w:szCs w:val="20"/>
              </w:rPr>
              <w:t>0000000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1208,5</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Региональный проект «Спорт – норма жизни»</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08</w:t>
            </w:r>
            <w:r w:rsidRPr="00040291">
              <w:rPr>
                <w:sz w:val="20"/>
                <w:szCs w:val="20"/>
                <w:lang w:val="en-US"/>
              </w:rPr>
              <w:t>WP500000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1208,5</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Обеспечение условий для развития физической культуры и массового спорта</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lang w:val="en-US"/>
              </w:rPr>
            </w:pPr>
            <w:r w:rsidRPr="00040291">
              <w:rPr>
                <w:sz w:val="20"/>
                <w:szCs w:val="20"/>
              </w:rPr>
              <w:t>1208,5</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1138,5</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1138,5</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70,0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70,0</w:t>
            </w:r>
          </w:p>
        </w:tc>
      </w:tr>
      <w:tr w:rsidR="00040291" w:rsidRPr="00040291" w:rsidTr="00666A9C">
        <w:tc>
          <w:tcPr>
            <w:tcW w:w="4513" w:type="dxa"/>
          </w:tcPr>
          <w:p w:rsidR="00040291" w:rsidRPr="00040291" w:rsidRDefault="00040291" w:rsidP="00040291">
            <w:pPr>
              <w:jc w:val="both"/>
              <w:rPr>
                <w:b/>
                <w:sz w:val="20"/>
                <w:szCs w:val="20"/>
              </w:rPr>
            </w:pPr>
            <w:r w:rsidRPr="00040291">
              <w:rPr>
                <w:b/>
                <w:sz w:val="20"/>
                <w:szCs w:val="20"/>
              </w:rPr>
              <w:t>Ведомственные целевые программы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r w:rsidRPr="00040291">
              <w:rPr>
                <w:b/>
                <w:sz w:val="20"/>
                <w:szCs w:val="20"/>
              </w:rPr>
              <w:t>6400000000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546,7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6430000000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546,7</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Организация, проведение спортивных мероприятий</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483,1</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443,2</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 xml:space="preserve">Расходы на выплаты персоналу казенных </w:t>
            </w:r>
            <w:r w:rsidRPr="00040291">
              <w:rPr>
                <w:sz w:val="20"/>
                <w:szCs w:val="20"/>
              </w:rPr>
              <w:lastRenderedPageBreak/>
              <w:t>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lastRenderedPageBreak/>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443,2</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lastRenderedPageBreak/>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5,0</w:t>
            </w:r>
          </w:p>
        </w:tc>
      </w:tr>
      <w:tr w:rsidR="00040291" w:rsidRPr="00040291" w:rsidTr="00666A9C">
        <w:tc>
          <w:tcPr>
            <w:tcW w:w="4513"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5,0</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300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34,9</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350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34,9</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w:t>
            </w:r>
            <w:r w:rsidRPr="00040291">
              <w:rPr>
                <w:sz w:val="20"/>
                <w:szCs w:val="20"/>
                <w:lang w:val="en-US"/>
              </w:rPr>
              <w:t>P</w:t>
            </w:r>
            <w:r w:rsidRPr="00040291">
              <w:rPr>
                <w:sz w:val="20"/>
                <w:szCs w:val="20"/>
              </w:rPr>
              <w:t>5</w:t>
            </w:r>
            <w:r w:rsidRPr="00040291">
              <w:rPr>
                <w:sz w:val="20"/>
                <w:szCs w:val="20"/>
                <w:lang w:val="en-US"/>
              </w:rPr>
              <w:t>S000</w:t>
            </w:r>
            <w:r w:rsidRPr="00040291">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63,6</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w:t>
            </w:r>
            <w:r w:rsidRPr="00040291">
              <w:rPr>
                <w:sz w:val="20"/>
                <w:szCs w:val="20"/>
                <w:lang w:val="en-US"/>
              </w:rPr>
              <w:t>P</w:t>
            </w:r>
            <w:r w:rsidRPr="00040291">
              <w:rPr>
                <w:sz w:val="20"/>
                <w:szCs w:val="20"/>
              </w:rPr>
              <w:t>5</w:t>
            </w:r>
            <w:r w:rsidRPr="00040291">
              <w:rPr>
                <w:sz w:val="20"/>
                <w:szCs w:val="20"/>
                <w:lang w:val="en-US"/>
              </w:rPr>
              <w:t>S000</w:t>
            </w:r>
            <w:r w:rsidRPr="00040291">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63,6</w:t>
            </w:r>
          </w:p>
        </w:tc>
      </w:tr>
      <w:tr w:rsidR="00040291" w:rsidRPr="00040291" w:rsidTr="00666A9C">
        <w:tc>
          <w:tcPr>
            <w:tcW w:w="4513"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w:t>
            </w:r>
            <w:r w:rsidRPr="00040291">
              <w:rPr>
                <w:sz w:val="20"/>
                <w:szCs w:val="20"/>
                <w:lang w:val="en-US"/>
              </w:rPr>
              <w:t>P</w:t>
            </w:r>
            <w:r w:rsidRPr="00040291">
              <w:rPr>
                <w:sz w:val="20"/>
                <w:szCs w:val="20"/>
              </w:rPr>
              <w:t>5</w:t>
            </w:r>
            <w:r w:rsidRPr="00040291">
              <w:rPr>
                <w:sz w:val="20"/>
                <w:szCs w:val="20"/>
                <w:lang w:val="en-US"/>
              </w:rPr>
              <w:t>S000</w:t>
            </w:r>
            <w:r w:rsidRPr="00040291">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63,6</w:t>
            </w:r>
          </w:p>
        </w:tc>
      </w:tr>
    </w:tbl>
    <w:p w:rsidR="00040291" w:rsidRPr="00040291" w:rsidRDefault="00040291" w:rsidP="00040291">
      <w:pPr>
        <w:jc w:val="center"/>
        <w:rPr>
          <w:b/>
          <w:i/>
          <w:sz w:val="20"/>
          <w:szCs w:val="20"/>
        </w:rPr>
      </w:pPr>
    </w:p>
    <w:p w:rsidR="00040291" w:rsidRPr="00040291" w:rsidRDefault="00040291" w:rsidP="00040291">
      <w:pPr>
        <w:rPr>
          <w:sz w:val="20"/>
          <w:szCs w:val="20"/>
        </w:rPr>
      </w:pPr>
    </w:p>
    <w:p w:rsidR="00040291" w:rsidRPr="00040291" w:rsidRDefault="00040291" w:rsidP="00040291">
      <w:pPr>
        <w:rPr>
          <w:sz w:val="20"/>
          <w:szCs w:val="20"/>
        </w:rPr>
        <w:sectPr w:rsidR="00040291" w:rsidRPr="00040291" w:rsidSect="00040291">
          <w:headerReference w:type="default" r:id="rId13"/>
          <w:footerReference w:type="even" r:id="rId14"/>
          <w:footerReference w:type="default" r:id="rId15"/>
          <w:headerReference w:type="first" r:id="rId16"/>
          <w:pgSz w:w="11906" w:h="16838"/>
          <w:pgMar w:top="851" w:right="851" w:bottom="851" w:left="1276" w:header="709" w:footer="709" w:gutter="0"/>
          <w:cols w:space="708"/>
          <w:titlePg/>
          <w:docGrid w:linePitch="360"/>
        </w:sectPr>
      </w:pPr>
    </w:p>
    <w:p w:rsidR="00040291" w:rsidRPr="00040291" w:rsidRDefault="00040291" w:rsidP="00040291">
      <w:pPr>
        <w:ind w:left="9072"/>
        <w:rPr>
          <w:sz w:val="20"/>
          <w:szCs w:val="20"/>
        </w:rPr>
      </w:pPr>
      <w:r w:rsidRPr="00040291">
        <w:rPr>
          <w:sz w:val="20"/>
          <w:szCs w:val="20"/>
        </w:rPr>
        <w:lastRenderedPageBreak/>
        <w:t>Приложение 3</w:t>
      </w:r>
    </w:p>
    <w:p w:rsidR="00040291" w:rsidRPr="00040291" w:rsidRDefault="00040291" w:rsidP="00040291">
      <w:pPr>
        <w:ind w:left="9072"/>
        <w:rPr>
          <w:sz w:val="20"/>
          <w:szCs w:val="20"/>
        </w:rPr>
      </w:pPr>
      <w:r w:rsidRPr="00040291">
        <w:rPr>
          <w:sz w:val="20"/>
          <w:szCs w:val="20"/>
        </w:rPr>
        <w:t xml:space="preserve">к решению Совета Подгорнского </w:t>
      </w:r>
    </w:p>
    <w:p w:rsidR="00040291" w:rsidRPr="00040291" w:rsidRDefault="00040291" w:rsidP="00040291">
      <w:pPr>
        <w:ind w:left="9072"/>
        <w:rPr>
          <w:sz w:val="20"/>
          <w:szCs w:val="20"/>
        </w:rPr>
      </w:pPr>
      <w:r w:rsidRPr="00040291">
        <w:rPr>
          <w:sz w:val="20"/>
          <w:szCs w:val="20"/>
        </w:rPr>
        <w:t>сельского поселения от 23.12.2021 № 42</w:t>
      </w:r>
    </w:p>
    <w:p w:rsidR="00040291" w:rsidRPr="00040291" w:rsidRDefault="00040291" w:rsidP="00040291">
      <w:pPr>
        <w:jc w:val="center"/>
        <w:rPr>
          <w:b/>
          <w:i/>
          <w:sz w:val="20"/>
          <w:szCs w:val="20"/>
        </w:rPr>
      </w:pPr>
    </w:p>
    <w:p w:rsidR="00040291" w:rsidRPr="00040291" w:rsidRDefault="00040291" w:rsidP="00040291">
      <w:pPr>
        <w:jc w:val="center"/>
        <w:rPr>
          <w:b/>
          <w:i/>
          <w:sz w:val="20"/>
          <w:szCs w:val="20"/>
        </w:rPr>
      </w:pPr>
      <w:r w:rsidRPr="00040291">
        <w:rPr>
          <w:b/>
          <w:i/>
          <w:sz w:val="20"/>
          <w:szCs w:val="20"/>
        </w:rPr>
        <w:t>ВЕДОМСТВЕННАЯ СТРУКТУРА</w:t>
      </w:r>
    </w:p>
    <w:p w:rsidR="00040291" w:rsidRPr="00040291" w:rsidRDefault="00040291" w:rsidP="00040291">
      <w:pPr>
        <w:jc w:val="center"/>
        <w:rPr>
          <w:b/>
          <w:i/>
          <w:sz w:val="20"/>
          <w:szCs w:val="20"/>
        </w:rPr>
      </w:pPr>
      <w:r w:rsidRPr="00040291">
        <w:rPr>
          <w:b/>
          <w:i/>
          <w:sz w:val="20"/>
          <w:szCs w:val="20"/>
        </w:rPr>
        <w:t>расходов бюджета муниципального образования «Подгорнское сельское поселение» на 2022 год</w:t>
      </w:r>
    </w:p>
    <w:p w:rsidR="00040291" w:rsidRPr="00040291" w:rsidRDefault="00040291" w:rsidP="00040291">
      <w:pPr>
        <w:jc w:val="center"/>
        <w:rPr>
          <w:color w:val="0000FF"/>
          <w:sz w:val="20"/>
          <w:szCs w:val="20"/>
        </w:rPr>
      </w:pPr>
    </w:p>
    <w:tbl>
      <w:tblPr>
        <w:tblW w:w="1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1383"/>
        <w:gridCol w:w="1080"/>
        <w:gridCol w:w="1014"/>
        <w:gridCol w:w="1440"/>
        <w:gridCol w:w="1080"/>
        <w:gridCol w:w="1380"/>
      </w:tblGrid>
      <w:tr w:rsidR="00040291" w:rsidRPr="00040291" w:rsidTr="002C2E73">
        <w:tc>
          <w:tcPr>
            <w:tcW w:w="7905" w:type="dxa"/>
            <w:vAlign w:val="center"/>
          </w:tcPr>
          <w:p w:rsidR="00040291" w:rsidRPr="00040291" w:rsidRDefault="00040291" w:rsidP="00040291">
            <w:pPr>
              <w:jc w:val="center"/>
              <w:rPr>
                <w:i/>
                <w:sz w:val="20"/>
                <w:szCs w:val="20"/>
              </w:rPr>
            </w:pPr>
            <w:r w:rsidRPr="00040291">
              <w:rPr>
                <w:i/>
                <w:sz w:val="20"/>
                <w:szCs w:val="20"/>
              </w:rPr>
              <w:t>Наименование</w:t>
            </w:r>
          </w:p>
        </w:tc>
        <w:tc>
          <w:tcPr>
            <w:tcW w:w="1383" w:type="dxa"/>
            <w:vAlign w:val="center"/>
          </w:tcPr>
          <w:p w:rsidR="00040291" w:rsidRPr="00040291" w:rsidRDefault="00040291" w:rsidP="00040291">
            <w:pPr>
              <w:jc w:val="center"/>
              <w:rPr>
                <w:i/>
                <w:sz w:val="20"/>
                <w:szCs w:val="20"/>
              </w:rPr>
            </w:pPr>
            <w:r w:rsidRPr="00040291">
              <w:rPr>
                <w:i/>
                <w:sz w:val="20"/>
                <w:szCs w:val="20"/>
              </w:rPr>
              <w:t>Код главного распорядителя</w:t>
            </w:r>
          </w:p>
        </w:tc>
        <w:tc>
          <w:tcPr>
            <w:tcW w:w="1080" w:type="dxa"/>
            <w:vAlign w:val="center"/>
          </w:tcPr>
          <w:p w:rsidR="00040291" w:rsidRPr="00040291" w:rsidRDefault="00040291" w:rsidP="00040291">
            <w:pPr>
              <w:jc w:val="center"/>
              <w:rPr>
                <w:i/>
                <w:sz w:val="20"/>
                <w:szCs w:val="20"/>
              </w:rPr>
            </w:pPr>
            <w:r w:rsidRPr="00040291">
              <w:rPr>
                <w:i/>
                <w:sz w:val="20"/>
                <w:szCs w:val="20"/>
              </w:rPr>
              <w:t>Раздел</w:t>
            </w:r>
          </w:p>
        </w:tc>
        <w:tc>
          <w:tcPr>
            <w:tcW w:w="1014" w:type="dxa"/>
            <w:vAlign w:val="center"/>
          </w:tcPr>
          <w:p w:rsidR="00040291" w:rsidRPr="00040291" w:rsidRDefault="00040291" w:rsidP="00040291">
            <w:pPr>
              <w:jc w:val="center"/>
              <w:rPr>
                <w:i/>
                <w:sz w:val="20"/>
                <w:szCs w:val="20"/>
              </w:rPr>
            </w:pPr>
            <w:r w:rsidRPr="00040291">
              <w:rPr>
                <w:i/>
                <w:sz w:val="20"/>
                <w:szCs w:val="20"/>
              </w:rPr>
              <w:t>Подраз-</w:t>
            </w:r>
          </w:p>
          <w:p w:rsidR="00040291" w:rsidRPr="00040291" w:rsidRDefault="00040291" w:rsidP="00040291">
            <w:pPr>
              <w:jc w:val="center"/>
              <w:rPr>
                <w:i/>
                <w:sz w:val="20"/>
                <w:szCs w:val="20"/>
              </w:rPr>
            </w:pPr>
            <w:r w:rsidRPr="00040291">
              <w:rPr>
                <w:i/>
                <w:sz w:val="20"/>
                <w:szCs w:val="20"/>
              </w:rPr>
              <w:t>Дел</w:t>
            </w:r>
          </w:p>
        </w:tc>
        <w:tc>
          <w:tcPr>
            <w:tcW w:w="1440" w:type="dxa"/>
            <w:vAlign w:val="center"/>
          </w:tcPr>
          <w:p w:rsidR="00040291" w:rsidRPr="00040291" w:rsidRDefault="00040291" w:rsidP="00040291">
            <w:pPr>
              <w:jc w:val="center"/>
              <w:rPr>
                <w:i/>
                <w:sz w:val="20"/>
                <w:szCs w:val="20"/>
              </w:rPr>
            </w:pPr>
            <w:r w:rsidRPr="00040291">
              <w:rPr>
                <w:i/>
                <w:sz w:val="20"/>
                <w:szCs w:val="20"/>
              </w:rPr>
              <w:t>Целевая статья</w:t>
            </w:r>
          </w:p>
        </w:tc>
        <w:tc>
          <w:tcPr>
            <w:tcW w:w="1080" w:type="dxa"/>
            <w:vAlign w:val="center"/>
          </w:tcPr>
          <w:p w:rsidR="00040291" w:rsidRPr="00040291" w:rsidRDefault="00040291" w:rsidP="00040291">
            <w:pPr>
              <w:jc w:val="center"/>
              <w:rPr>
                <w:i/>
                <w:sz w:val="20"/>
                <w:szCs w:val="20"/>
              </w:rPr>
            </w:pPr>
            <w:r w:rsidRPr="00040291">
              <w:rPr>
                <w:i/>
                <w:sz w:val="20"/>
                <w:szCs w:val="20"/>
              </w:rPr>
              <w:t>Вид расходов</w:t>
            </w:r>
          </w:p>
        </w:tc>
        <w:tc>
          <w:tcPr>
            <w:tcW w:w="1380" w:type="dxa"/>
            <w:vAlign w:val="center"/>
          </w:tcPr>
          <w:p w:rsidR="00040291" w:rsidRPr="00040291" w:rsidRDefault="00040291" w:rsidP="00040291">
            <w:pPr>
              <w:jc w:val="center"/>
              <w:rPr>
                <w:i/>
                <w:sz w:val="20"/>
                <w:szCs w:val="20"/>
              </w:rPr>
            </w:pPr>
            <w:r w:rsidRPr="00040291">
              <w:rPr>
                <w:i/>
                <w:sz w:val="20"/>
                <w:szCs w:val="20"/>
              </w:rPr>
              <w:t>Сумма (тыс.руб.)</w:t>
            </w:r>
          </w:p>
        </w:tc>
      </w:tr>
      <w:tr w:rsidR="00040291" w:rsidRPr="00040291" w:rsidTr="002C2E73">
        <w:tc>
          <w:tcPr>
            <w:tcW w:w="7905" w:type="dxa"/>
            <w:vAlign w:val="center"/>
          </w:tcPr>
          <w:p w:rsidR="00040291" w:rsidRPr="00040291" w:rsidRDefault="00040291" w:rsidP="00040291">
            <w:pPr>
              <w:jc w:val="center"/>
              <w:rPr>
                <w:i/>
                <w:sz w:val="20"/>
                <w:szCs w:val="20"/>
              </w:rPr>
            </w:pPr>
            <w:r w:rsidRPr="00040291">
              <w:rPr>
                <w:i/>
                <w:sz w:val="20"/>
                <w:szCs w:val="20"/>
              </w:rPr>
              <w:t>1</w:t>
            </w:r>
          </w:p>
        </w:tc>
        <w:tc>
          <w:tcPr>
            <w:tcW w:w="1383" w:type="dxa"/>
            <w:vAlign w:val="center"/>
          </w:tcPr>
          <w:p w:rsidR="00040291" w:rsidRPr="00040291" w:rsidRDefault="00040291" w:rsidP="00040291">
            <w:pPr>
              <w:jc w:val="center"/>
              <w:rPr>
                <w:i/>
                <w:sz w:val="20"/>
                <w:szCs w:val="20"/>
              </w:rPr>
            </w:pPr>
            <w:r w:rsidRPr="00040291">
              <w:rPr>
                <w:i/>
                <w:sz w:val="20"/>
                <w:szCs w:val="20"/>
              </w:rPr>
              <w:t>2</w:t>
            </w:r>
          </w:p>
        </w:tc>
        <w:tc>
          <w:tcPr>
            <w:tcW w:w="1080" w:type="dxa"/>
            <w:vAlign w:val="center"/>
          </w:tcPr>
          <w:p w:rsidR="00040291" w:rsidRPr="00040291" w:rsidRDefault="00040291" w:rsidP="00040291">
            <w:pPr>
              <w:jc w:val="center"/>
              <w:rPr>
                <w:i/>
                <w:sz w:val="20"/>
                <w:szCs w:val="20"/>
              </w:rPr>
            </w:pPr>
            <w:r w:rsidRPr="00040291">
              <w:rPr>
                <w:i/>
                <w:sz w:val="20"/>
                <w:szCs w:val="20"/>
              </w:rPr>
              <w:t>3</w:t>
            </w:r>
          </w:p>
        </w:tc>
        <w:tc>
          <w:tcPr>
            <w:tcW w:w="1014" w:type="dxa"/>
            <w:vAlign w:val="center"/>
          </w:tcPr>
          <w:p w:rsidR="00040291" w:rsidRPr="00040291" w:rsidRDefault="00040291" w:rsidP="00040291">
            <w:pPr>
              <w:jc w:val="center"/>
              <w:rPr>
                <w:i/>
                <w:sz w:val="20"/>
                <w:szCs w:val="20"/>
              </w:rPr>
            </w:pPr>
            <w:r w:rsidRPr="00040291">
              <w:rPr>
                <w:i/>
                <w:sz w:val="20"/>
                <w:szCs w:val="20"/>
              </w:rPr>
              <w:t>4</w:t>
            </w:r>
          </w:p>
        </w:tc>
        <w:tc>
          <w:tcPr>
            <w:tcW w:w="1440" w:type="dxa"/>
            <w:vAlign w:val="center"/>
          </w:tcPr>
          <w:p w:rsidR="00040291" w:rsidRPr="00040291" w:rsidRDefault="00040291" w:rsidP="00040291">
            <w:pPr>
              <w:jc w:val="center"/>
              <w:rPr>
                <w:i/>
                <w:sz w:val="20"/>
                <w:szCs w:val="20"/>
              </w:rPr>
            </w:pPr>
            <w:r w:rsidRPr="00040291">
              <w:rPr>
                <w:i/>
                <w:sz w:val="20"/>
                <w:szCs w:val="20"/>
              </w:rPr>
              <w:t>5</w:t>
            </w:r>
          </w:p>
        </w:tc>
        <w:tc>
          <w:tcPr>
            <w:tcW w:w="1080" w:type="dxa"/>
            <w:vAlign w:val="center"/>
          </w:tcPr>
          <w:p w:rsidR="00040291" w:rsidRPr="00040291" w:rsidRDefault="00040291" w:rsidP="00040291">
            <w:pPr>
              <w:jc w:val="center"/>
              <w:rPr>
                <w:i/>
                <w:sz w:val="20"/>
                <w:szCs w:val="20"/>
              </w:rPr>
            </w:pPr>
            <w:r w:rsidRPr="00040291">
              <w:rPr>
                <w:i/>
                <w:sz w:val="20"/>
                <w:szCs w:val="20"/>
              </w:rPr>
              <w:t>6</w:t>
            </w:r>
          </w:p>
        </w:tc>
        <w:tc>
          <w:tcPr>
            <w:tcW w:w="1380" w:type="dxa"/>
            <w:vAlign w:val="center"/>
          </w:tcPr>
          <w:p w:rsidR="00040291" w:rsidRPr="00040291" w:rsidRDefault="00040291" w:rsidP="00040291">
            <w:pPr>
              <w:jc w:val="center"/>
              <w:rPr>
                <w:i/>
                <w:sz w:val="20"/>
                <w:szCs w:val="20"/>
              </w:rPr>
            </w:pPr>
            <w:r w:rsidRPr="00040291">
              <w:rPr>
                <w:i/>
                <w:sz w:val="20"/>
                <w:szCs w:val="20"/>
              </w:rPr>
              <w:t>7</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Администрация Подгорнского сельского поселения</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p>
        </w:tc>
        <w:tc>
          <w:tcPr>
            <w:tcW w:w="1014" w:type="dxa"/>
            <w:vAlign w:val="center"/>
          </w:tcPr>
          <w:p w:rsidR="00040291" w:rsidRPr="00040291" w:rsidRDefault="00040291" w:rsidP="00040291">
            <w:pPr>
              <w:jc w:val="center"/>
              <w:rPr>
                <w:b/>
                <w:sz w:val="20"/>
                <w:szCs w:val="20"/>
              </w:rPr>
            </w:pPr>
          </w:p>
        </w:tc>
        <w:tc>
          <w:tcPr>
            <w:tcW w:w="1440" w:type="dxa"/>
          </w:tcPr>
          <w:p w:rsidR="00040291" w:rsidRPr="00040291" w:rsidRDefault="00040291" w:rsidP="00040291">
            <w:pPr>
              <w:jc w:val="center"/>
              <w:rPr>
                <w:b/>
                <w:sz w:val="20"/>
                <w:szCs w:val="20"/>
              </w:rPr>
            </w:pPr>
          </w:p>
        </w:tc>
        <w:tc>
          <w:tcPr>
            <w:tcW w:w="1080" w:type="dxa"/>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100868,7</w:t>
            </w:r>
          </w:p>
        </w:tc>
      </w:tr>
      <w:tr w:rsidR="00040291" w:rsidRPr="00040291" w:rsidTr="002C2E73">
        <w:tc>
          <w:tcPr>
            <w:tcW w:w="7905" w:type="dxa"/>
          </w:tcPr>
          <w:p w:rsidR="00040291" w:rsidRPr="00040291" w:rsidRDefault="00040291" w:rsidP="00040291">
            <w:pPr>
              <w:rPr>
                <w:b/>
                <w:sz w:val="20"/>
                <w:szCs w:val="20"/>
              </w:rPr>
            </w:pPr>
            <w:r w:rsidRPr="00040291">
              <w:rPr>
                <w:b/>
                <w:sz w:val="20"/>
                <w:szCs w:val="20"/>
              </w:rPr>
              <w:t>Общегосударственные вопросы</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01</w:t>
            </w:r>
          </w:p>
        </w:tc>
        <w:tc>
          <w:tcPr>
            <w:tcW w:w="1014" w:type="dxa"/>
            <w:vAlign w:val="center"/>
          </w:tcPr>
          <w:p w:rsidR="00040291" w:rsidRPr="00040291" w:rsidRDefault="00040291" w:rsidP="00040291">
            <w:pPr>
              <w:jc w:val="center"/>
              <w:rPr>
                <w:b/>
                <w:sz w:val="20"/>
                <w:szCs w:val="20"/>
              </w:rPr>
            </w:pPr>
            <w:r w:rsidRPr="00040291">
              <w:rPr>
                <w:b/>
                <w:sz w:val="20"/>
                <w:szCs w:val="20"/>
              </w:rPr>
              <w:t>00</w:t>
            </w:r>
          </w:p>
        </w:tc>
        <w:tc>
          <w:tcPr>
            <w:tcW w:w="1440" w:type="dxa"/>
            <w:vAlign w:val="center"/>
          </w:tcPr>
          <w:p w:rsidR="00040291" w:rsidRPr="00040291" w:rsidRDefault="00040291" w:rsidP="00040291">
            <w:pPr>
              <w:jc w:val="center"/>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11879,3</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Функционирование высшего должностного лица субъекта Российской Федерации и органов местного самоуправления</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01</w:t>
            </w:r>
          </w:p>
        </w:tc>
        <w:tc>
          <w:tcPr>
            <w:tcW w:w="1014" w:type="dxa"/>
            <w:vAlign w:val="center"/>
          </w:tcPr>
          <w:p w:rsidR="00040291" w:rsidRPr="00040291" w:rsidRDefault="00040291" w:rsidP="00040291">
            <w:pPr>
              <w:jc w:val="center"/>
              <w:rPr>
                <w:b/>
                <w:i/>
                <w:sz w:val="20"/>
                <w:szCs w:val="20"/>
              </w:rPr>
            </w:pPr>
            <w:r w:rsidRPr="00040291">
              <w:rPr>
                <w:b/>
                <w:i/>
                <w:sz w:val="20"/>
                <w:szCs w:val="20"/>
              </w:rPr>
              <w:t>02</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lang w:val="en-US"/>
              </w:rPr>
            </w:pPr>
            <w:r w:rsidRPr="00040291">
              <w:rPr>
                <w:b/>
                <w:i/>
                <w:sz w:val="20"/>
                <w:szCs w:val="20"/>
              </w:rPr>
              <w:t>1320,6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lang w:val="en-US"/>
              </w:rPr>
            </w:pPr>
            <w:r w:rsidRPr="00040291">
              <w:rPr>
                <w:sz w:val="20"/>
                <w:szCs w:val="20"/>
                <w:u w:val="single"/>
              </w:rPr>
              <w:t>1320,6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Руководство и управление в сфере установленных функций органов местного самоуправления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9900100000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1320,6</w:t>
            </w:r>
          </w:p>
        </w:tc>
      </w:tr>
      <w:tr w:rsidR="00040291" w:rsidRPr="00040291" w:rsidTr="002C2E73">
        <w:tc>
          <w:tcPr>
            <w:tcW w:w="7905" w:type="dxa"/>
          </w:tcPr>
          <w:p w:rsidR="00040291" w:rsidRPr="00040291" w:rsidRDefault="00040291" w:rsidP="00040291">
            <w:pPr>
              <w:rPr>
                <w:sz w:val="20"/>
                <w:szCs w:val="20"/>
              </w:rPr>
            </w:pPr>
            <w:r w:rsidRPr="00040291">
              <w:rPr>
                <w:sz w:val="20"/>
                <w:szCs w:val="20"/>
              </w:rPr>
              <w:t>Глава муниципального образования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9900121020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lang w:val="en-US"/>
              </w:rPr>
            </w:pPr>
            <w:r w:rsidRPr="00040291">
              <w:rPr>
                <w:sz w:val="20"/>
                <w:szCs w:val="20"/>
              </w:rPr>
              <w:t>1320,6</w:t>
            </w:r>
          </w:p>
        </w:tc>
      </w:tr>
      <w:tr w:rsidR="00040291" w:rsidRPr="00040291" w:rsidTr="002C2E73">
        <w:tc>
          <w:tcPr>
            <w:tcW w:w="7905" w:type="dxa"/>
          </w:tcPr>
          <w:p w:rsidR="00040291" w:rsidRPr="00040291" w:rsidRDefault="00040291" w:rsidP="00040291">
            <w:pPr>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9900121020</w:t>
            </w:r>
          </w:p>
        </w:tc>
        <w:tc>
          <w:tcPr>
            <w:tcW w:w="1080" w:type="dxa"/>
            <w:vAlign w:val="center"/>
          </w:tcPr>
          <w:p w:rsidR="00040291" w:rsidRPr="00040291" w:rsidRDefault="00040291" w:rsidP="00040291">
            <w:pPr>
              <w:jc w:val="center"/>
              <w:rPr>
                <w:sz w:val="20"/>
                <w:szCs w:val="20"/>
              </w:rPr>
            </w:pPr>
            <w:r w:rsidRPr="00040291">
              <w:rPr>
                <w:sz w:val="20"/>
                <w:szCs w:val="20"/>
              </w:rPr>
              <w:t>100</w:t>
            </w:r>
          </w:p>
        </w:tc>
        <w:tc>
          <w:tcPr>
            <w:tcW w:w="1380" w:type="dxa"/>
            <w:vAlign w:val="center"/>
          </w:tcPr>
          <w:p w:rsidR="00040291" w:rsidRPr="00040291" w:rsidRDefault="00040291" w:rsidP="00040291">
            <w:pPr>
              <w:jc w:val="center"/>
              <w:rPr>
                <w:sz w:val="20"/>
                <w:szCs w:val="20"/>
                <w:lang w:val="en-US"/>
              </w:rPr>
            </w:pPr>
            <w:r w:rsidRPr="00040291">
              <w:rPr>
                <w:sz w:val="20"/>
                <w:szCs w:val="20"/>
              </w:rPr>
              <w:t>1320,6</w:t>
            </w:r>
          </w:p>
        </w:tc>
      </w:tr>
      <w:tr w:rsidR="00040291" w:rsidRPr="00040291" w:rsidTr="002C2E73">
        <w:tc>
          <w:tcPr>
            <w:tcW w:w="7905" w:type="dxa"/>
          </w:tcPr>
          <w:p w:rsidR="00040291" w:rsidRPr="00040291" w:rsidRDefault="00040291" w:rsidP="00040291">
            <w:pPr>
              <w:rPr>
                <w:sz w:val="20"/>
                <w:szCs w:val="20"/>
              </w:rPr>
            </w:pPr>
            <w:r w:rsidRPr="00040291">
              <w:rPr>
                <w:sz w:val="20"/>
                <w:szCs w:val="20"/>
              </w:rPr>
              <w:t>Расходы на выплаты персоналу государственных (муниципальных) органов</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9900121020</w:t>
            </w:r>
          </w:p>
        </w:tc>
        <w:tc>
          <w:tcPr>
            <w:tcW w:w="1080" w:type="dxa"/>
            <w:vAlign w:val="center"/>
          </w:tcPr>
          <w:p w:rsidR="00040291" w:rsidRPr="00040291" w:rsidRDefault="00040291" w:rsidP="00040291">
            <w:pPr>
              <w:jc w:val="center"/>
              <w:rPr>
                <w:sz w:val="20"/>
                <w:szCs w:val="20"/>
              </w:rPr>
            </w:pPr>
            <w:r w:rsidRPr="00040291">
              <w:rPr>
                <w:sz w:val="20"/>
                <w:szCs w:val="20"/>
              </w:rPr>
              <w:t>120</w:t>
            </w:r>
          </w:p>
        </w:tc>
        <w:tc>
          <w:tcPr>
            <w:tcW w:w="1380" w:type="dxa"/>
            <w:vAlign w:val="center"/>
          </w:tcPr>
          <w:p w:rsidR="00040291" w:rsidRPr="00040291" w:rsidRDefault="00040291" w:rsidP="00040291">
            <w:pPr>
              <w:jc w:val="center"/>
              <w:rPr>
                <w:sz w:val="20"/>
                <w:szCs w:val="20"/>
                <w:lang w:val="en-US"/>
              </w:rPr>
            </w:pPr>
            <w:r w:rsidRPr="00040291">
              <w:rPr>
                <w:sz w:val="20"/>
                <w:szCs w:val="20"/>
              </w:rPr>
              <w:t>1320,6</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01</w:t>
            </w:r>
          </w:p>
        </w:tc>
        <w:tc>
          <w:tcPr>
            <w:tcW w:w="1014" w:type="dxa"/>
            <w:vAlign w:val="center"/>
          </w:tcPr>
          <w:p w:rsidR="00040291" w:rsidRPr="00040291" w:rsidRDefault="00040291" w:rsidP="00040291">
            <w:pPr>
              <w:jc w:val="center"/>
              <w:rPr>
                <w:b/>
                <w:i/>
                <w:sz w:val="20"/>
                <w:szCs w:val="20"/>
              </w:rPr>
            </w:pPr>
            <w:r w:rsidRPr="00040291">
              <w:rPr>
                <w:b/>
                <w:i/>
                <w:sz w:val="20"/>
                <w:szCs w:val="20"/>
              </w:rPr>
              <w:t>04</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rPr>
            </w:pPr>
            <w:r w:rsidRPr="00040291">
              <w:rPr>
                <w:b/>
                <w:i/>
                <w:sz w:val="20"/>
                <w:szCs w:val="20"/>
              </w:rPr>
              <w:t>9750,5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отдельных полномочий муниципальных образований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29,4</w:t>
            </w:r>
          </w:p>
        </w:tc>
      </w:tr>
      <w:tr w:rsidR="00040291" w:rsidRPr="00040291" w:rsidTr="002C2E73">
        <w:tc>
          <w:tcPr>
            <w:tcW w:w="7905" w:type="dxa"/>
          </w:tcPr>
          <w:p w:rsidR="00040291" w:rsidRPr="00040291" w:rsidRDefault="00040291" w:rsidP="00040291">
            <w:pPr>
              <w:jc w:val="both"/>
              <w:rPr>
                <w:sz w:val="20"/>
                <w:szCs w:val="20"/>
                <w:u w:val="single"/>
              </w:rPr>
            </w:pPr>
            <w:r w:rsidRPr="00040291">
              <w:rPr>
                <w:sz w:val="20"/>
                <w:szCs w:val="20"/>
                <w:u w:val="single"/>
              </w:rPr>
              <w:t>Руководство и управление в сфере установленных функций органов местного самоуправления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i/>
                <w:sz w:val="20"/>
                <w:szCs w:val="20"/>
                <w:u w:val="single"/>
              </w:rPr>
            </w:pPr>
            <w:r w:rsidRPr="00040291">
              <w:rPr>
                <w:i/>
                <w:sz w:val="20"/>
                <w:szCs w:val="20"/>
                <w:u w:val="single"/>
              </w:rPr>
              <w:t>01</w:t>
            </w:r>
          </w:p>
        </w:tc>
        <w:tc>
          <w:tcPr>
            <w:tcW w:w="1014" w:type="dxa"/>
            <w:vAlign w:val="center"/>
          </w:tcPr>
          <w:p w:rsidR="00040291" w:rsidRPr="00040291" w:rsidRDefault="00040291" w:rsidP="00040291">
            <w:pPr>
              <w:jc w:val="center"/>
              <w:rPr>
                <w:i/>
                <w:sz w:val="20"/>
                <w:szCs w:val="20"/>
                <w:u w:val="single"/>
              </w:rPr>
            </w:pPr>
            <w:r w:rsidRPr="00040291">
              <w:rPr>
                <w:i/>
                <w:sz w:val="20"/>
                <w:szCs w:val="20"/>
                <w:u w:val="single"/>
              </w:rPr>
              <w:t>04</w:t>
            </w:r>
          </w:p>
        </w:tc>
        <w:tc>
          <w:tcPr>
            <w:tcW w:w="1440" w:type="dxa"/>
            <w:vAlign w:val="center"/>
          </w:tcPr>
          <w:p w:rsidR="00040291" w:rsidRPr="00040291" w:rsidRDefault="00040291" w:rsidP="00040291">
            <w:pPr>
              <w:jc w:val="center"/>
              <w:rPr>
                <w:i/>
                <w:sz w:val="20"/>
                <w:szCs w:val="20"/>
                <w:u w:val="single"/>
              </w:rPr>
            </w:pPr>
            <w:r w:rsidRPr="00040291">
              <w:rPr>
                <w:i/>
                <w:sz w:val="20"/>
                <w:szCs w:val="20"/>
                <w:u w:val="single"/>
              </w:rPr>
              <w:t>7600100000</w:t>
            </w:r>
          </w:p>
        </w:tc>
        <w:tc>
          <w:tcPr>
            <w:tcW w:w="1080" w:type="dxa"/>
            <w:vAlign w:val="center"/>
          </w:tcPr>
          <w:p w:rsidR="00040291" w:rsidRPr="00040291" w:rsidRDefault="00040291" w:rsidP="00040291">
            <w:pPr>
              <w:jc w:val="center"/>
              <w:rPr>
                <w:i/>
                <w:sz w:val="20"/>
                <w:szCs w:val="20"/>
                <w:u w:val="single"/>
              </w:rPr>
            </w:pPr>
          </w:p>
        </w:tc>
        <w:tc>
          <w:tcPr>
            <w:tcW w:w="1380" w:type="dxa"/>
            <w:vAlign w:val="center"/>
          </w:tcPr>
          <w:p w:rsidR="00040291" w:rsidRPr="00040291" w:rsidRDefault="00040291" w:rsidP="00040291">
            <w:pPr>
              <w:jc w:val="center"/>
              <w:rPr>
                <w:i/>
                <w:sz w:val="20"/>
                <w:szCs w:val="20"/>
                <w:u w:val="single"/>
              </w:rPr>
            </w:pPr>
            <w:r w:rsidRPr="00040291">
              <w:rPr>
                <w:i/>
                <w:sz w:val="20"/>
                <w:szCs w:val="20"/>
                <w:u w:val="single"/>
              </w:rPr>
              <w:t>29,4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7600164400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7600164440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7600164440</w:t>
            </w:r>
          </w:p>
        </w:tc>
        <w:tc>
          <w:tcPr>
            <w:tcW w:w="1080" w:type="dxa"/>
            <w:vAlign w:val="center"/>
          </w:tcPr>
          <w:p w:rsidR="00040291" w:rsidRPr="00040291" w:rsidRDefault="00040291" w:rsidP="00040291">
            <w:pPr>
              <w:jc w:val="center"/>
              <w:rPr>
                <w:sz w:val="20"/>
                <w:szCs w:val="20"/>
              </w:rPr>
            </w:pPr>
            <w:r w:rsidRPr="00040291">
              <w:rPr>
                <w:sz w:val="20"/>
                <w:szCs w:val="20"/>
              </w:rPr>
              <w:t>500</w:t>
            </w:r>
          </w:p>
        </w:tc>
        <w:tc>
          <w:tcPr>
            <w:tcW w:w="1380"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7600164440</w:t>
            </w:r>
          </w:p>
        </w:tc>
        <w:tc>
          <w:tcPr>
            <w:tcW w:w="1080" w:type="dxa"/>
            <w:vAlign w:val="center"/>
          </w:tcPr>
          <w:p w:rsidR="00040291" w:rsidRPr="00040291" w:rsidRDefault="00040291" w:rsidP="00040291">
            <w:pPr>
              <w:jc w:val="center"/>
              <w:rPr>
                <w:sz w:val="20"/>
                <w:szCs w:val="20"/>
              </w:rPr>
            </w:pPr>
            <w:r w:rsidRPr="00040291">
              <w:rPr>
                <w:sz w:val="20"/>
                <w:szCs w:val="20"/>
              </w:rPr>
              <w:t>540</w:t>
            </w:r>
          </w:p>
        </w:tc>
        <w:tc>
          <w:tcPr>
            <w:tcW w:w="1380" w:type="dxa"/>
            <w:vAlign w:val="center"/>
          </w:tcPr>
          <w:p w:rsidR="00040291" w:rsidRPr="00040291" w:rsidRDefault="00040291" w:rsidP="00040291">
            <w:pPr>
              <w:jc w:val="center"/>
              <w:rPr>
                <w:sz w:val="20"/>
                <w:szCs w:val="20"/>
              </w:rPr>
            </w:pPr>
            <w:r w:rsidRPr="00040291">
              <w:rPr>
                <w:sz w:val="20"/>
                <w:szCs w:val="20"/>
              </w:rPr>
              <w:t>8,1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Осуществление отдельных полномочий органов местного самоуправления </w:t>
            </w:r>
            <w:r w:rsidRPr="00040291">
              <w:rPr>
                <w:sz w:val="20"/>
                <w:szCs w:val="20"/>
              </w:rPr>
              <w:lastRenderedPageBreak/>
              <w:t>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7600164500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7600164540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7600164540</w:t>
            </w:r>
          </w:p>
        </w:tc>
        <w:tc>
          <w:tcPr>
            <w:tcW w:w="1080" w:type="dxa"/>
            <w:vAlign w:val="center"/>
          </w:tcPr>
          <w:p w:rsidR="00040291" w:rsidRPr="00040291" w:rsidRDefault="00040291" w:rsidP="00040291">
            <w:pPr>
              <w:jc w:val="center"/>
              <w:rPr>
                <w:sz w:val="20"/>
                <w:szCs w:val="20"/>
              </w:rPr>
            </w:pPr>
            <w:r w:rsidRPr="00040291">
              <w:rPr>
                <w:sz w:val="20"/>
                <w:szCs w:val="20"/>
              </w:rPr>
              <w:t>500</w:t>
            </w:r>
          </w:p>
        </w:tc>
        <w:tc>
          <w:tcPr>
            <w:tcW w:w="1380"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7600164540</w:t>
            </w:r>
          </w:p>
        </w:tc>
        <w:tc>
          <w:tcPr>
            <w:tcW w:w="1080" w:type="dxa"/>
            <w:vAlign w:val="center"/>
          </w:tcPr>
          <w:p w:rsidR="00040291" w:rsidRPr="00040291" w:rsidRDefault="00040291" w:rsidP="00040291">
            <w:pPr>
              <w:jc w:val="center"/>
              <w:rPr>
                <w:sz w:val="20"/>
                <w:szCs w:val="20"/>
              </w:rPr>
            </w:pPr>
            <w:r w:rsidRPr="00040291">
              <w:rPr>
                <w:sz w:val="20"/>
                <w:szCs w:val="20"/>
              </w:rPr>
              <w:t>540</w:t>
            </w:r>
          </w:p>
        </w:tc>
        <w:tc>
          <w:tcPr>
            <w:tcW w:w="1380" w:type="dxa"/>
            <w:vAlign w:val="center"/>
          </w:tcPr>
          <w:p w:rsidR="00040291" w:rsidRPr="00040291" w:rsidRDefault="00040291" w:rsidP="00040291">
            <w:pPr>
              <w:jc w:val="center"/>
              <w:rPr>
                <w:sz w:val="20"/>
                <w:szCs w:val="20"/>
              </w:rPr>
            </w:pPr>
            <w:r w:rsidRPr="00040291">
              <w:rPr>
                <w:sz w:val="20"/>
                <w:szCs w:val="20"/>
              </w:rPr>
              <w:t>2,3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7600164600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7600164640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7600164640</w:t>
            </w:r>
          </w:p>
        </w:tc>
        <w:tc>
          <w:tcPr>
            <w:tcW w:w="1080" w:type="dxa"/>
            <w:vAlign w:val="center"/>
          </w:tcPr>
          <w:p w:rsidR="00040291" w:rsidRPr="00040291" w:rsidRDefault="00040291" w:rsidP="00040291">
            <w:pPr>
              <w:jc w:val="center"/>
              <w:rPr>
                <w:sz w:val="20"/>
                <w:szCs w:val="20"/>
              </w:rPr>
            </w:pPr>
            <w:r w:rsidRPr="00040291">
              <w:rPr>
                <w:sz w:val="20"/>
                <w:szCs w:val="20"/>
              </w:rPr>
              <w:t>500</w:t>
            </w:r>
          </w:p>
        </w:tc>
        <w:tc>
          <w:tcPr>
            <w:tcW w:w="1380"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7600164640</w:t>
            </w:r>
          </w:p>
        </w:tc>
        <w:tc>
          <w:tcPr>
            <w:tcW w:w="1080" w:type="dxa"/>
            <w:vAlign w:val="center"/>
          </w:tcPr>
          <w:p w:rsidR="00040291" w:rsidRPr="00040291" w:rsidRDefault="00040291" w:rsidP="00040291">
            <w:pPr>
              <w:jc w:val="center"/>
              <w:rPr>
                <w:sz w:val="20"/>
                <w:szCs w:val="20"/>
              </w:rPr>
            </w:pPr>
            <w:r w:rsidRPr="00040291">
              <w:rPr>
                <w:sz w:val="20"/>
                <w:szCs w:val="20"/>
              </w:rPr>
              <w:t>540</w:t>
            </w:r>
          </w:p>
        </w:tc>
        <w:tc>
          <w:tcPr>
            <w:tcW w:w="1380" w:type="dxa"/>
            <w:vAlign w:val="center"/>
          </w:tcPr>
          <w:p w:rsidR="00040291" w:rsidRPr="00040291" w:rsidRDefault="00040291" w:rsidP="00040291">
            <w:pPr>
              <w:jc w:val="center"/>
              <w:rPr>
                <w:sz w:val="20"/>
                <w:szCs w:val="20"/>
              </w:rPr>
            </w:pPr>
            <w:r w:rsidRPr="00040291">
              <w:rPr>
                <w:sz w:val="20"/>
                <w:szCs w:val="20"/>
              </w:rPr>
              <w:t>19,0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lang w:val="en-US"/>
              </w:rPr>
            </w:pPr>
            <w:r w:rsidRPr="00040291">
              <w:rPr>
                <w:sz w:val="20"/>
                <w:szCs w:val="20"/>
                <w:u w:val="single"/>
              </w:rPr>
              <w:t>9721,1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Руководство и управление в сфере установленных функций органов местного самоуправления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9721,1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Аппараты органов муниципальной власти муниципальных образований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9721,1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r w:rsidRPr="00040291">
              <w:rPr>
                <w:sz w:val="20"/>
                <w:szCs w:val="20"/>
              </w:rPr>
              <w:t>100</w:t>
            </w:r>
          </w:p>
        </w:tc>
        <w:tc>
          <w:tcPr>
            <w:tcW w:w="1380" w:type="dxa"/>
            <w:vAlign w:val="center"/>
          </w:tcPr>
          <w:p w:rsidR="00040291" w:rsidRPr="00040291" w:rsidRDefault="00040291" w:rsidP="00040291">
            <w:pPr>
              <w:jc w:val="center"/>
              <w:rPr>
                <w:sz w:val="20"/>
                <w:szCs w:val="20"/>
              </w:rPr>
            </w:pPr>
            <w:r w:rsidRPr="00040291">
              <w:rPr>
                <w:sz w:val="20"/>
                <w:szCs w:val="20"/>
              </w:rPr>
              <w:t>8534,7</w:t>
            </w:r>
          </w:p>
        </w:tc>
      </w:tr>
      <w:tr w:rsidR="00040291" w:rsidRPr="00040291" w:rsidTr="002C2E73">
        <w:tc>
          <w:tcPr>
            <w:tcW w:w="7905" w:type="dxa"/>
          </w:tcPr>
          <w:p w:rsidR="00040291" w:rsidRPr="00040291" w:rsidRDefault="00040291" w:rsidP="00040291">
            <w:pPr>
              <w:rPr>
                <w:sz w:val="20"/>
                <w:szCs w:val="20"/>
              </w:rPr>
            </w:pPr>
            <w:r w:rsidRPr="00040291">
              <w:rPr>
                <w:sz w:val="20"/>
                <w:szCs w:val="20"/>
              </w:rPr>
              <w:t>Расходы на выплаты персоналу государственных (муниципальных) органов</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r w:rsidRPr="00040291">
              <w:rPr>
                <w:sz w:val="20"/>
                <w:szCs w:val="20"/>
              </w:rPr>
              <w:t>120</w:t>
            </w:r>
          </w:p>
        </w:tc>
        <w:tc>
          <w:tcPr>
            <w:tcW w:w="1380" w:type="dxa"/>
            <w:vAlign w:val="center"/>
          </w:tcPr>
          <w:p w:rsidR="00040291" w:rsidRPr="00040291" w:rsidRDefault="00040291" w:rsidP="00040291">
            <w:pPr>
              <w:jc w:val="center"/>
              <w:rPr>
                <w:sz w:val="20"/>
                <w:szCs w:val="20"/>
              </w:rPr>
            </w:pPr>
            <w:r w:rsidRPr="00040291">
              <w:rPr>
                <w:sz w:val="20"/>
                <w:szCs w:val="20"/>
              </w:rPr>
              <w:t>8534,7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1176,9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1176,9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9,5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9900121030</w:t>
            </w:r>
          </w:p>
        </w:tc>
        <w:tc>
          <w:tcPr>
            <w:tcW w:w="1080" w:type="dxa"/>
            <w:vAlign w:val="center"/>
          </w:tcPr>
          <w:p w:rsidR="00040291" w:rsidRPr="00040291" w:rsidRDefault="00040291" w:rsidP="00040291">
            <w:pPr>
              <w:jc w:val="center"/>
              <w:rPr>
                <w:sz w:val="20"/>
                <w:szCs w:val="20"/>
              </w:rPr>
            </w:pPr>
            <w:r w:rsidRPr="00040291">
              <w:rPr>
                <w:sz w:val="20"/>
                <w:szCs w:val="20"/>
              </w:rPr>
              <w:t>850</w:t>
            </w:r>
          </w:p>
        </w:tc>
        <w:tc>
          <w:tcPr>
            <w:tcW w:w="1380" w:type="dxa"/>
            <w:vAlign w:val="center"/>
          </w:tcPr>
          <w:p w:rsidR="00040291" w:rsidRPr="00040291" w:rsidRDefault="00040291" w:rsidP="00040291">
            <w:pPr>
              <w:jc w:val="center"/>
              <w:rPr>
                <w:sz w:val="20"/>
                <w:szCs w:val="20"/>
              </w:rPr>
            </w:pPr>
            <w:r w:rsidRPr="00040291">
              <w:rPr>
                <w:sz w:val="20"/>
                <w:szCs w:val="20"/>
              </w:rPr>
              <w:t>9,5</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01</w:t>
            </w:r>
          </w:p>
        </w:tc>
        <w:tc>
          <w:tcPr>
            <w:tcW w:w="1014" w:type="dxa"/>
            <w:vAlign w:val="center"/>
          </w:tcPr>
          <w:p w:rsidR="00040291" w:rsidRPr="00040291" w:rsidRDefault="00040291" w:rsidP="00040291">
            <w:pPr>
              <w:jc w:val="center"/>
              <w:rPr>
                <w:b/>
                <w:i/>
                <w:sz w:val="20"/>
                <w:szCs w:val="20"/>
              </w:rPr>
            </w:pPr>
            <w:r w:rsidRPr="00040291">
              <w:rPr>
                <w:b/>
                <w:i/>
                <w:sz w:val="20"/>
                <w:szCs w:val="20"/>
              </w:rPr>
              <w:t>06</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rPr>
            </w:pPr>
            <w:r w:rsidRPr="00040291">
              <w:rPr>
                <w:b/>
                <w:i/>
                <w:sz w:val="20"/>
                <w:szCs w:val="20"/>
              </w:rPr>
              <w:t>15,2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отдельных полномочий муниципальных образований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06</w:t>
            </w:r>
          </w:p>
        </w:tc>
        <w:tc>
          <w:tcPr>
            <w:tcW w:w="1440" w:type="dxa"/>
            <w:vAlign w:val="center"/>
          </w:tcPr>
          <w:p w:rsidR="00040291" w:rsidRPr="00040291" w:rsidRDefault="00040291" w:rsidP="00040291">
            <w:pPr>
              <w:jc w:val="center"/>
              <w:rPr>
                <w:sz w:val="20"/>
                <w:szCs w:val="20"/>
              </w:rPr>
            </w:pPr>
            <w:r w:rsidRPr="00040291">
              <w:rPr>
                <w:sz w:val="20"/>
                <w:szCs w:val="20"/>
              </w:rPr>
              <w:t>7600000000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2C2E73">
        <w:tc>
          <w:tcPr>
            <w:tcW w:w="7905" w:type="dxa"/>
          </w:tcPr>
          <w:p w:rsidR="00040291" w:rsidRPr="00040291" w:rsidRDefault="00040291" w:rsidP="00040291">
            <w:pPr>
              <w:jc w:val="both"/>
              <w:rPr>
                <w:sz w:val="20"/>
                <w:szCs w:val="20"/>
                <w:u w:val="single"/>
              </w:rPr>
            </w:pPr>
            <w:r w:rsidRPr="00040291">
              <w:rPr>
                <w:sz w:val="20"/>
                <w:szCs w:val="20"/>
                <w:u w:val="single"/>
              </w:rPr>
              <w:t>Руководство и управление в сфере установленных функций органов местного самоуправления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i/>
                <w:sz w:val="20"/>
                <w:szCs w:val="20"/>
                <w:u w:val="single"/>
              </w:rPr>
            </w:pPr>
            <w:r w:rsidRPr="00040291">
              <w:rPr>
                <w:i/>
                <w:sz w:val="20"/>
                <w:szCs w:val="20"/>
                <w:u w:val="single"/>
              </w:rPr>
              <w:t>01</w:t>
            </w:r>
          </w:p>
        </w:tc>
        <w:tc>
          <w:tcPr>
            <w:tcW w:w="1014" w:type="dxa"/>
            <w:vAlign w:val="center"/>
          </w:tcPr>
          <w:p w:rsidR="00040291" w:rsidRPr="00040291" w:rsidRDefault="00040291" w:rsidP="00040291">
            <w:pPr>
              <w:jc w:val="center"/>
              <w:rPr>
                <w:i/>
                <w:sz w:val="20"/>
                <w:szCs w:val="20"/>
                <w:u w:val="single"/>
              </w:rPr>
            </w:pPr>
            <w:r w:rsidRPr="00040291">
              <w:rPr>
                <w:i/>
                <w:sz w:val="20"/>
                <w:szCs w:val="20"/>
                <w:u w:val="single"/>
              </w:rPr>
              <w:t>06</w:t>
            </w:r>
          </w:p>
        </w:tc>
        <w:tc>
          <w:tcPr>
            <w:tcW w:w="1440" w:type="dxa"/>
            <w:vAlign w:val="center"/>
          </w:tcPr>
          <w:p w:rsidR="00040291" w:rsidRPr="00040291" w:rsidRDefault="00040291" w:rsidP="00040291">
            <w:pPr>
              <w:jc w:val="center"/>
              <w:rPr>
                <w:i/>
                <w:sz w:val="20"/>
                <w:szCs w:val="20"/>
                <w:u w:val="single"/>
              </w:rPr>
            </w:pPr>
            <w:r w:rsidRPr="00040291">
              <w:rPr>
                <w:i/>
                <w:sz w:val="20"/>
                <w:szCs w:val="20"/>
                <w:u w:val="single"/>
              </w:rPr>
              <w:t>7600100000</w:t>
            </w:r>
          </w:p>
        </w:tc>
        <w:tc>
          <w:tcPr>
            <w:tcW w:w="1080" w:type="dxa"/>
            <w:vAlign w:val="center"/>
          </w:tcPr>
          <w:p w:rsidR="00040291" w:rsidRPr="00040291" w:rsidRDefault="00040291" w:rsidP="00040291">
            <w:pPr>
              <w:jc w:val="center"/>
              <w:rPr>
                <w:i/>
                <w:sz w:val="20"/>
                <w:szCs w:val="20"/>
                <w:u w:val="single"/>
              </w:rPr>
            </w:pPr>
          </w:p>
        </w:tc>
        <w:tc>
          <w:tcPr>
            <w:tcW w:w="1380" w:type="dxa"/>
            <w:vAlign w:val="center"/>
          </w:tcPr>
          <w:p w:rsidR="00040291" w:rsidRPr="00040291" w:rsidRDefault="00040291" w:rsidP="00040291">
            <w:pPr>
              <w:jc w:val="center"/>
              <w:rPr>
                <w:i/>
                <w:sz w:val="20"/>
                <w:szCs w:val="20"/>
                <w:u w:val="single"/>
              </w:rPr>
            </w:pPr>
            <w:r w:rsidRPr="00040291">
              <w:rPr>
                <w:i/>
                <w:sz w:val="20"/>
                <w:szCs w:val="20"/>
                <w:u w:val="single"/>
              </w:rPr>
              <w:t>15,2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06</w:t>
            </w:r>
          </w:p>
        </w:tc>
        <w:tc>
          <w:tcPr>
            <w:tcW w:w="1440" w:type="dxa"/>
            <w:vAlign w:val="center"/>
          </w:tcPr>
          <w:p w:rsidR="00040291" w:rsidRPr="00040291" w:rsidRDefault="00040291" w:rsidP="00040291">
            <w:pPr>
              <w:jc w:val="center"/>
              <w:rPr>
                <w:sz w:val="20"/>
                <w:szCs w:val="20"/>
              </w:rPr>
            </w:pPr>
            <w:r w:rsidRPr="00040291">
              <w:rPr>
                <w:sz w:val="20"/>
                <w:szCs w:val="20"/>
              </w:rPr>
              <w:t>7600164300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Осуществление полномочий контрольно-счетного органа муниципального образования </w:t>
            </w:r>
            <w:r w:rsidRPr="00040291">
              <w:rPr>
                <w:sz w:val="20"/>
                <w:szCs w:val="20"/>
              </w:rPr>
              <w:lastRenderedPageBreak/>
              <w:t>«Подгорнское сельское поселение» по осуществлению внешнего муниципального финансового контроля</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06</w:t>
            </w:r>
          </w:p>
        </w:tc>
        <w:tc>
          <w:tcPr>
            <w:tcW w:w="1440" w:type="dxa"/>
            <w:vAlign w:val="center"/>
          </w:tcPr>
          <w:p w:rsidR="00040291" w:rsidRPr="00040291" w:rsidRDefault="00040291" w:rsidP="00040291">
            <w:pPr>
              <w:jc w:val="center"/>
              <w:rPr>
                <w:sz w:val="20"/>
                <w:szCs w:val="20"/>
              </w:rPr>
            </w:pPr>
            <w:r w:rsidRPr="00040291">
              <w:rPr>
                <w:sz w:val="20"/>
                <w:szCs w:val="20"/>
              </w:rPr>
              <w:t>7600164340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06</w:t>
            </w:r>
          </w:p>
        </w:tc>
        <w:tc>
          <w:tcPr>
            <w:tcW w:w="1440" w:type="dxa"/>
            <w:vAlign w:val="center"/>
          </w:tcPr>
          <w:p w:rsidR="00040291" w:rsidRPr="00040291" w:rsidRDefault="00040291" w:rsidP="00040291">
            <w:pPr>
              <w:jc w:val="center"/>
              <w:rPr>
                <w:sz w:val="20"/>
                <w:szCs w:val="20"/>
              </w:rPr>
            </w:pPr>
            <w:r w:rsidRPr="00040291">
              <w:rPr>
                <w:sz w:val="20"/>
                <w:szCs w:val="20"/>
              </w:rPr>
              <w:t>7600164340</w:t>
            </w:r>
          </w:p>
        </w:tc>
        <w:tc>
          <w:tcPr>
            <w:tcW w:w="1080" w:type="dxa"/>
            <w:vAlign w:val="center"/>
          </w:tcPr>
          <w:p w:rsidR="00040291" w:rsidRPr="00040291" w:rsidRDefault="00040291" w:rsidP="00040291">
            <w:pPr>
              <w:jc w:val="center"/>
              <w:rPr>
                <w:sz w:val="20"/>
                <w:szCs w:val="20"/>
              </w:rPr>
            </w:pPr>
            <w:r w:rsidRPr="00040291">
              <w:rPr>
                <w:sz w:val="20"/>
                <w:szCs w:val="20"/>
              </w:rPr>
              <w:t>500</w:t>
            </w:r>
          </w:p>
        </w:tc>
        <w:tc>
          <w:tcPr>
            <w:tcW w:w="1380"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06</w:t>
            </w:r>
          </w:p>
        </w:tc>
        <w:tc>
          <w:tcPr>
            <w:tcW w:w="1440" w:type="dxa"/>
            <w:vAlign w:val="center"/>
          </w:tcPr>
          <w:p w:rsidR="00040291" w:rsidRPr="00040291" w:rsidRDefault="00040291" w:rsidP="00040291">
            <w:pPr>
              <w:jc w:val="center"/>
              <w:rPr>
                <w:sz w:val="20"/>
                <w:szCs w:val="20"/>
              </w:rPr>
            </w:pPr>
            <w:r w:rsidRPr="00040291">
              <w:rPr>
                <w:sz w:val="20"/>
                <w:szCs w:val="20"/>
              </w:rPr>
              <w:t>7600164340</w:t>
            </w:r>
          </w:p>
        </w:tc>
        <w:tc>
          <w:tcPr>
            <w:tcW w:w="1080" w:type="dxa"/>
            <w:vAlign w:val="center"/>
          </w:tcPr>
          <w:p w:rsidR="00040291" w:rsidRPr="00040291" w:rsidRDefault="00040291" w:rsidP="00040291">
            <w:pPr>
              <w:jc w:val="center"/>
              <w:rPr>
                <w:sz w:val="20"/>
                <w:szCs w:val="20"/>
              </w:rPr>
            </w:pPr>
            <w:r w:rsidRPr="00040291">
              <w:rPr>
                <w:sz w:val="20"/>
                <w:szCs w:val="20"/>
              </w:rPr>
              <w:t>540</w:t>
            </w:r>
          </w:p>
        </w:tc>
        <w:tc>
          <w:tcPr>
            <w:tcW w:w="1380" w:type="dxa"/>
            <w:vAlign w:val="center"/>
          </w:tcPr>
          <w:p w:rsidR="00040291" w:rsidRPr="00040291" w:rsidRDefault="00040291" w:rsidP="00040291">
            <w:pPr>
              <w:jc w:val="center"/>
              <w:rPr>
                <w:sz w:val="20"/>
                <w:szCs w:val="20"/>
              </w:rPr>
            </w:pPr>
            <w:r w:rsidRPr="00040291">
              <w:rPr>
                <w:sz w:val="20"/>
                <w:szCs w:val="20"/>
              </w:rPr>
              <w:t>15,2</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i/>
                <w:sz w:val="20"/>
                <w:szCs w:val="20"/>
              </w:rPr>
            </w:pPr>
            <w:r w:rsidRPr="00040291">
              <w:rPr>
                <w:b/>
                <w:i/>
                <w:sz w:val="20"/>
                <w:szCs w:val="20"/>
              </w:rPr>
              <w:t>Обеспечение проведения выборов и референдумов</w:t>
            </w:r>
          </w:p>
        </w:tc>
        <w:tc>
          <w:tcPr>
            <w:tcW w:w="1383"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i/>
                <w:sz w:val="20"/>
                <w:szCs w:val="20"/>
              </w:rPr>
            </w:pPr>
            <w:r w:rsidRPr="00040291">
              <w:rPr>
                <w:b/>
                <w:i/>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i/>
                <w:sz w:val="20"/>
                <w:szCs w:val="20"/>
              </w:rPr>
            </w:pPr>
            <w:r w:rsidRPr="00040291">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i/>
                <w:sz w:val="20"/>
                <w:szCs w:val="20"/>
              </w:rPr>
            </w:pPr>
            <w:r w:rsidRPr="00040291">
              <w:rPr>
                <w:b/>
                <w:i/>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i/>
                <w:sz w:val="20"/>
                <w:szCs w:val="20"/>
              </w:rPr>
            </w:pPr>
            <w:r w:rsidRPr="00040291">
              <w:rPr>
                <w:b/>
                <w:i/>
                <w:sz w:val="20"/>
                <w:szCs w:val="20"/>
              </w:rPr>
              <w:t>487,1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07</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Проведение выборов и референдумов</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07</w:t>
            </w:r>
          </w:p>
        </w:tc>
        <w:tc>
          <w:tcPr>
            <w:tcW w:w="1440" w:type="dxa"/>
            <w:vAlign w:val="center"/>
          </w:tcPr>
          <w:p w:rsidR="00040291" w:rsidRPr="00040291" w:rsidRDefault="00040291" w:rsidP="00040291">
            <w:pPr>
              <w:jc w:val="center"/>
              <w:rPr>
                <w:sz w:val="20"/>
                <w:szCs w:val="20"/>
              </w:rPr>
            </w:pPr>
            <w:r w:rsidRPr="00040291">
              <w:rPr>
                <w:sz w:val="20"/>
                <w:szCs w:val="20"/>
              </w:rPr>
              <w:t>9900600000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07</w:t>
            </w:r>
          </w:p>
        </w:tc>
        <w:tc>
          <w:tcPr>
            <w:tcW w:w="1440" w:type="dxa"/>
            <w:vAlign w:val="center"/>
          </w:tcPr>
          <w:p w:rsidR="00040291" w:rsidRPr="00040291" w:rsidRDefault="00040291" w:rsidP="00040291">
            <w:pPr>
              <w:jc w:val="center"/>
              <w:rPr>
                <w:sz w:val="20"/>
                <w:szCs w:val="20"/>
              </w:rPr>
            </w:pPr>
            <w:r w:rsidRPr="00040291">
              <w:rPr>
                <w:sz w:val="20"/>
                <w:szCs w:val="20"/>
              </w:rPr>
              <w:t>9900600400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487,1</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07</w:t>
            </w:r>
          </w:p>
        </w:tc>
        <w:tc>
          <w:tcPr>
            <w:tcW w:w="1440" w:type="dxa"/>
            <w:vAlign w:val="center"/>
          </w:tcPr>
          <w:p w:rsidR="00040291" w:rsidRPr="00040291" w:rsidRDefault="00040291" w:rsidP="00040291">
            <w:pPr>
              <w:jc w:val="center"/>
              <w:rPr>
                <w:sz w:val="20"/>
                <w:szCs w:val="20"/>
              </w:rPr>
            </w:pPr>
            <w:r w:rsidRPr="00040291">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487,1</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07</w:t>
            </w:r>
          </w:p>
        </w:tc>
        <w:tc>
          <w:tcPr>
            <w:tcW w:w="1440" w:type="dxa"/>
            <w:vAlign w:val="center"/>
          </w:tcPr>
          <w:p w:rsidR="00040291" w:rsidRPr="00040291" w:rsidRDefault="00040291" w:rsidP="00040291">
            <w:pPr>
              <w:jc w:val="center"/>
              <w:rPr>
                <w:sz w:val="20"/>
                <w:szCs w:val="20"/>
              </w:rPr>
            </w:pPr>
            <w:r w:rsidRPr="00040291">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487,1</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Резервные фонды</w:t>
            </w:r>
          </w:p>
        </w:tc>
        <w:tc>
          <w:tcPr>
            <w:tcW w:w="1383" w:type="dxa"/>
            <w:vAlign w:val="center"/>
          </w:tcPr>
          <w:p w:rsidR="00040291" w:rsidRPr="00040291" w:rsidRDefault="00040291" w:rsidP="00040291">
            <w:pPr>
              <w:jc w:val="center"/>
              <w:rPr>
                <w:b/>
                <w:i/>
                <w:sz w:val="20"/>
                <w:szCs w:val="20"/>
              </w:rPr>
            </w:pPr>
            <w:r w:rsidRPr="00040291">
              <w:rPr>
                <w:b/>
                <w:i/>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01</w:t>
            </w:r>
          </w:p>
        </w:tc>
        <w:tc>
          <w:tcPr>
            <w:tcW w:w="1014" w:type="dxa"/>
            <w:vAlign w:val="center"/>
          </w:tcPr>
          <w:p w:rsidR="00040291" w:rsidRPr="00040291" w:rsidRDefault="00040291" w:rsidP="00040291">
            <w:pPr>
              <w:jc w:val="center"/>
              <w:rPr>
                <w:b/>
                <w:i/>
                <w:sz w:val="20"/>
                <w:szCs w:val="20"/>
              </w:rPr>
            </w:pPr>
            <w:r w:rsidRPr="00040291">
              <w:rPr>
                <w:b/>
                <w:i/>
                <w:sz w:val="20"/>
                <w:szCs w:val="20"/>
              </w:rPr>
              <w:t>11</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lang w:val="en-US"/>
              </w:rPr>
            </w:pPr>
            <w:r w:rsidRPr="00040291">
              <w:rPr>
                <w:b/>
                <w:i/>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Резервные фонды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Резервный фонд непредвиденных расходов Администрации Подгорнского сельского поселения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7100005030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7100005030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Резервные средства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7100005030</w:t>
            </w:r>
          </w:p>
        </w:tc>
        <w:tc>
          <w:tcPr>
            <w:tcW w:w="1080" w:type="dxa"/>
            <w:vAlign w:val="center"/>
          </w:tcPr>
          <w:p w:rsidR="00040291" w:rsidRPr="00040291" w:rsidRDefault="00040291" w:rsidP="00040291">
            <w:pPr>
              <w:jc w:val="center"/>
              <w:rPr>
                <w:sz w:val="20"/>
                <w:szCs w:val="20"/>
              </w:rPr>
            </w:pPr>
            <w:r w:rsidRPr="00040291">
              <w:rPr>
                <w:sz w:val="20"/>
                <w:szCs w:val="20"/>
              </w:rPr>
              <w:t>870</w:t>
            </w:r>
          </w:p>
        </w:tc>
        <w:tc>
          <w:tcPr>
            <w:tcW w:w="1380"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7100006030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7100006030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Резервные средства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11</w:t>
            </w:r>
          </w:p>
        </w:tc>
        <w:tc>
          <w:tcPr>
            <w:tcW w:w="1440" w:type="dxa"/>
            <w:vAlign w:val="center"/>
          </w:tcPr>
          <w:p w:rsidR="00040291" w:rsidRPr="00040291" w:rsidRDefault="00040291" w:rsidP="00040291">
            <w:pPr>
              <w:jc w:val="center"/>
              <w:rPr>
                <w:sz w:val="20"/>
                <w:szCs w:val="20"/>
              </w:rPr>
            </w:pPr>
            <w:r w:rsidRPr="00040291">
              <w:rPr>
                <w:sz w:val="20"/>
                <w:szCs w:val="20"/>
              </w:rPr>
              <w:t>7100006030</w:t>
            </w:r>
          </w:p>
        </w:tc>
        <w:tc>
          <w:tcPr>
            <w:tcW w:w="1080" w:type="dxa"/>
            <w:vAlign w:val="center"/>
          </w:tcPr>
          <w:p w:rsidR="00040291" w:rsidRPr="00040291" w:rsidRDefault="00040291" w:rsidP="00040291">
            <w:pPr>
              <w:jc w:val="center"/>
              <w:rPr>
                <w:sz w:val="20"/>
                <w:szCs w:val="20"/>
              </w:rPr>
            </w:pPr>
            <w:r w:rsidRPr="00040291">
              <w:rPr>
                <w:sz w:val="20"/>
                <w:szCs w:val="20"/>
              </w:rPr>
              <w:t>870</w:t>
            </w:r>
          </w:p>
        </w:tc>
        <w:tc>
          <w:tcPr>
            <w:tcW w:w="1380" w:type="dxa"/>
            <w:vAlign w:val="center"/>
          </w:tcPr>
          <w:p w:rsidR="00040291" w:rsidRPr="00040291" w:rsidRDefault="00040291" w:rsidP="00040291">
            <w:pPr>
              <w:jc w:val="center"/>
              <w:rPr>
                <w:sz w:val="20"/>
                <w:szCs w:val="20"/>
              </w:rPr>
            </w:pPr>
            <w:r w:rsidRPr="00040291">
              <w:rPr>
                <w:sz w:val="20"/>
                <w:szCs w:val="20"/>
              </w:rPr>
              <w:t>25,0</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 xml:space="preserve">Другие общегосударственные вопросы </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01</w:t>
            </w:r>
          </w:p>
        </w:tc>
        <w:tc>
          <w:tcPr>
            <w:tcW w:w="1014" w:type="dxa"/>
            <w:vAlign w:val="center"/>
          </w:tcPr>
          <w:p w:rsidR="00040291" w:rsidRPr="00040291" w:rsidRDefault="00040291" w:rsidP="00040291">
            <w:pPr>
              <w:jc w:val="center"/>
              <w:rPr>
                <w:b/>
                <w:i/>
                <w:sz w:val="20"/>
                <w:szCs w:val="20"/>
              </w:rPr>
            </w:pPr>
            <w:r w:rsidRPr="00040291">
              <w:rPr>
                <w:b/>
                <w:i/>
                <w:sz w:val="20"/>
                <w:szCs w:val="20"/>
              </w:rPr>
              <w:t>13</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rPr>
            </w:pPr>
            <w:r w:rsidRPr="00040291">
              <w:rPr>
                <w:b/>
                <w:i/>
                <w:sz w:val="20"/>
                <w:szCs w:val="20"/>
              </w:rPr>
              <w:t>255,9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lang w:val="en-US"/>
              </w:rPr>
            </w:pPr>
            <w:r w:rsidRPr="00040291">
              <w:rPr>
                <w:sz w:val="20"/>
                <w:szCs w:val="20"/>
                <w:u w:val="single"/>
              </w:rPr>
              <w:t>255,9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Взносы в организации по взаимодействию муниципальных организаций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9900021070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40,7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9900021070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40,7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9900021070</w:t>
            </w:r>
          </w:p>
        </w:tc>
        <w:tc>
          <w:tcPr>
            <w:tcW w:w="1080" w:type="dxa"/>
            <w:vAlign w:val="center"/>
          </w:tcPr>
          <w:p w:rsidR="00040291" w:rsidRPr="00040291" w:rsidRDefault="00040291" w:rsidP="00040291">
            <w:pPr>
              <w:jc w:val="center"/>
              <w:rPr>
                <w:sz w:val="20"/>
                <w:szCs w:val="20"/>
              </w:rPr>
            </w:pPr>
            <w:r w:rsidRPr="00040291">
              <w:rPr>
                <w:sz w:val="20"/>
                <w:szCs w:val="20"/>
              </w:rPr>
              <w:t>850</w:t>
            </w:r>
          </w:p>
        </w:tc>
        <w:tc>
          <w:tcPr>
            <w:tcW w:w="1380" w:type="dxa"/>
            <w:vAlign w:val="center"/>
          </w:tcPr>
          <w:p w:rsidR="00040291" w:rsidRPr="00040291" w:rsidRDefault="00040291" w:rsidP="00040291">
            <w:pPr>
              <w:jc w:val="center"/>
              <w:rPr>
                <w:sz w:val="20"/>
                <w:szCs w:val="20"/>
              </w:rPr>
            </w:pPr>
            <w:r w:rsidRPr="00040291">
              <w:rPr>
                <w:sz w:val="20"/>
                <w:szCs w:val="20"/>
              </w:rPr>
              <w:t>40,7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Содержание и обслуживание муниципальной казны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9900021080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185,2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9900021080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172,5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9900021080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172,5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9900021080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12,7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9900021080</w:t>
            </w:r>
          </w:p>
        </w:tc>
        <w:tc>
          <w:tcPr>
            <w:tcW w:w="1080" w:type="dxa"/>
            <w:vAlign w:val="center"/>
          </w:tcPr>
          <w:p w:rsidR="00040291" w:rsidRPr="00040291" w:rsidRDefault="00040291" w:rsidP="00040291">
            <w:pPr>
              <w:jc w:val="center"/>
              <w:rPr>
                <w:sz w:val="20"/>
                <w:szCs w:val="20"/>
              </w:rPr>
            </w:pPr>
            <w:r w:rsidRPr="00040291">
              <w:rPr>
                <w:sz w:val="20"/>
                <w:szCs w:val="20"/>
              </w:rPr>
              <w:t>850</w:t>
            </w:r>
          </w:p>
        </w:tc>
        <w:tc>
          <w:tcPr>
            <w:tcW w:w="1380" w:type="dxa"/>
            <w:vAlign w:val="center"/>
          </w:tcPr>
          <w:p w:rsidR="00040291" w:rsidRPr="00040291" w:rsidRDefault="00040291" w:rsidP="00040291">
            <w:pPr>
              <w:jc w:val="center"/>
              <w:rPr>
                <w:sz w:val="20"/>
                <w:szCs w:val="20"/>
              </w:rPr>
            </w:pPr>
            <w:r w:rsidRPr="00040291">
              <w:rPr>
                <w:sz w:val="20"/>
                <w:szCs w:val="20"/>
              </w:rPr>
              <w:t>12,7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Прочие обязательства муниципального образования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9900021210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9900021210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30,0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Уплата налогов, сборов и иных платежей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01</w:t>
            </w:r>
          </w:p>
        </w:tc>
        <w:tc>
          <w:tcPr>
            <w:tcW w:w="1014" w:type="dxa"/>
            <w:vAlign w:val="center"/>
          </w:tcPr>
          <w:p w:rsidR="00040291" w:rsidRPr="00040291" w:rsidRDefault="00040291" w:rsidP="00040291">
            <w:pPr>
              <w:jc w:val="center"/>
              <w:rPr>
                <w:sz w:val="20"/>
                <w:szCs w:val="20"/>
              </w:rPr>
            </w:pPr>
            <w:r w:rsidRPr="00040291">
              <w:rPr>
                <w:sz w:val="20"/>
                <w:szCs w:val="20"/>
              </w:rPr>
              <w:t>13</w:t>
            </w:r>
          </w:p>
        </w:tc>
        <w:tc>
          <w:tcPr>
            <w:tcW w:w="1440" w:type="dxa"/>
            <w:vAlign w:val="center"/>
          </w:tcPr>
          <w:p w:rsidR="00040291" w:rsidRPr="00040291" w:rsidRDefault="00040291" w:rsidP="00040291">
            <w:pPr>
              <w:jc w:val="center"/>
              <w:rPr>
                <w:sz w:val="20"/>
                <w:szCs w:val="20"/>
              </w:rPr>
            </w:pPr>
            <w:r w:rsidRPr="00040291">
              <w:rPr>
                <w:sz w:val="20"/>
                <w:szCs w:val="20"/>
              </w:rPr>
              <w:t>9900021210</w:t>
            </w:r>
          </w:p>
        </w:tc>
        <w:tc>
          <w:tcPr>
            <w:tcW w:w="1080" w:type="dxa"/>
            <w:vAlign w:val="center"/>
          </w:tcPr>
          <w:p w:rsidR="00040291" w:rsidRPr="00040291" w:rsidRDefault="00040291" w:rsidP="00040291">
            <w:pPr>
              <w:jc w:val="center"/>
              <w:rPr>
                <w:sz w:val="20"/>
                <w:szCs w:val="20"/>
              </w:rPr>
            </w:pPr>
            <w:r w:rsidRPr="00040291">
              <w:rPr>
                <w:sz w:val="20"/>
                <w:szCs w:val="20"/>
              </w:rPr>
              <w:t>850</w:t>
            </w:r>
          </w:p>
        </w:tc>
        <w:tc>
          <w:tcPr>
            <w:tcW w:w="1380" w:type="dxa"/>
            <w:vAlign w:val="center"/>
          </w:tcPr>
          <w:p w:rsidR="00040291" w:rsidRPr="00040291" w:rsidRDefault="00040291" w:rsidP="00040291">
            <w:pPr>
              <w:jc w:val="center"/>
              <w:rPr>
                <w:sz w:val="20"/>
                <w:szCs w:val="20"/>
              </w:rPr>
            </w:pPr>
            <w:r w:rsidRPr="00040291">
              <w:rPr>
                <w:sz w:val="20"/>
                <w:szCs w:val="20"/>
              </w:rPr>
              <w:t>30,0</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Национальная безопасность и правоохранительная деятельность</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03</w:t>
            </w:r>
          </w:p>
        </w:tc>
        <w:tc>
          <w:tcPr>
            <w:tcW w:w="1014" w:type="dxa"/>
            <w:vAlign w:val="center"/>
          </w:tcPr>
          <w:p w:rsidR="00040291" w:rsidRPr="00040291" w:rsidRDefault="00040291" w:rsidP="00040291">
            <w:pPr>
              <w:jc w:val="center"/>
              <w:rPr>
                <w:b/>
                <w:sz w:val="20"/>
                <w:szCs w:val="20"/>
              </w:rPr>
            </w:pPr>
            <w:r w:rsidRPr="00040291">
              <w:rPr>
                <w:b/>
                <w:sz w:val="20"/>
                <w:szCs w:val="20"/>
              </w:rPr>
              <w:t>00</w:t>
            </w:r>
          </w:p>
        </w:tc>
        <w:tc>
          <w:tcPr>
            <w:tcW w:w="1440" w:type="dxa"/>
            <w:vAlign w:val="center"/>
          </w:tcPr>
          <w:p w:rsidR="00040291" w:rsidRPr="00040291" w:rsidRDefault="00040291" w:rsidP="00040291">
            <w:pPr>
              <w:jc w:val="center"/>
              <w:rPr>
                <w:sz w:val="20"/>
                <w:szCs w:val="20"/>
              </w:rPr>
            </w:pP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32,5</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03</w:t>
            </w:r>
          </w:p>
        </w:tc>
        <w:tc>
          <w:tcPr>
            <w:tcW w:w="1014" w:type="dxa"/>
            <w:vAlign w:val="center"/>
          </w:tcPr>
          <w:p w:rsidR="00040291" w:rsidRPr="00040291" w:rsidRDefault="00040291" w:rsidP="00040291">
            <w:pPr>
              <w:jc w:val="center"/>
              <w:rPr>
                <w:b/>
                <w:sz w:val="20"/>
                <w:szCs w:val="20"/>
              </w:rPr>
            </w:pPr>
            <w:r w:rsidRPr="00040291">
              <w:rPr>
                <w:b/>
                <w:sz w:val="20"/>
                <w:szCs w:val="20"/>
              </w:rPr>
              <w:t>09</w:t>
            </w:r>
          </w:p>
        </w:tc>
        <w:tc>
          <w:tcPr>
            <w:tcW w:w="1440" w:type="dxa"/>
            <w:vAlign w:val="center"/>
          </w:tcPr>
          <w:p w:rsidR="00040291" w:rsidRPr="00040291" w:rsidRDefault="00040291" w:rsidP="00040291">
            <w:pPr>
              <w:jc w:val="center"/>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03</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Мероприятия в области пожарной безопасности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03</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9900021350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03</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9900021350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03</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9900021350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Национальная экономика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04</w:t>
            </w:r>
          </w:p>
        </w:tc>
        <w:tc>
          <w:tcPr>
            <w:tcW w:w="1014" w:type="dxa"/>
            <w:vAlign w:val="center"/>
          </w:tcPr>
          <w:p w:rsidR="00040291" w:rsidRPr="00040291" w:rsidRDefault="00040291" w:rsidP="00040291">
            <w:pPr>
              <w:jc w:val="center"/>
              <w:rPr>
                <w:b/>
                <w:sz w:val="20"/>
                <w:szCs w:val="20"/>
              </w:rPr>
            </w:pPr>
            <w:r w:rsidRPr="00040291">
              <w:rPr>
                <w:b/>
                <w:sz w:val="20"/>
                <w:szCs w:val="20"/>
              </w:rPr>
              <w:t>00</w:t>
            </w:r>
          </w:p>
        </w:tc>
        <w:tc>
          <w:tcPr>
            <w:tcW w:w="1440" w:type="dxa"/>
            <w:vAlign w:val="center"/>
          </w:tcPr>
          <w:p w:rsidR="00040291" w:rsidRPr="00040291" w:rsidRDefault="00040291" w:rsidP="00040291">
            <w:pPr>
              <w:jc w:val="center"/>
              <w:rPr>
                <w:sz w:val="20"/>
                <w:szCs w:val="20"/>
              </w:rPr>
            </w:pP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13515,1</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Транспорт</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04</w:t>
            </w:r>
          </w:p>
        </w:tc>
        <w:tc>
          <w:tcPr>
            <w:tcW w:w="1014" w:type="dxa"/>
            <w:vAlign w:val="center"/>
          </w:tcPr>
          <w:p w:rsidR="00040291" w:rsidRPr="00040291" w:rsidRDefault="00040291" w:rsidP="00040291">
            <w:pPr>
              <w:jc w:val="center"/>
              <w:rPr>
                <w:b/>
                <w:sz w:val="20"/>
                <w:szCs w:val="20"/>
              </w:rPr>
            </w:pPr>
            <w:r w:rsidRPr="00040291">
              <w:rPr>
                <w:b/>
                <w:sz w:val="20"/>
                <w:szCs w:val="20"/>
              </w:rPr>
              <w:t>08</w:t>
            </w:r>
          </w:p>
        </w:tc>
        <w:tc>
          <w:tcPr>
            <w:tcW w:w="1440" w:type="dxa"/>
            <w:vAlign w:val="center"/>
          </w:tcPr>
          <w:p w:rsidR="00040291" w:rsidRPr="00040291" w:rsidRDefault="00040291" w:rsidP="00040291">
            <w:pPr>
              <w:jc w:val="center"/>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Расходы в сфере дорожного хозяйства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08</w:t>
            </w:r>
          </w:p>
        </w:tc>
        <w:tc>
          <w:tcPr>
            <w:tcW w:w="1440" w:type="dxa"/>
            <w:vAlign w:val="center"/>
          </w:tcPr>
          <w:p w:rsidR="00040291" w:rsidRPr="00040291" w:rsidRDefault="00040291" w:rsidP="00040291">
            <w:pPr>
              <w:jc w:val="center"/>
              <w:rPr>
                <w:sz w:val="20"/>
                <w:szCs w:val="20"/>
              </w:rPr>
            </w:pPr>
            <w:r w:rsidRPr="00040291">
              <w:rPr>
                <w:sz w:val="20"/>
                <w:szCs w:val="20"/>
              </w:rPr>
              <w:t>7400000000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деятельности по содержанию лодочных переправ</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08</w:t>
            </w:r>
          </w:p>
        </w:tc>
        <w:tc>
          <w:tcPr>
            <w:tcW w:w="1440" w:type="dxa"/>
            <w:vAlign w:val="center"/>
          </w:tcPr>
          <w:p w:rsidR="00040291" w:rsidRPr="00040291" w:rsidRDefault="00040291" w:rsidP="00040291">
            <w:pPr>
              <w:jc w:val="center"/>
              <w:rPr>
                <w:sz w:val="20"/>
                <w:szCs w:val="20"/>
              </w:rPr>
            </w:pPr>
            <w:r w:rsidRPr="00040291">
              <w:rPr>
                <w:sz w:val="20"/>
                <w:szCs w:val="20"/>
              </w:rPr>
              <w:t>7400062030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08</w:t>
            </w:r>
          </w:p>
        </w:tc>
        <w:tc>
          <w:tcPr>
            <w:tcW w:w="1440" w:type="dxa"/>
            <w:vAlign w:val="center"/>
          </w:tcPr>
          <w:p w:rsidR="00040291" w:rsidRPr="00040291" w:rsidRDefault="00040291" w:rsidP="00040291">
            <w:pPr>
              <w:jc w:val="center"/>
              <w:rPr>
                <w:sz w:val="20"/>
                <w:szCs w:val="20"/>
              </w:rPr>
            </w:pPr>
            <w:r w:rsidRPr="00040291">
              <w:rPr>
                <w:sz w:val="20"/>
                <w:szCs w:val="20"/>
              </w:rPr>
              <w:t>7400062030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08</w:t>
            </w:r>
          </w:p>
        </w:tc>
        <w:tc>
          <w:tcPr>
            <w:tcW w:w="1440" w:type="dxa"/>
            <w:vAlign w:val="center"/>
          </w:tcPr>
          <w:p w:rsidR="00040291" w:rsidRPr="00040291" w:rsidRDefault="00040291" w:rsidP="00040291">
            <w:pPr>
              <w:jc w:val="center"/>
              <w:rPr>
                <w:sz w:val="20"/>
                <w:szCs w:val="20"/>
              </w:rPr>
            </w:pPr>
            <w:r w:rsidRPr="00040291">
              <w:rPr>
                <w:sz w:val="20"/>
                <w:szCs w:val="20"/>
              </w:rPr>
              <w:t>7400062030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32,5</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Дорожное хозяйство (дорожные фонды)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04</w:t>
            </w:r>
          </w:p>
        </w:tc>
        <w:tc>
          <w:tcPr>
            <w:tcW w:w="1014" w:type="dxa"/>
            <w:vAlign w:val="center"/>
          </w:tcPr>
          <w:p w:rsidR="00040291" w:rsidRPr="00040291" w:rsidRDefault="00040291" w:rsidP="00040291">
            <w:pPr>
              <w:jc w:val="center"/>
              <w:rPr>
                <w:b/>
                <w:sz w:val="20"/>
                <w:szCs w:val="20"/>
              </w:rPr>
            </w:pPr>
            <w:r w:rsidRPr="00040291">
              <w:rPr>
                <w:b/>
                <w:sz w:val="20"/>
                <w:szCs w:val="20"/>
              </w:rPr>
              <w:t>09</w:t>
            </w:r>
          </w:p>
        </w:tc>
        <w:tc>
          <w:tcPr>
            <w:tcW w:w="1440" w:type="dxa"/>
            <w:vAlign w:val="center"/>
          </w:tcPr>
          <w:p w:rsidR="00040291" w:rsidRPr="00040291" w:rsidRDefault="00040291" w:rsidP="00040291">
            <w:pPr>
              <w:jc w:val="center"/>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12343,2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Государственная программа «Развитие транспортной инфраструктуры в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1800000000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Подпрограмма «Сохранение и развитие автомобильных дорог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1820000000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Основное мероприятие «Капитальный ремонт и (или) ремонт автомобильных дорог общего пользования местного значения»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1828400000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Капитальный ремонт и (или) ремонт автомобильных дорог общего пользования местного значения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1828440930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1828440930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1828440930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9050,6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Ведомственные целевые программы Подгорнского сельского поселения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3292,6</w:t>
            </w:r>
          </w:p>
        </w:tc>
      </w:tr>
      <w:tr w:rsidR="00040291" w:rsidRPr="00040291" w:rsidTr="002C2E73">
        <w:tc>
          <w:tcPr>
            <w:tcW w:w="7905" w:type="dxa"/>
          </w:tcPr>
          <w:p w:rsidR="00040291" w:rsidRPr="00040291" w:rsidRDefault="00040291" w:rsidP="00040291">
            <w:pPr>
              <w:jc w:val="both"/>
              <w:rPr>
                <w:i/>
                <w:sz w:val="20"/>
                <w:szCs w:val="20"/>
              </w:rPr>
            </w:pPr>
            <w:r w:rsidRPr="00040291">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3292,6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деятельности по содержанию автомобильных дорог общего пользования местного значения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6420062010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2319,5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6420062010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2319,5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Иные закупки товаров, работ, и услуг для обеспечения государственных </w:t>
            </w:r>
            <w:r w:rsidRPr="00040291">
              <w:rPr>
                <w:sz w:val="20"/>
                <w:szCs w:val="20"/>
              </w:rPr>
              <w:lastRenderedPageBreak/>
              <w:t>(муниципальных)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6420062010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2319,5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Капитальный ремонт и (или) ремонт автомобильных дорог общего пользования местного значения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6420062020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481,9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6420062020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481,9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6420062020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481,9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64200S0930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491,2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64200S0930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491,2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09</w:t>
            </w:r>
          </w:p>
        </w:tc>
        <w:tc>
          <w:tcPr>
            <w:tcW w:w="1440" w:type="dxa"/>
            <w:vAlign w:val="center"/>
          </w:tcPr>
          <w:p w:rsidR="00040291" w:rsidRPr="00040291" w:rsidRDefault="00040291" w:rsidP="00040291">
            <w:pPr>
              <w:jc w:val="center"/>
              <w:rPr>
                <w:sz w:val="20"/>
                <w:szCs w:val="20"/>
              </w:rPr>
            </w:pPr>
            <w:r w:rsidRPr="00040291">
              <w:rPr>
                <w:sz w:val="20"/>
                <w:szCs w:val="20"/>
              </w:rPr>
              <w:t>64200S0930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491,2</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Другие вопросы в области национальной экономики</w:t>
            </w:r>
          </w:p>
        </w:tc>
        <w:tc>
          <w:tcPr>
            <w:tcW w:w="1383" w:type="dxa"/>
            <w:vAlign w:val="center"/>
          </w:tcPr>
          <w:p w:rsidR="00040291" w:rsidRPr="00040291" w:rsidRDefault="00040291" w:rsidP="00040291">
            <w:pPr>
              <w:jc w:val="center"/>
              <w:rPr>
                <w:b/>
                <w:i/>
                <w:sz w:val="20"/>
                <w:szCs w:val="20"/>
              </w:rPr>
            </w:pPr>
            <w:r w:rsidRPr="00040291">
              <w:rPr>
                <w:b/>
                <w:i/>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04</w:t>
            </w:r>
          </w:p>
        </w:tc>
        <w:tc>
          <w:tcPr>
            <w:tcW w:w="1014" w:type="dxa"/>
            <w:vAlign w:val="center"/>
          </w:tcPr>
          <w:p w:rsidR="00040291" w:rsidRPr="00040291" w:rsidRDefault="00040291" w:rsidP="00040291">
            <w:pPr>
              <w:jc w:val="center"/>
              <w:rPr>
                <w:b/>
                <w:i/>
                <w:sz w:val="20"/>
                <w:szCs w:val="20"/>
              </w:rPr>
            </w:pPr>
            <w:r w:rsidRPr="00040291">
              <w:rPr>
                <w:b/>
                <w:i/>
                <w:sz w:val="20"/>
                <w:szCs w:val="20"/>
              </w:rPr>
              <w:t>12</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rPr>
            </w:pPr>
            <w:r w:rsidRPr="00040291">
              <w:rPr>
                <w:b/>
                <w:i/>
                <w:sz w:val="20"/>
                <w:szCs w:val="20"/>
              </w:rPr>
              <w:t>1139,4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12</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1139,4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Проведение государственной кадастровой оценки объектов недвижимости муниципальной собственности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12</w:t>
            </w:r>
          </w:p>
        </w:tc>
        <w:tc>
          <w:tcPr>
            <w:tcW w:w="1440" w:type="dxa"/>
            <w:vAlign w:val="center"/>
          </w:tcPr>
          <w:p w:rsidR="00040291" w:rsidRPr="00040291" w:rsidRDefault="00040291" w:rsidP="00040291">
            <w:pPr>
              <w:jc w:val="center"/>
              <w:rPr>
                <w:sz w:val="20"/>
                <w:szCs w:val="20"/>
              </w:rPr>
            </w:pPr>
            <w:r w:rsidRPr="00040291">
              <w:rPr>
                <w:sz w:val="20"/>
                <w:szCs w:val="20"/>
              </w:rPr>
              <w:t>9900021100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1139,4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12</w:t>
            </w:r>
          </w:p>
        </w:tc>
        <w:tc>
          <w:tcPr>
            <w:tcW w:w="1440" w:type="dxa"/>
            <w:vAlign w:val="center"/>
          </w:tcPr>
          <w:p w:rsidR="00040291" w:rsidRPr="00040291" w:rsidRDefault="00040291" w:rsidP="00040291">
            <w:pPr>
              <w:jc w:val="center"/>
              <w:rPr>
                <w:sz w:val="20"/>
                <w:szCs w:val="20"/>
              </w:rPr>
            </w:pPr>
            <w:r w:rsidRPr="00040291">
              <w:rPr>
                <w:sz w:val="20"/>
                <w:szCs w:val="20"/>
              </w:rPr>
              <w:t>9900021100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1139,4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04</w:t>
            </w:r>
          </w:p>
        </w:tc>
        <w:tc>
          <w:tcPr>
            <w:tcW w:w="1014" w:type="dxa"/>
            <w:vAlign w:val="center"/>
          </w:tcPr>
          <w:p w:rsidR="00040291" w:rsidRPr="00040291" w:rsidRDefault="00040291" w:rsidP="00040291">
            <w:pPr>
              <w:jc w:val="center"/>
              <w:rPr>
                <w:sz w:val="20"/>
                <w:szCs w:val="20"/>
              </w:rPr>
            </w:pPr>
            <w:r w:rsidRPr="00040291">
              <w:rPr>
                <w:sz w:val="20"/>
                <w:szCs w:val="20"/>
              </w:rPr>
              <w:t>12</w:t>
            </w:r>
          </w:p>
        </w:tc>
        <w:tc>
          <w:tcPr>
            <w:tcW w:w="1440" w:type="dxa"/>
            <w:vAlign w:val="center"/>
          </w:tcPr>
          <w:p w:rsidR="00040291" w:rsidRPr="00040291" w:rsidRDefault="00040291" w:rsidP="00040291">
            <w:pPr>
              <w:jc w:val="center"/>
              <w:rPr>
                <w:sz w:val="20"/>
                <w:szCs w:val="20"/>
              </w:rPr>
            </w:pPr>
            <w:r w:rsidRPr="00040291">
              <w:rPr>
                <w:sz w:val="20"/>
                <w:szCs w:val="20"/>
              </w:rPr>
              <w:t>9900021100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1139,4</w:t>
            </w:r>
          </w:p>
        </w:tc>
      </w:tr>
      <w:tr w:rsidR="00040291" w:rsidRPr="00040291" w:rsidTr="002C2E73">
        <w:tc>
          <w:tcPr>
            <w:tcW w:w="7905" w:type="dxa"/>
          </w:tcPr>
          <w:p w:rsidR="00040291" w:rsidRPr="00040291" w:rsidRDefault="00040291" w:rsidP="00040291">
            <w:pPr>
              <w:rPr>
                <w:b/>
                <w:sz w:val="20"/>
                <w:szCs w:val="20"/>
              </w:rPr>
            </w:pPr>
            <w:r w:rsidRPr="00040291">
              <w:rPr>
                <w:b/>
                <w:sz w:val="20"/>
                <w:szCs w:val="20"/>
              </w:rPr>
              <w:t>Жилищно-коммунальное хозяйство</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05</w:t>
            </w:r>
          </w:p>
        </w:tc>
        <w:tc>
          <w:tcPr>
            <w:tcW w:w="1014" w:type="dxa"/>
            <w:vAlign w:val="center"/>
          </w:tcPr>
          <w:p w:rsidR="00040291" w:rsidRPr="00040291" w:rsidRDefault="00040291" w:rsidP="00040291">
            <w:pPr>
              <w:jc w:val="center"/>
              <w:rPr>
                <w:b/>
                <w:sz w:val="20"/>
                <w:szCs w:val="20"/>
              </w:rPr>
            </w:pPr>
            <w:r w:rsidRPr="00040291">
              <w:rPr>
                <w:b/>
                <w:sz w:val="20"/>
                <w:szCs w:val="20"/>
              </w:rPr>
              <w:t>00</w:t>
            </w:r>
          </w:p>
        </w:tc>
        <w:tc>
          <w:tcPr>
            <w:tcW w:w="1440" w:type="dxa"/>
            <w:vAlign w:val="center"/>
          </w:tcPr>
          <w:p w:rsidR="00040291" w:rsidRPr="00040291" w:rsidRDefault="00040291" w:rsidP="00040291">
            <w:pPr>
              <w:jc w:val="center"/>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64386,8</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Жилищное хозяйство</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05</w:t>
            </w:r>
          </w:p>
        </w:tc>
        <w:tc>
          <w:tcPr>
            <w:tcW w:w="1014" w:type="dxa"/>
            <w:vAlign w:val="center"/>
          </w:tcPr>
          <w:p w:rsidR="00040291" w:rsidRPr="00040291" w:rsidRDefault="00040291" w:rsidP="00040291">
            <w:pPr>
              <w:jc w:val="center"/>
              <w:rPr>
                <w:b/>
                <w:i/>
                <w:sz w:val="20"/>
                <w:szCs w:val="20"/>
              </w:rPr>
            </w:pPr>
            <w:r w:rsidRPr="00040291">
              <w:rPr>
                <w:b/>
                <w:i/>
                <w:sz w:val="20"/>
                <w:szCs w:val="20"/>
              </w:rPr>
              <w:t>01</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rPr>
            </w:pPr>
            <w:r w:rsidRPr="00040291">
              <w:rPr>
                <w:b/>
                <w:i/>
                <w:sz w:val="20"/>
                <w:szCs w:val="20"/>
              </w:rPr>
              <w:t>200,7</w:t>
            </w:r>
          </w:p>
        </w:tc>
      </w:tr>
      <w:tr w:rsidR="00040291" w:rsidRPr="00040291" w:rsidTr="002C2E73">
        <w:tc>
          <w:tcPr>
            <w:tcW w:w="7905" w:type="dxa"/>
          </w:tcPr>
          <w:p w:rsidR="00040291" w:rsidRPr="00040291" w:rsidRDefault="00040291" w:rsidP="00040291">
            <w:pPr>
              <w:jc w:val="both"/>
              <w:rPr>
                <w:sz w:val="20"/>
                <w:szCs w:val="20"/>
                <w:u w:val="single"/>
              </w:rPr>
            </w:pPr>
            <w:r w:rsidRPr="00040291">
              <w:rPr>
                <w:sz w:val="20"/>
                <w:szCs w:val="20"/>
                <w:u w:val="single"/>
              </w:rPr>
              <w:t>Расходы в сфере жилищного хозяйства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u w:val="single"/>
              </w:rPr>
            </w:pPr>
            <w:r w:rsidRPr="00040291">
              <w:rPr>
                <w:sz w:val="20"/>
                <w:szCs w:val="20"/>
                <w:u w:val="single"/>
              </w:rPr>
              <w:t>05</w:t>
            </w:r>
          </w:p>
        </w:tc>
        <w:tc>
          <w:tcPr>
            <w:tcW w:w="1014" w:type="dxa"/>
            <w:vAlign w:val="center"/>
          </w:tcPr>
          <w:p w:rsidR="00040291" w:rsidRPr="00040291" w:rsidRDefault="00040291" w:rsidP="00040291">
            <w:pPr>
              <w:jc w:val="center"/>
              <w:rPr>
                <w:sz w:val="20"/>
                <w:szCs w:val="20"/>
                <w:u w:val="single"/>
              </w:rPr>
            </w:pPr>
            <w:r w:rsidRPr="00040291">
              <w:rPr>
                <w:sz w:val="20"/>
                <w:szCs w:val="20"/>
                <w:u w:val="single"/>
              </w:rPr>
              <w:t>01</w:t>
            </w:r>
          </w:p>
        </w:tc>
        <w:tc>
          <w:tcPr>
            <w:tcW w:w="1440" w:type="dxa"/>
            <w:vAlign w:val="center"/>
          </w:tcPr>
          <w:p w:rsidR="00040291" w:rsidRPr="00040291" w:rsidRDefault="00040291" w:rsidP="00040291">
            <w:pPr>
              <w:jc w:val="center"/>
              <w:rPr>
                <w:sz w:val="20"/>
                <w:szCs w:val="20"/>
                <w:u w:val="single"/>
              </w:rPr>
            </w:pPr>
            <w:r w:rsidRPr="00040291">
              <w:rPr>
                <w:sz w:val="20"/>
                <w:szCs w:val="20"/>
                <w:u w:val="single"/>
              </w:rPr>
              <w:t>7500000000</w:t>
            </w:r>
          </w:p>
        </w:tc>
        <w:tc>
          <w:tcPr>
            <w:tcW w:w="1080" w:type="dxa"/>
            <w:vAlign w:val="center"/>
          </w:tcPr>
          <w:p w:rsidR="00040291" w:rsidRPr="00040291" w:rsidRDefault="00040291" w:rsidP="00040291">
            <w:pPr>
              <w:jc w:val="center"/>
              <w:rPr>
                <w:sz w:val="20"/>
                <w:szCs w:val="20"/>
                <w:u w:val="single"/>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200,7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Капитальный и текущий ремонт муниципального жилищного фонда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center"/>
              <w:rPr>
                <w:sz w:val="20"/>
                <w:szCs w:val="20"/>
              </w:rPr>
            </w:pPr>
            <w:r w:rsidRPr="00040291">
              <w:rPr>
                <w:sz w:val="20"/>
                <w:szCs w:val="20"/>
              </w:rPr>
              <w:t>7500063010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110,7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center"/>
              <w:rPr>
                <w:sz w:val="20"/>
                <w:szCs w:val="20"/>
              </w:rPr>
            </w:pPr>
            <w:r w:rsidRPr="00040291">
              <w:rPr>
                <w:sz w:val="20"/>
                <w:szCs w:val="20"/>
              </w:rPr>
              <w:t>7500063010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110,7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center"/>
              <w:rPr>
                <w:sz w:val="20"/>
                <w:szCs w:val="20"/>
              </w:rPr>
            </w:pPr>
            <w:r w:rsidRPr="00040291">
              <w:rPr>
                <w:sz w:val="20"/>
                <w:szCs w:val="20"/>
              </w:rPr>
              <w:t>7500063010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110,7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center"/>
              <w:rPr>
                <w:sz w:val="20"/>
                <w:szCs w:val="20"/>
              </w:rPr>
            </w:pPr>
            <w:r w:rsidRPr="00040291">
              <w:rPr>
                <w:sz w:val="20"/>
                <w:szCs w:val="20"/>
              </w:rPr>
              <w:t>7500063020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90,0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center"/>
              <w:rPr>
                <w:sz w:val="20"/>
                <w:szCs w:val="20"/>
              </w:rPr>
            </w:pPr>
            <w:r w:rsidRPr="00040291">
              <w:rPr>
                <w:sz w:val="20"/>
                <w:szCs w:val="20"/>
              </w:rPr>
              <w:t>7500063020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90,0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center"/>
              <w:rPr>
                <w:sz w:val="20"/>
                <w:szCs w:val="20"/>
              </w:rPr>
            </w:pPr>
            <w:r w:rsidRPr="00040291">
              <w:rPr>
                <w:sz w:val="20"/>
                <w:szCs w:val="20"/>
              </w:rPr>
              <w:t>7500063020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90,0</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Коммунальное хозяйство</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05</w:t>
            </w:r>
          </w:p>
        </w:tc>
        <w:tc>
          <w:tcPr>
            <w:tcW w:w="1014" w:type="dxa"/>
            <w:vAlign w:val="center"/>
          </w:tcPr>
          <w:p w:rsidR="00040291" w:rsidRPr="00040291" w:rsidRDefault="00040291" w:rsidP="00040291">
            <w:pPr>
              <w:jc w:val="center"/>
              <w:rPr>
                <w:b/>
                <w:i/>
                <w:sz w:val="20"/>
                <w:szCs w:val="20"/>
              </w:rPr>
            </w:pPr>
            <w:r w:rsidRPr="00040291">
              <w:rPr>
                <w:b/>
                <w:i/>
                <w:sz w:val="20"/>
                <w:szCs w:val="20"/>
              </w:rPr>
              <w:t>02</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rPr>
            </w:pPr>
            <w:r w:rsidRPr="00040291">
              <w:rPr>
                <w:b/>
                <w:i/>
                <w:sz w:val="20"/>
                <w:szCs w:val="20"/>
              </w:rPr>
              <w:t>51480,1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Государственная программа «Улучшение инвестиционного климата и развитие экспорта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0100000000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Подпрограмма «Баланс экономических интересов потребителей и поставщиков на </w:t>
            </w:r>
            <w:r w:rsidRPr="00040291">
              <w:rPr>
                <w:sz w:val="20"/>
                <w:szCs w:val="20"/>
              </w:rPr>
              <w:lastRenderedPageBreak/>
              <w:t>регулируемых рынках товаров и услуг»</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0140000000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0148100000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Компенсация расходов по организации теплоснабжения теплоснабжающими организациями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0148140130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0148140130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0148140130</w:t>
            </w:r>
          </w:p>
        </w:tc>
        <w:tc>
          <w:tcPr>
            <w:tcW w:w="1080" w:type="dxa"/>
            <w:vAlign w:val="center"/>
          </w:tcPr>
          <w:p w:rsidR="00040291" w:rsidRPr="00040291" w:rsidRDefault="00040291" w:rsidP="00040291">
            <w:pPr>
              <w:jc w:val="center"/>
              <w:rPr>
                <w:sz w:val="20"/>
                <w:szCs w:val="20"/>
              </w:rPr>
            </w:pPr>
            <w:r w:rsidRPr="00040291">
              <w:rPr>
                <w:sz w:val="20"/>
                <w:szCs w:val="20"/>
              </w:rPr>
              <w:t>810</w:t>
            </w:r>
          </w:p>
        </w:tc>
        <w:tc>
          <w:tcPr>
            <w:tcW w:w="1380" w:type="dxa"/>
            <w:vAlign w:val="center"/>
          </w:tcPr>
          <w:p w:rsidR="00040291" w:rsidRPr="00040291" w:rsidRDefault="00040291" w:rsidP="00040291">
            <w:pPr>
              <w:jc w:val="center"/>
              <w:rPr>
                <w:sz w:val="20"/>
                <w:szCs w:val="20"/>
              </w:rPr>
            </w:pPr>
            <w:r w:rsidRPr="00040291">
              <w:rPr>
                <w:sz w:val="20"/>
                <w:szCs w:val="20"/>
              </w:rPr>
              <w:t>50773,6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Расходы в сфере коммунального хозяйства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706,5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Мероприятия в сфере коммунального хозяйства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7300061010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701,4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7300061010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701,4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7300061010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701,4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73000S0130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73000S0130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5,1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02</w:t>
            </w:r>
          </w:p>
        </w:tc>
        <w:tc>
          <w:tcPr>
            <w:tcW w:w="1440" w:type="dxa"/>
            <w:vAlign w:val="center"/>
          </w:tcPr>
          <w:p w:rsidR="00040291" w:rsidRPr="00040291" w:rsidRDefault="00040291" w:rsidP="00040291">
            <w:pPr>
              <w:jc w:val="center"/>
              <w:rPr>
                <w:sz w:val="20"/>
                <w:szCs w:val="20"/>
              </w:rPr>
            </w:pPr>
            <w:r w:rsidRPr="00040291">
              <w:rPr>
                <w:sz w:val="20"/>
                <w:szCs w:val="20"/>
              </w:rPr>
              <w:t>73000S0130</w:t>
            </w:r>
          </w:p>
        </w:tc>
        <w:tc>
          <w:tcPr>
            <w:tcW w:w="1080" w:type="dxa"/>
            <w:vAlign w:val="center"/>
          </w:tcPr>
          <w:p w:rsidR="00040291" w:rsidRPr="00040291" w:rsidRDefault="00040291" w:rsidP="00040291">
            <w:pPr>
              <w:jc w:val="center"/>
              <w:rPr>
                <w:sz w:val="20"/>
                <w:szCs w:val="20"/>
              </w:rPr>
            </w:pPr>
            <w:r w:rsidRPr="00040291">
              <w:rPr>
                <w:sz w:val="20"/>
                <w:szCs w:val="20"/>
              </w:rPr>
              <w:t>810</w:t>
            </w:r>
          </w:p>
        </w:tc>
        <w:tc>
          <w:tcPr>
            <w:tcW w:w="1380" w:type="dxa"/>
            <w:vAlign w:val="center"/>
          </w:tcPr>
          <w:p w:rsidR="00040291" w:rsidRPr="00040291" w:rsidRDefault="00040291" w:rsidP="00040291">
            <w:pPr>
              <w:jc w:val="center"/>
              <w:rPr>
                <w:sz w:val="20"/>
                <w:szCs w:val="20"/>
              </w:rPr>
            </w:pPr>
            <w:r w:rsidRPr="00040291">
              <w:rPr>
                <w:sz w:val="20"/>
                <w:szCs w:val="20"/>
              </w:rPr>
              <w:t>5,1</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t>Благоустройство</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05</w:t>
            </w:r>
          </w:p>
        </w:tc>
        <w:tc>
          <w:tcPr>
            <w:tcW w:w="1014" w:type="dxa"/>
            <w:vAlign w:val="center"/>
          </w:tcPr>
          <w:p w:rsidR="00040291" w:rsidRPr="00040291" w:rsidRDefault="00040291" w:rsidP="00040291">
            <w:pPr>
              <w:jc w:val="center"/>
              <w:rPr>
                <w:b/>
                <w:i/>
                <w:sz w:val="20"/>
                <w:szCs w:val="20"/>
              </w:rPr>
            </w:pPr>
            <w:r w:rsidRPr="00040291">
              <w:rPr>
                <w:b/>
                <w:i/>
                <w:sz w:val="20"/>
                <w:szCs w:val="20"/>
              </w:rPr>
              <w:t>03</w:t>
            </w:r>
          </w:p>
        </w:tc>
        <w:tc>
          <w:tcPr>
            <w:tcW w:w="1440" w:type="dxa"/>
            <w:vAlign w:val="center"/>
          </w:tcPr>
          <w:p w:rsidR="00040291" w:rsidRPr="00040291" w:rsidRDefault="00040291" w:rsidP="00040291">
            <w:pPr>
              <w:jc w:val="center"/>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lang w:val="en-US"/>
              </w:rPr>
            </w:pPr>
            <w:r w:rsidRPr="00040291">
              <w:rPr>
                <w:b/>
                <w:i/>
                <w:sz w:val="20"/>
                <w:szCs w:val="20"/>
              </w:rPr>
              <w:t>11730,4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2100000000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Подпрограмма "Повышение финансовой грамотности в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2140000000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2148200000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2148241101</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2148241101</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2148241101</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378,0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Муниципальная программа "Благоустройство территории Подгорнского сельского поселения на 2018-2022 годы"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7381,1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Реализация программ формирования современной городской среды в рамках </w:t>
            </w:r>
            <w:r w:rsidRPr="00040291">
              <w:rPr>
                <w:sz w:val="20"/>
                <w:szCs w:val="20"/>
              </w:rPr>
              <w:lastRenderedPageBreak/>
              <w:t>государственной программы "Жилье и городская среда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6300055550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168,2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6300055550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168,2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6300055550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168,2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Обеспечение софинансирования расходов на реализацию программ формирования современной городской среды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w:t>
            </w:r>
            <w:r w:rsidRPr="00040291">
              <w:rPr>
                <w:sz w:val="20"/>
                <w:szCs w:val="20"/>
                <w:lang w:val="en-US"/>
              </w:rPr>
              <w:t>F</w:t>
            </w:r>
            <w:r w:rsidRPr="00040291">
              <w:rPr>
                <w:sz w:val="20"/>
                <w:szCs w:val="20"/>
              </w:rPr>
              <w:t>255550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7212,9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w:t>
            </w:r>
            <w:r w:rsidRPr="00040291">
              <w:rPr>
                <w:sz w:val="20"/>
                <w:szCs w:val="20"/>
                <w:lang w:val="en-US"/>
              </w:rPr>
              <w:t>F</w:t>
            </w:r>
            <w:r w:rsidRPr="00040291">
              <w:rPr>
                <w:sz w:val="20"/>
                <w:szCs w:val="20"/>
              </w:rPr>
              <w:t>255550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7212,9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630</w:t>
            </w:r>
            <w:r w:rsidRPr="00040291">
              <w:rPr>
                <w:sz w:val="20"/>
                <w:szCs w:val="20"/>
                <w:lang w:val="en-US"/>
              </w:rPr>
              <w:t>F</w:t>
            </w:r>
            <w:r w:rsidRPr="00040291">
              <w:rPr>
                <w:sz w:val="20"/>
                <w:szCs w:val="20"/>
              </w:rPr>
              <w:t>255550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7212,9</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Ведомственные целевые программы Подгорнского сельского поселения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3971,3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Ведомственная целевая программа «Благоустройство территории Подгорнского сельского поселения»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3971,3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Уличное освещение</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1874,0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6410060010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1874,0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6410060010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1874,0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Организация и содержание мест захоронения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6410060020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45,6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6410060020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45,6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6410060020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45,6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Прочие мероприятия по благоустройству сельских поселений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lang w:val="en-US"/>
              </w:rPr>
            </w:pPr>
          </w:p>
        </w:tc>
        <w:tc>
          <w:tcPr>
            <w:tcW w:w="1380" w:type="dxa"/>
            <w:vAlign w:val="center"/>
          </w:tcPr>
          <w:p w:rsidR="00040291" w:rsidRPr="00040291" w:rsidRDefault="00040291" w:rsidP="00040291">
            <w:pPr>
              <w:jc w:val="center"/>
              <w:rPr>
                <w:sz w:val="20"/>
                <w:szCs w:val="20"/>
                <w:u w:val="single"/>
              </w:rPr>
            </w:pPr>
            <w:r w:rsidRPr="00040291">
              <w:rPr>
                <w:sz w:val="20"/>
                <w:szCs w:val="20"/>
                <w:u w:val="single"/>
              </w:rPr>
              <w:t>1912,4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1853,1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1853,1</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rPr>
            </w:pPr>
            <w:r w:rsidRPr="00040291">
              <w:rPr>
                <w:sz w:val="20"/>
                <w:szCs w:val="20"/>
              </w:rPr>
              <w:t>300</w:t>
            </w:r>
          </w:p>
        </w:tc>
        <w:tc>
          <w:tcPr>
            <w:tcW w:w="1380" w:type="dxa"/>
            <w:vAlign w:val="center"/>
          </w:tcPr>
          <w:p w:rsidR="00040291" w:rsidRPr="00040291" w:rsidRDefault="00040291" w:rsidP="00040291">
            <w:pPr>
              <w:jc w:val="center"/>
              <w:rPr>
                <w:sz w:val="20"/>
                <w:szCs w:val="20"/>
              </w:rPr>
            </w:pPr>
            <w:r w:rsidRPr="00040291">
              <w:rPr>
                <w:sz w:val="20"/>
                <w:szCs w:val="20"/>
              </w:rPr>
              <w:t>28,5</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Премии и гранты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rPr>
            </w:pPr>
            <w:r w:rsidRPr="00040291">
              <w:rPr>
                <w:sz w:val="20"/>
                <w:szCs w:val="20"/>
              </w:rPr>
              <w:t>350</w:t>
            </w:r>
          </w:p>
        </w:tc>
        <w:tc>
          <w:tcPr>
            <w:tcW w:w="1380" w:type="dxa"/>
            <w:vAlign w:val="center"/>
          </w:tcPr>
          <w:p w:rsidR="00040291" w:rsidRPr="00040291" w:rsidRDefault="00040291" w:rsidP="00040291">
            <w:pPr>
              <w:jc w:val="center"/>
              <w:rPr>
                <w:sz w:val="20"/>
                <w:szCs w:val="20"/>
              </w:rPr>
            </w:pPr>
            <w:r w:rsidRPr="00040291">
              <w:rPr>
                <w:sz w:val="20"/>
                <w:szCs w:val="20"/>
              </w:rPr>
              <w:t>28,5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30,8</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6410060050</w:t>
            </w:r>
          </w:p>
        </w:tc>
        <w:tc>
          <w:tcPr>
            <w:tcW w:w="1080" w:type="dxa"/>
            <w:vAlign w:val="center"/>
          </w:tcPr>
          <w:p w:rsidR="00040291" w:rsidRPr="00040291" w:rsidRDefault="00040291" w:rsidP="00040291">
            <w:pPr>
              <w:jc w:val="center"/>
              <w:rPr>
                <w:sz w:val="20"/>
                <w:szCs w:val="20"/>
              </w:rPr>
            </w:pPr>
            <w:r w:rsidRPr="00040291">
              <w:rPr>
                <w:sz w:val="20"/>
                <w:szCs w:val="20"/>
              </w:rPr>
              <w:t>850</w:t>
            </w:r>
          </w:p>
        </w:tc>
        <w:tc>
          <w:tcPr>
            <w:tcW w:w="1380" w:type="dxa"/>
            <w:vAlign w:val="center"/>
          </w:tcPr>
          <w:p w:rsidR="00040291" w:rsidRPr="00040291" w:rsidRDefault="00040291" w:rsidP="00040291">
            <w:pPr>
              <w:jc w:val="center"/>
              <w:rPr>
                <w:sz w:val="20"/>
                <w:szCs w:val="20"/>
              </w:rPr>
            </w:pPr>
            <w:r w:rsidRPr="00040291">
              <w:rPr>
                <w:sz w:val="20"/>
                <w:szCs w:val="20"/>
              </w:rPr>
              <w:t>30,8</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w:t>
            </w:r>
            <w:r w:rsidRPr="00040291">
              <w:rPr>
                <w:sz w:val="20"/>
                <w:szCs w:val="20"/>
                <w:lang w:val="en-US"/>
              </w:rPr>
              <w:t>S1</w:t>
            </w:r>
            <w:r w:rsidRPr="00040291">
              <w:rPr>
                <w:sz w:val="20"/>
                <w:szCs w:val="20"/>
              </w:rPr>
              <w:t>101</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139,3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w:t>
            </w:r>
            <w:r w:rsidRPr="00040291">
              <w:rPr>
                <w:sz w:val="20"/>
                <w:szCs w:val="20"/>
                <w:lang w:val="en-US"/>
              </w:rPr>
              <w:t>S1</w:t>
            </w:r>
            <w:r w:rsidRPr="00040291">
              <w:rPr>
                <w:sz w:val="20"/>
                <w:szCs w:val="20"/>
              </w:rPr>
              <w:t>101</w:t>
            </w:r>
          </w:p>
        </w:tc>
        <w:tc>
          <w:tcPr>
            <w:tcW w:w="1080" w:type="dxa"/>
            <w:vAlign w:val="center"/>
          </w:tcPr>
          <w:p w:rsidR="00040291" w:rsidRPr="00040291" w:rsidRDefault="00040291" w:rsidP="00040291">
            <w:pPr>
              <w:jc w:val="center"/>
              <w:rPr>
                <w:sz w:val="20"/>
                <w:szCs w:val="20"/>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139,3</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Иные закупки товаров, работ, и услуг для обеспечения государственных </w:t>
            </w:r>
            <w:r w:rsidRPr="00040291">
              <w:rPr>
                <w:sz w:val="20"/>
                <w:szCs w:val="20"/>
              </w:rPr>
              <w:lastRenderedPageBreak/>
              <w:t>(муниципальных)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center"/>
              <w:rPr>
                <w:sz w:val="20"/>
                <w:szCs w:val="20"/>
              </w:rPr>
            </w:pPr>
            <w:r w:rsidRPr="00040291">
              <w:rPr>
                <w:sz w:val="20"/>
                <w:szCs w:val="20"/>
              </w:rPr>
              <w:t>64100</w:t>
            </w:r>
            <w:r w:rsidRPr="00040291">
              <w:rPr>
                <w:sz w:val="20"/>
                <w:szCs w:val="20"/>
                <w:lang w:val="en-US"/>
              </w:rPr>
              <w:t>S1</w:t>
            </w:r>
            <w:r w:rsidRPr="00040291">
              <w:rPr>
                <w:sz w:val="20"/>
                <w:szCs w:val="20"/>
              </w:rPr>
              <w:t>101</w:t>
            </w:r>
          </w:p>
        </w:tc>
        <w:tc>
          <w:tcPr>
            <w:tcW w:w="1080" w:type="dxa"/>
            <w:vAlign w:val="center"/>
          </w:tcPr>
          <w:p w:rsidR="00040291" w:rsidRPr="00040291" w:rsidRDefault="00040291" w:rsidP="00040291">
            <w:pPr>
              <w:jc w:val="center"/>
              <w:rPr>
                <w:sz w:val="20"/>
                <w:szCs w:val="20"/>
              </w:rPr>
            </w:pPr>
            <w:r w:rsidRPr="00040291">
              <w:rPr>
                <w:sz w:val="20"/>
                <w:szCs w:val="20"/>
              </w:rPr>
              <w:t>240</w:t>
            </w:r>
          </w:p>
        </w:tc>
        <w:tc>
          <w:tcPr>
            <w:tcW w:w="1380" w:type="dxa"/>
            <w:vAlign w:val="center"/>
          </w:tcPr>
          <w:p w:rsidR="00040291" w:rsidRPr="00040291" w:rsidRDefault="00040291" w:rsidP="00040291">
            <w:pPr>
              <w:jc w:val="center"/>
              <w:rPr>
                <w:sz w:val="20"/>
                <w:szCs w:val="20"/>
              </w:rPr>
            </w:pPr>
            <w:r w:rsidRPr="00040291">
              <w:rPr>
                <w:sz w:val="20"/>
                <w:szCs w:val="20"/>
              </w:rPr>
              <w:t>139,3</w:t>
            </w:r>
          </w:p>
        </w:tc>
      </w:tr>
      <w:tr w:rsidR="00040291" w:rsidRPr="00040291" w:rsidTr="002C2E73">
        <w:tc>
          <w:tcPr>
            <w:tcW w:w="7905" w:type="dxa"/>
          </w:tcPr>
          <w:p w:rsidR="00040291" w:rsidRPr="00040291" w:rsidRDefault="00040291" w:rsidP="00040291">
            <w:pPr>
              <w:jc w:val="both"/>
              <w:rPr>
                <w:b/>
                <w:i/>
                <w:sz w:val="20"/>
                <w:szCs w:val="20"/>
              </w:rPr>
            </w:pPr>
            <w:r w:rsidRPr="00040291">
              <w:rPr>
                <w:b/>
                <w:i/>
                <w:sz w:val="20"/>
                <w:szCs w:val="20"/>
              </w:rPr>
              <w:lastRenderedPageBreak/>
              <w:t>Другие вопросы в области жилищно-коммунального хозяйства</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rPr>
            </w:pPr>
            <w:r w:rsidRPr="00040291">
              <w:rPr>
                <w:b/>
                <w:i/>
                <w:sz w:val="20"/>
                <w:szCs w:val="20"/>
              </w:rPr>
              <w:t>05</w:t>
            </w:r>
          </w:p>
        </w:tc>
        <w:tc>
          <w:tcPr>
            <w:tcW w:w="1014" w:type="dxa"/>
            <w:vAlign w:val="center"/>
          </w:tcPr>
          <w:p w:rsidR="00040291" w:rsidRPr="00040291" w:rsidRDefault="00040291" w:rsidP="00040291">
            <w:pPr>
              <w:jc w:val="center"/>
              <w:rPr>
                <w:b/>
                <w:i/>
                <w:sz w:val="20"/>
                <w:szCs w:val="20"/>
              </w:rPr>
            </w:pPr>
            <w:r w:rsidRPr="00040291">
              <w:rPr>
                <w:b/>
                <w:i/>
                <w:sz w:val="20"/>
                <w:szCs w:val="20"/>
              </w:rPr>
              <w:t>05</w:t>
            </w:r>
          </w:p>
        </w:tc>
        <w:tc>
          <w:tcPr>
            <w:tcW w:w="1440" w:type="dxa"/>
            <w:vAlign w:val="center"/>
          </w:tcPr>
          <w:p w:rsidR="00040291" w:rsidRPr="00040291" w:rsidRDefault="00040291" w:rsidP="00040291">
            <w:pPr>
              <w:jc w:val="both"/>
              <w:rPr>
                <w:b/>
                <w:i/>
                <w:sz w:val="20"/>
                <w:szCs w:val="20"/>
              </w:rPr>
            </w:pPr>
          </w:p>
        </w:tc>
        <w:tc>
          <w:tcPr>
            <w:tcW w:w="1080" w:type="dxa"/>
            <w:vAlign w:val="center"/>
          </w:tcPr>
          <w:p w:rsidR="00040291" w:rsidRPr="00040291" w:rsidRDefault="00040291" w:rsidP="00040291">
            <w:pPr>
              <w:jc w:val="center"/>
              <w:rPr>
                <w:b/>
                <w:i/>
                <w:sz w:val="20"/>
                <w:szCs w:val="20"/>
              </w:rPr>
            </w:pPr>
          </w:p>
        </w:tc>
        <w:tc>
          <w:tcPr>
            <w:tcW w:w="1380" w:type="dxa"/>
            <w:vAlign w:val="center"/>
          </w:tcPr>
          <w:p w:rsidR="00040291" w:rsidRPr="00040291" w:rsidRDefault="00040291" w:rsidP="00040291">
            <w:pPr>
              <w:jc w:val="center"/>
              <w:rPr>
                <w:b/>
                <w:i/>
                <w:sz w:val="20"/>
                <w:szCs w:val="20"/>
                <w:lang w:val="en-US"/>
              </w:rPr>
            </w:pPr>
            <w:r w:rsidRPr="00040291">
              <w:rPr>
                <w:b/>
                <w:i/>
                <w:sz w:val="20"/>
                <w:szCs w:val="20"/>
              </w:rPr>
              <w:t>975,6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Расходы на обеспечение деятельности (оказание услуг) муниципального образования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lang w:val="en-US"/>
              </w:rPr>
            </w:pPr>
            <w:r w:rsidRPr="00040291">
              <w:rPr>
                <w:sz w:val="20"/>
                <w:szCs w:val="20"/>
              </w:rPr>
              <w:t>0</w:t>
            </w:r>
            <w:r w:rsidRPr="00040291">
              <w:rPr>
                <w:sz w:val="20"/>
                <w:szCs w:val="20"/>
                <w:lang w:val="en-US"/>
              </w:rPr>
              <w:t>5</w:t>
            </w:r>
          </w:p>
        </w:tc>
        <w:tc>
          <w:tcPr>
            <w:tcW w:w="1440" w:type="dxa"/>
            <w:vAlign w:val="center"/>
          </w:tcPr>
          <w:p w:rsidR="00040291" w:rsidRPr="00040291" w:rsidRDefault="00040291" w:rsidP="00040291">
            <w:pPr>
              <w:jc w:val="both"/>
              <w:rPr>
                <w:sz w:val="20"/>
                <w:szCs w:val="20"/>
              </w:rPr>
            </w:pPr>
            <w:r w:rsidRPr="00040291">
              <w:rPr>
                <w:sz w:val="20"/>
                <w:szCs w:val="20"/>
              </w:rPr>
              <w:t>7700000000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lang w:val="en-US"/>
              </w:rPr>
            </w:pPr>
            <w:r w:rsidRPr="00040291">
              <w:rPr>
                <w:sz w:val="20"/>
                <w:szCs w:val="20"/>
              </w:rPr>
              <w:t>975,6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Обеспечение хозяйственной деятельности учреждений (хозгруппа)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05</w:t>
            </w:r>
          </w:p>
        </w:tc>
        <w:tc>
          <w:tcPr>
            <w:tcW w:w="1014" w:type="dxa"/>
            <w:vAlign w:val="center"/>
          </w:tcPr>
          <w:p w:rsidR="00040291" w:rsidRPr="00040291" w:rsidRDefault="00040291" w:rsidP="00040291">
            <w:pPr>
              <w:jc w:val="center"/>
              <w:rPr>
                <w:sz w:val="20"/>
                <w:szCs w:val="20"/>
              </w:rPr>
            </w:pPr>
            <w:r w:rsidRPr="00040291">
              <w:rPr>
                <w:sz w:val="20"/>
                <w:szCs w:val="20"/>
              </w:rPr>
              <w:t>05</w:t>
            </w:r>
          </w:p>
        </w:tc>
        <w:tc>
          <w:tcPr>
            <w:tcW w:w="1440" w:type="dxa"/>
            <w:vAlign w:val="center"/>
          </w:tcPr>
          <w:p w:rsidR="00040291" w:rsidRPr="00040291" w:rsidRDefault="00040291" w:rsidP="00040291">
            <w:pPr>
              <w:jc w:val="both"/>
              <w:rPr>
                <w:sz w:val="20"/>
                <w:szCs w:val="20"/>
              </w:rPr>
            </w:pPr>
            <w:r w:rsidRPr="00040291">
              <w:rPr>
                <w:sz w:val="20"/>
                <w:szCs w:val="20"/>
              </w:rPr>
              <w:t>7700002110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975,6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440" w:type="dxa"/>
            <w:vAlign w:val="center"/>
          </w:tcPr>
          <w:p w:rsidR="00040291" w:rsidRPr="00040291" w:rsidRDefault="00040291" w:rsidP="00040291">
            <w:pPr>
              <w:jc w:val="both"/>
              <w:rPr>
                <w:sz w:val="20"/>
                <w:szCs w:val="20"/>
              </w:rPr>
            </w:pPr>
            <w:r w:rsidRPr="00040291">
              <w:rPr>
                <w:sz w:val="20"/>
                <w:szCs w:val="20"/>
              </w:rPr>
              <w:t>7700002110</w:t>
            </w:r>
          </w:p>
        </w:tc>
        <w:tc>
          <w:tcPr>
            <w:tcW w:w="1080" w:type="dxa"/>
            <w:vAlign w:val="center"/>
          </w:tcPr>
          <w:p w:rsidR="00040291" w:rsidRPr="00040291" w:rsidRDefault="00040291" w:rsidP="00040291">
            <w:pPr>
              <w:jc w:val="center"/>
              <w:rPr>
                <w:sz w:val="20"/>
                <w:szCs w:val="20"/>
                <w:lang w:val="en-US"/>
              </w:rPr>
            </w:pPr>
            <w:r w:rsidRPr="00040291">
              <w:rPr>
                <w:sz w:val="20"/>
                <w:szCs w:val="20"/>
              </w:rPr>
              <w:t>200</w:t>
            </w:r>
          </w:p>
        </w:tc>
        <w:tc>
          <w:tcPr>
            <w:tcW w:w="1380" w:type="dxa"/>
            <w:vAlign w:val="center"/>
          </w:tcPr>
          <w:p w:rsidR="00040291" w:rsidRPr="00040291" w:rsidRDefault="00040291" w:rsidP="00040291">
            <w:pPr>
              <w:jc w:val="center"/>
              <w:rPr>
                <w:sz w:val="20"/>
                <w:szCs w:val="20"/>
              </w:rPr>
            </w:pPr>
            <w:r w:rsidRPr="00040291">
              <w:rPr>
                <w:sz w:val="20"/>
                <w:szCs w:val="20"/>
              </w:rPr>
              <w:t>975,2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440" w:type="dxa"/>
            <w:vAlign w:val="center"/>
          </w:tcPr>
          <w:p w:rsidR="00040291" w:rsidRPr="00040291" w:rsidRDefault="00040291" w:rsidP="00040291">
            <w:pPr>
              <w:jc w:val="both"/>
              <w:rPr>
                <w:sz w:val="20"/>
                <w:szCs w:val="20"/>
              </w:rPr>
            </w:pPr>
            <w:r w:rsidRPr="00040291">
              <w:rPr>
                <w:sz w:val="20"/>
                <w:szCs w:val="20"/>
              </w:rPr>
              <w:t>7700002110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240</w:t>
            </w:r>
          </w:p>
        </w:tc>
        <w:tc>
          <w:tcPr>
            <w:tcW w:w="1380" w:type="dxa"/>
            <w:vAlign w:val="center"/>
          </w:tcPr>
          <w:p w:rsidR="00040291" w:rsidRPr="00040291" w:rsidRDefault="00040291" w:rsidP="00040291">
            <w:pPr>
              <w:jc w:val="center"/>
              <w:rPr>
                <w:sz w:val="20"/>
                <w:szCs w:val="20"/>
              </w:rPr>
            </w:pPr>
            <w:r w:rsidRPr="00040291">
              <w:rPr>
                <w:sz w:val="20"/>
                <w:szCs w:val="20"/>
              </w:rPr>
              <w:t>975,2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бюджетные ассигнования</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440" w:type="dxa"/>
            <w:vAlign w:val="center"/>
          </w:tcPr>
          <w:p w:rsidR="00040291" w:rsidRPr="00040291" w:rsidRDefault="00040291" w:rsidP="00040291">
            <w:pPr>
              <w:jc w:val="both"/>
              <w:rPr>
                <w:sz w:val="20"/>
                <w:szCs w:val="20"/>
              </w:rPr>
            </w:pPr>
            <w:r w:rsidRPr="00040291">
              <w:rPr>
                <w:sz w:val="20"/>
                <w:szCs w:val="20"/>
              </w:rPr>
              <w:t>7700002110</w:t>
            </w:r>
          </w:p>
        </w:tc>
        <w:tc>
          <w:tcPr>
            <w:tcW w:w="1080" w:type="dxa"/>
            <w:vAlign w:val="center"/>
          </w:tcPr>
          <w:p w:rsidR="00040291" w:rsidRPr="00040291" w:rsidRDefault="00040291" w:rsidP="00040291">
            <w:pPr>
              <w:jc w:val="center"/>
              <w:rPr>
                <w:sz w:val="20"/>
                <w:szCs w:val="20"/>
              </w:rPr>
            </w:pPr>
            <w:r w:rsidRPr="00040291">
              <w:rPr>
                <w:sz w:val="20"/>
                <w:szCs w:val="20"/>
              </w:rPr>
              <w:t>800</w:t>
            </w:r>
          </w:p>
        </w:tc>
        <w:tc>
          <w:tcPr>
            <w:tcW w:w="1380" w:type="dxa"/>
            <w:vAlign w:val="center"/>
          </w:tcPr>
          <w:p w:rsidR="00040291" w:rsidRPr="00040291" w:rsidRDefault="00040291" w:rsidP="00040291">
            <w:pPr>
              <w:jc w:val="center"/>
              <w:rPr>
                <w:sz w:val="20"/>
                <w:szCs w:val="20"/>
              </w:rPr>
            </w:pPr>
            <w:r w:rsidRPr="00040291">
              <w:rPr>
                <w:sz w:val="20"/>
                <w:szCs w:val="20"/>
              </w:rPr>
              <w:t>0,4</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Уплата налогов, сборов и иных платежей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05</w:t>
            </w:r>
          </w:p>
        </w:tc>
        <w:tc>
          <w:tcPr>
            <w:tcW w:w="1440" w:type="dxa"/>
            <w:vAlign w:val="center"/>
          </w:tcPr>
          <w:p w:rsidR="00040291" w:rsidRPr="00040291" w:rsidRDefault="00040291" w:rsidP="00040291">
            <w:pPr>
              <w:jc w:val="both"/>
              <w:rPr>
                <w:sz w:val="20"/>
                <w:szCs w:val="20"/>
              </w:rPr>
            </w:pPr>
            <w:r w:rsidRPr="00040291">
              <w:rPr>
                <w:sz w:val="20"/>
                <w:szCs w:val="20"/>
              </w:rPr>
              <w:t>7700002110</w:t>
            </w:r>
          </w:p>
        </w:tc>
        <w:tc>
          <w:tcPr>
            <w:tcW w:w="1080" w:type="dxa"/>
            <w:vAlign w:val="center"/>
          </w:tcPr>
          <w:p w:rsidR="00040291" w:rsidRPr="00040291" w:rsidRDefault="00040291" w:rsidP="00040291">
            <w:pPr>
              <w:jc w:val="center"/>
              <w:rPr>
                <w:sz w:val="20"/>
                <w:szCs w:val="20"/>
              </w:rPr>
            </w:pPr>
            <w:r w:rsidRPr="00040291">
              <w:rPr>
                <w:sz w:val="20"/>
                <w:szCs w:val="20"/>
              </w:rPr>
              <w:t>850</w:t>
            </w:r>
          </w:p>
        </w:tc>
        <w:tc>
          <w:tcPr>
            <w:tcW w:w="1380" w:type="dxa"/>
            <w:vAlign w:val="center"/>
          </w:tcPr>
          <w:p w:rsidR="00040291" w:rsidRPr="00040291" w:rsidRDefault="00040291" w:rsidP="00040291">
            <w:pPr>
              <w:jc w:val="center"/>
              <w:rPr>
                <w:sz w:val="20"/>
                <w:szCs w:val="20"/>
              </w:rPr>
            </w:pPr>
            <w:r w:rsidRPr="00040291">
              <w:rPr>
                <w:sz w:val="20"/>
                <w:szCs w:val="20"/>
              </w:rPr>
              <w:t>0,4</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Культура и кинематография</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08</w:t>
            </w:r>
          </w:p>
        </w:tc>
        <w:tc>
          <w:tcPr>
            <w:tcW w:w="1014" w:type="dxa"/>
            <w:vAlign w:val="center"/>
          </w:tcPr>
          <w:p w:rsidR="00040291" w:rsidRPr="00040291" w:rsidRDefault="00040291" w:rsidP="00040291">
            <w:pPr>
              <w:jc w:val="center"/>
              <w:rPr>
                <w:b/>
                <w:sz w:val="20"/>
                <w:szCs w:val="20"/>
              </w:rPr>
            </w:pPr>
            <w:r w:rsidRPr="00040291">
              <w:rPr>
                <w:b/>
                <w:sz w:val="20"/>
                <w:szCs w:val="20"/>
              </w:rPr>
              <w:t>00</w:t>
            </w:r>
          </w:p>
        </w:tc>
        <w:tc>
          <w:tcPr>
            <w:tcW w:w="1440" w:type="dxa"/>
            <w:vAlign w:val="center"/>
          </w:tcPr>
          <w:p w:rsidR="00040291" w:rsidRPr="00040291" w:rsidRDefault="00040291" w:rsidP="00040291">
            <w:pPr>
              <w:jc w:val="both"/>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6766,1</w:t>
            </w:r>
          </w:p>
        </w:tc>
      </w:tr>
      <w:tr w:rsidR="00040291" w:rsidRPr="00040291" w:rsidTr="002C2E73">
        <w:tc>
          <w:tcPr>
            <w:tcW w:w="7905" w:type="dxa"/>
          </w:tcPr>
          <w:p w:rsidR="00040291" w:rsidRPr="00040291" w:rsidRDefault="00040291" w:rsidP="00040291">
            <w:pPr>
              <w:jc w:val="both"/>
              <w:rPr>
                <w:i/>
                <w:sz w:val="20"/>
                <w:szCs w:val="20"/>
              </w:rPr>
            </w:pPr>
            <w:r w:rsidRPr="00040291">
              <w:rPr>
                <w:i/>
                <w:sz w:val="20"/>
                <w:szCs w:val="20"/>
              </w:rPr>
              <w:t>Культура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i/>
                <w:sz w:val="20"/>
                <w:szCs w:val="20"/>
              </w:rPr>
            </w:pPr>
            <w:r w:rsidRPr="00040291">
              <w:rPr>
                <w:i/>
                <w:sz w:val="20"/>
                <w:szCs w:val="20"/>
              </w:rPr>
              <w:t>08</w:t>
            </w:r>
          </w:p>
        </w:tc>
        <w:tc>
          <w:tcPr>
            <w:tcW w:w="1014" w:type="dxa"/>
            <w:vAlign w:val="center"/>
          </w:tcPr>
          <w:p w:rsidR="00040291" w:rsidRPr="00040291" w:rsidRDefault="00040291" w:rsidP="00040291">
            <w:pPr>
              <w:jc w:val="center"/>
              <w:rPr>
                <w:i/>
                <w:sz w:val="20"/>
                <w:szCs w:val="20"/>
              </w:rPr>
            </w:pPr>
            <w:r w:rsidRPr="00040291">
              <w:rPr>
                <w:i/>
                <w:sz w:val="20"/>
                <w:szCs w:val="20"/>
              </w:rPr>
              <w:t>01</w:t>
            </w:r>
          </w:p>
        </w:tc>
        <w:tc>
          <w:tcPr>
            <w:tcW w:w="1440" w:type="dxa"/>
            <w:vAlign w:val="center"/>
          </w:tcPr>
          <w:p w:rsidR="00040291" w:rsidRPr="00040291" w:rsidRDefault="00040291" w:rsidP="00040291">
            <w:pPr>
              <w:jc w:val="both"/>
              <w:rPr>
                <w:i/>
                <w:sz w:val="20"/>
                <w:szCs w:val="20"/>
              </w:rPr>
            </w:pPr>
          </w:p>
        </w:tc>
        <w:tc>
          <w:tcPr>
            <w:tcW w:w="1080" w:type="dxa"/>
            <w:vAlign w:val="center"/>
          </w:tcPr>
          <w:p w:rsidR="00040291" w:rsidRPr="00040291" w:rsidRDefault="00040291" w:rsidP="00040291">
            <w:pPr>
              <w:jc w:val="center"/>
              <w:rPr>
                <w:i/>
                <w:sz w:val="20"/>
                <w:szCs w:val="20"/>
              </w:rPr>
            </w:pPr>
          </w:p>
        </w:tc>
        <w:tc>
          <w:tcPr>
            <w:tcW w:w="1380" w:type="dxa"/>
            <w:vAlign w:val="center"/>
          </w:tcPr>
          <w:p w:rsidR="00040291" w:rsidRPr="00040291" w:rsidRDefault="00040291" w:rsidP="00040291">
            <w:pPr>
              <w:jc w:val="center"/>
              <w:rPr>
                <w:i/>
                <w:sz w:val="20"/>
                <w:szCs w:val="20"/>
              </w:rPr>
            </w:pPr>
            <w:r w:rsidRPr="00040291">
              <w:rPr>
                <w:i/>
                <w:sz w:val="20"/>
                <w:szCs w:val="20"/>
              </w:rPr>
              <w:t>6766,1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полномочий органов местного самоуправления муниципальных образований Чаинского района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08</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both"/>
              <w:rPr>
                <w:sz w:val="20"/>
                <w:szCs w:val="20"/>
              </w:rPr>
            </w:pPr>
            <w:r w:rsidRPr="00040291">
              <w:rPr>
                <w:sz w:val="20"/>
                <w:szCs w:val="20"/>
              </w:rPr>
              <w:t>7600000000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08</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both"/>
              <w:rPr>
                <w:sz w:val="20"/>
                <w:szCs w:val="20"/>
              </w:rPr>
            </w:pPr>
            <w:r w:rsidRPr="00040291">
              <w:rPr>
                <w:sz w:val="20"/>
                <w:szCs w:val="20"/>
              </w:rPr>
              <w:t>7600064140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08</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both"/>
              <w:rPr>
                <w:sz w:val="20"/>
                <w:szCs w:val="20"/>
              </w:rPr>
            </w:pPr>
            <w:r w:rsidRPr="00040291">
              <w:rPr>
                <w:sz w:val="20"/>
                <w:szCs w:val="20"/>
              </w:rPr>
              <w:t>7600064140</w:t>
            </w:r>
          </w:p>
        </w:tc>
        <w:tc>
          <w:tcPr>
            <w:tcW w:w="1080" w:type="dxa"/>
            <w:vAlign w:val="center"/>
          </w:tcPr>
          <w:p w:rsidR="00040291" w:rsidRPr="00040291" w:rsidRDefault="00040291" w:rsidP="00040291">
            <w:pPr>
              <w:jc w:val="center"/>
              <w:rPr>
                <w:sz w:val="20"/>
                <w:szCs w:val="20"/>
              </w:rPr>
            </w:pPr>
            <w:r w:rsidRPr="00040291">
              <w:rPr>
                <w:sz w:val="20"/>
                <w:szCs w:val="20"/>
              </w:rPr>
              <w:t>500</w:t>
            </w:r>
          </w:p>
        </w:tc>
        <w:tc>
          <w:tcPr>
            <w:tcW w:w="1380"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межбюджетные трансферты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08</w:t>
            </w:r>
          </w:p>
        </w:tc>
        <w:tc>
          <w:tcPr>
            <w:tcW w:w="1014" w:type="dxa"/>
            <w:vAlign w:val="center"/>
          </w:tcPr>
          <w:p w:rsidR="00040291" w:rsidRPr="00040291" w:rsidRDefault="00040291" w:rsidP="00040291">
            <w:pPr>
              <w:jc w:val="center"/>
              <w:rPr>
                <w:sz w:val="20"/>
                <w:szCs w:val="20"/>
              </w:rPr>
            </w:pPr>
            <w:r w:rsidRPr="00040291">
              <w:rPr>
                <w:sz w:val="20"/>
                <w:szCs w:val="20"/>
              </w:rPr>
              <w:t>01</w:t>
            </w:r>
          </w:p>
        </w:tc>
        <w:tc>
          <w:tcPr>
            <w:tcW w:w="1440" w:type="dxa"/>
            <w:vAlign w:val="center"/>
          </w:tcPr>
          <w:p w:rsidR="00040291" w:rsidRPr="00040291" w:rsidRDefault="00040291" w:rsidP="00040291">
            <w:pPr>
              <w:jc w:val="both"/>
              <w:rPr>
                <w:sz w:val="20"/>
                <w:szCs w:val="20"/>
              </w:rPr>
            </w:pPr>
            <w:r w:rsidRPr="00040291">
              <w:rPr>
                <w:sz w:val="20"/>
                <w:szCs w:val="20"/>
              </w:rPr>
              <w:t>7600064140</w:t>
            </w:r>
          </w:p>
        </w:tc>
        <w:tc>
          <w:tcPr>
            <w:tcW w:w="1080" w:type="dxa"/>
            <w:vAlign w:val="center"/>
          </w:tcPr>
          <w:p w:rsidR="00040291" w:rsidRPr="00040291" w:rsidRDefault="00040291" w:rsidP="00040291">
            <w:pPr>
              <w:jc w:val="center"/>
              <w:rPr>
                <w:sz w:val="20"/>
                <w:szCs w:val="20"/>
              </w:rPr>
            </w:pPr>
            <w:r w:rsidRPr="00040291">
              <w:rPr>
                <w:sz w:val="20"/>
                <w:szCs w:val="20"/>
              </w:rPr>
              <w:t>540</w:t>
            </w:r>
          </w:p>
        </w:tc>
        <w:tc>
          <w:tcPr>
            <w:tcW w:w="1380" w:type="dxa"/>
            <w:vAlign w:val="center"/>
          </w:tcPr>
          <w:p w:rsidR="00040291" w:rsidRPr="00040291" w:rsidRDefault="00040291" w:rsidP="00040291">
            <w:pPr>
              <w:jc w:val="center"/>
              <w:rPr>
                <w:sz w:val="20"/>
                <w:szCs w:val="20"/>
              </w:rPr>
            </w:pPr>
            <w:r w:rsidRPr="00040291">
              <w:rPr>
                <w:sz w:val="20"/>
                <w:szCs w:val="20"/>
              </w:rPr>
              <w:t>6766,1</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Социальная политика</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10</w:t>
            </w:r>
          </w:p>
        </w:tc>
        <w:tc>
          <w:tcPr>
            <w:tcW w:w="1014" w:type="dxa"/>
            <w:vAlign w:val="center"/>
          </w:tcPr>
          <w:p w:rsidR="00040291" w:rsidRPr="00040291" w:rsidRDefault="00040291" w:rsidP="00040291">
            <w:pPr>
              <w:jc w:val="center"/>
              <w:rPr>
                <w:b/>
                <w:sz w:val="20"/>
                <w:szCs w:val="20"/>
              </w:rPr>
            </w:pPr>
            <w:r w:rsidRPr="00040291">
              <w:rPr>
                <w:b/>
                <w:sz w:val="20"/>
                <w:szCs w:val="20"/>
              </w:rPr>
              <w:t>00</w:t>
            </w:r>
          </w:p>
        </w:tc>
        <w:tc>
          <w:tcPr>
            <w:tcW w:w="1440" w:type="dxa"/>
            <w:vAlign w:val="center"/>
          </w:tcPr>
          <w:p w:rsidR="00040291" w:rsidRPr="00040291" w:rsidRDefault="00040291" w:rsidP="00040291">
            <w:pPr>
              <w:jc w:val="both"/>
              <w:rPr>
                <w:b/>
                <w:sz w:val="20"/>
                <w:szCs w:val="20"/>
              </w:rPr>
            </w:pP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2533,7</w:t>
            </w:r>
          </w:p>
        </w:tc>
      </w:tr>
      <w:tr w:rsidR="00040291" w:rsidRPr="00040291" w:rsidTr="002C2E73">
        <w:tc>
          <w:tcPr>
            <w:tcW w:w="7905" w:type="dxa"/>
          </w:tcPr>
          <w:p w:rsidR="00040291" w:rsidRPr="00040291" w:rsidRDefault="00040291" w:rsidP="00040291">
            <w:pPr>
              <w:jc w:val="both"/>
              <w:rPr>
                <w:b/>
                <w:i/>
                <w:sz w:val="20"/>
                <w:szCs w:val="20"/>
                <w:u w:val="single"/>
              </w:rPr>
            </w:pPr>
            <w:r w:rsidRPr="00040291">
              <w:rPr>
                <w:b/>
                <w:i/>
                <w:sz w:val="20"/>
                <w:szCs w:val="20"/>
                <w:u w:val="single"/>
              </w:rPr>
              <w:t>Социальное обеспечение населения</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u w:val="single"/>
              </w:rPr>
            </w:pPr>
            <w:r w:rsidRPr="00040291">
              <w:rPr>
                <w:b/>
                <w:i/>
                <w:sz w:val="20"/>
                <w:szCs w:val="20"/>
                <w:u w:val="single"/>
              </w:rPr>
              <w:t>10</w:t>
            </w:r>
          </w:p>
        </w:tc>
        <w:tc>
          <w:tcPr>
            <w:tcW w:w="1014" w:type="dxa"/>
            <w:vAlign w:val="center"/>
          </w:tcPr>
          <w:p w:rsidR="00040291" w:rsidRPr="00040291" w:rsidRDefault="00040291" w:rsidP="00040291">
            <w:pPr>
              <w:jc w:val="center"/>
              <w:rPr>
                <w:b/>
                <w:i/>
                <w:sz w:val="20"/>
                <w:szCs w:val="20"/>
                <w:u w:val="single"/>
              </w:rPr>
            </w:pPr>
            <w:r w:rsidRPr="00040291">
              <w:rPr>
                <w:b/>
                <w:i/>
                <w:sz w:val="20"/>
                <w:szCs w:val="20"/>
                <w:u w:val="single"/>
              </w:rPr>
              <w:t>03</w:t>
            </w:r>
          </w:p>
        </w:tc>
        <w:tc>
          <w:tcPr>
            <w:tcW w:w="1440" w:type="dxa"/>
            <w:vAlign w:val="center"/>
          </w:tcPr>
          <w:p w:rsidR="00040291" w:rsidRPr="00040291" w:rsidRDefault="00040291" w:rsidP="00040291">
            <w:pPr>
              <w:jc w:val="both"/>
              <w:rPr>
                <w:b/>
                <w:i/>
                <w:sz w:val="20"/>
                <w:szCs w:val="20"/>
                <w:u w:val="single"/>
              </w:rPr>
            </w:pPr>
          </w:p>
        </w:tc>
        <w:tc>
          <w:tcPr>
            <w:tcW w:w="1080" w:type="dxa"/>
            <w:vAlign w:val="center"/>
          </w:tcPr>
          <w:p w:rsidR="00040291" w:rsidRPr="00040291" w:rsidRDefault="00040291" w:rsidP="00040291">
            <w:pPr>
              <w:jc w:val="center"/>
              <w:rPr>
                <w:b/>
                <w:i/>
                <w:sz w:val="20"/>
                <w:szCs w:val="20"/>
                <w:u w:val="single"/>
              </w:rPr>
            </w:pPr>
          </w:p>
        </w:tc>
        <w:tc>
          <w:tcPr>
            <w:tcW w:w="1380" w:type="dxa"/>
            <w:vAlign w:val="center"/>
          </w:tcPr>
          <w:p w:rsidR="00040291" w:rsidRPr="00040291" w:rsidRDefault="00040291" w:rsidP="00040291">
            <w:pPr>
              <w:jc w:val="center"/>
              <w:rPr>
                <w:b/>
                <w:i/>
                <w:sz w:val="20"/>
                <w:szCs w:val="20"/>
                <w:u w:val="single"/>
                <w:lang w:val="en-US"/>
              </w:rPr>
            </w:pPr>
            <w:r w:rsidRPr="00040291">
              <w:rPr>
                <w:b/>
                <w:i/>
                <w:sz w:val="20"/>
                <w:szCs w:val="20"/>
                <w:u w:val="single"/>
              </w:rPr>
              <w:t>100,0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Государственная программа «Социальная поддержка населения Томской области»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both"/>
              <w:rPr>
                <w:sz w:val="20"/>
                <w:szCs w:val="20"/>
              </w:rPr>
            </w:pPr>
            <w:r w:rsidRPr="00040291">
              <w:rPr>
                <w:sz w:val="20"/>
                <w:szCs w:val="20"/>
              </w:rPr>
              <w:t>1100000000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Подпрограмма «Обеспечение мер социальной поддержки отдельных категорий граждан»</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both"/>
              <w:rPr>
                <w:sz w:val="20"/>
                <w:szCs w:val="20"/>
              </w:rPr>
            </w:pPr>
            <w:r w:rsidRPr="00040291">
              <w:rPr>
                <w:sz w:val="20"/>
                <w:szCs w:val="20"/>
              </w:rPr>
              <w:t>1110000000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both"/>
              <w:rPr>
                <w:sz w:val="20"/>
                <w:szCs w:val="20"/>
              </w:rPr>
            </w:pPr>
            <w:r w:rsidRPr="00040291">
              <w:rPr>
                <w:sz w:val="20"/>
                <w:szCs w:val="20"/>
              </w:rPr>
              <w:t>1116000000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2C2E73">
        <w:tc>
          <w:tcPr>
            <w:tcW w:w="7905" w:type="dxa"/>
          </w:tcPr>
          <w:p w:rsidR="00040291" w:rsidRPr="00040291" w:rsidRDefault="00040291" w:rsidP="00040291">
            <w:pPr>
              <w:jc w:val="both"/>
              <w:rPr>
                <w:b/>
                <w:sz w:val="20"/>
                <w:szCs w:val="20"/>
              </w:rPr>
            </w:pPr>
            <w:r w:rsidRPr="00040291">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both"/>
              <w:rPr>
                <w:sz w:val="20"/>
                <w:szCs w:val="20"/>
                <w:lang w:val="en-US"/>
              </w:rPr>
            </w:pPr>
            <w:r w:rsidRPr="00040291">
              <w:rPr>
                <w:sz w:val="20"/>
                <w:szCs w:val="20"/>
              </w:rPr>
              <w:t>1116040710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440" w:type="dxa"/>
            <w:vAlign w:val="center"/>
          </w:tcPr>
          <w:p w:rsidR="00040291" w:rsidRPr="00040291" w:rsidRDefault="00040291" w:rsidP="00040291">
            <w:pPr>
              <w:jc w:val="both"/>
              <w:rPr>
                <w:sz w:val="20"/>
                <w:szCs w:val="20"/>
                <w:lang w:val="en-US"/>
              </w:rPr>
            </w:pPr>
            <w:r w:rsidRPr="00040291">
              <w:rPr>
                <w:sz w:val="20"/>
                <w:szCs w:val="20"/>
              </w:rPr>
              <w:t>1116040710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3</w:t>
            </w:r>
            <w:r w:rsidRPr="00040291">
              <w:rPr>
                <w:sz w:val="20"/>
                <w:szCs w:val="20"/>
              </w:rPr>
              <w:t>00</w:t>
            </w:r>
          </w:p>
        </w:tc>
        <w:tc>
          <w:tcPr>
            <w:tcW w:w="1380"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2C2E73">
        <w:tc>
          <w:tcPr>
            <w:tcW w:w="7905" w:type="dxa"/>
          </w:tcPr>
          <w:p w:rsidR="00040291" w:rsidRPr="00040291" w:rsidRDefault="00040291" w:rsidP="00040291">
            <w:pPr>
              <w:jc w:val="both"/>
              <w:rPr>
                <w:b/>
                <w:sz w:val="20"/>
                <w:szCs w:val="20"/>
              </w:rPr>
            </w:pPr>
            <w:r w:rsidRPr="00040291">
              <w:rPr>
                <w:sz w:val="20"/>
                <w:szCs w:val="20"/>
              </w:rPr>
              <w:t>Социальные выплаты гражданам, кроме публичных нормативных социальных выплат</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440" w:type="dxa"/>
            <w:vAlign w:val="center"/>
          </w:tcPr>
          <w:p w:rsidR="00040291" w:rsidRPr="00040291" w:rsidRDefault="00040291" w:rsidP="00040291">
            <w:pPr>
              <w:jc w:val="both"/>
              <w:rPr>
                <w:sz w:val="20"/>
                <w:szCs w:val="20"/>
                <w:lang w:val="en-US"/>
              </w:rPr>
            </w:pPr>
            <w:r w:rsidRPr="00040291">
              <w:rPr>
                <w:sz w:val="20"/>
                <w:szCs w:val="20"/>
              </w:rPr>
              <w:t>1116040710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32</w:t>
            </w:r>
            <w:r w:rsidRPr="00040291">
              <w:rPr>
                <w:sz w:val="20"/>
                <w:szCs w:val="20"/>
              </w:rPr>
              <w:t>0</w:t>
            </w:r>
          </w:p>
        </w:tc>
        <w:tc>
          <w:tcPr>
            <w:tcW w:w="1380"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both"/>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lang w:val="en-US"/>
              </w:rPr>
            </w:pPr>
          </w:p>
        </w:tc>
        <w:tc>
          <w:tcPr>
            <w:tcW w:w="1380"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 xml:space="preserve">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w:t>
            </w:r>
            <w:r w:rsidRPr="00040291">
              <w:rPr>
                <w:sz w:val="20"/>
                <w:szCs w:val="20"/>
              </w:rPr>
              <w:lastRenderedPageBreak/>
              <w:t>«Жителю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383" w:type="dxa"/>
            <w:vAlign w:val="center"/>
          </w:tcPr>
          <w:p w:rsidR="00040291" w:rsidRPr="00040291" w:rsidRDefault="00040291" w:rsidP="00040291">
            <w:pPr>
              <w:jc w:val="center"/>
              <w:rPr>
                <w:sz w:val="20"/>
                <w:szCs w:val="20"/>
              </w:rPr>
            </w:pPr>
            <w:r w:rsidRPr="00040291">
              <w:rPr>
                <w:sz w:val="20"/>
                <w:szCs w:val="20"/>
              </w:rPr>
              <w:lastRenderedPageBreak/>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03</w:t>
            </w:r>
          </w:p>
        </w:tc>
        <w:tc>
          <w:tcPr>
            <w:tcW w:w="1440" w:type="dxa"/>
            <w:vAlign w:val="center"/>
          </w:tcPr>
          <w:p w:rsidR="00040291" w:rsidRPr="00040291" w:rsidRDefault="00040291" w:rsidP="00040291">
            <w:pPr>
              <w:jc w:val="both"/>
              <w:rPr>
                <w:sz w:val="20"/>
                <w:szCs w:val="20"/>
              </w:rPr>
            </w:pPr>
            <w:r w:rsidRPr="00040291">
              <w:rPr>
                <w:sz w:val="20"/>
                <w:szCs w:val="20"/>
              </w:rPr>
              <w:t>99000</w:t>
            </w:r>
            <w:r w:rsidRPr="00040291">
              <w:rPr>
                <w:sz w:val="20"/>
                <w:szCs w:val="20"/>
                <w:lang w:val="en-US"/>
              </w:rPr>
              <w:t>S0710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50,0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Социальное обеспечение и иные выплаты населению</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440" w:type="dxa"/>
            <w:vAlign w:val="center"/>
          </w:tcPr>
          <w:p w:rsidR="00040291" w:rsidRPr="00040291" w:rsidRDefault="00040291" w:rsidP="00040291">
            <w:pPr>
              <w:jc w:val="both"/>
              <w:rPr>
                <w:sz w:val="20"/>
                <w:szCs w:val="20"/>
              </w:rPr>
            </w:pPr>
            <w:r w:rsidRPr="00040291">
              <w:rPr>
                <w:sz w:val="20"/>
                <w:szCs w:val="20"/>
              </w:rPr>
              <w:t>99000</w:t>
            </w:r>
            <w:r w:rsidRPr="00040291">
              <w:rPr>
                <w:sz w:val="20"/>
                <w:szCs w:val="20"/>
                <w:lang w:val="en-US"/>
              </w:rPr>
              <w:t>S0710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3</w:t>
            </w:r>
            <w:r w:rsidRPr="00040291">
              <w:rPr>
                <w:sz w:val="20"/>
                <w:szCs w:val="20"/>
              </w:rPr>
              <w:t>00</w:t>
            </w:r>
          </w:p>
        </w:tc>
        <w:tc>
          <w:tcPr>
            <w:tcW w:w="1380"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2C2E73">
        <w:tc>
          <w:tcPr>
            <w:tcW w:w="7905" w:type="dxa"/>
          </w:tcPr>
          <w:p w:rsidR="00040291" w:rsidRPr="00040291" w:rsidRDefault="00040291" w:rsidP="00040291">
            <w:pPr>
              <w:jc w:val="both"/>
              <w:rPr>
                <w:b/>
                <w:sz w:val="20"/>
                <w:szCs w:val="20"/>
              </w:rPr>
            </w:pPr>
            <w:r w:rsidRPr="00040291">
              <w:rPr>
                <w:sz w:val="20"/>
                <w:szCs w:val="20"/>
              </w:rPr>
              <w:t>Социальные выплаты гражданам, кроме публичных нормативных социальных выплат</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10</w:t>
            </w:r>
          </w:p>
        </w:tc>
        <w:tc>
          <w:tcPr>
            <w:tcW w:w="1014" w:type="dxa"/>
            <w:vAlign w:val="center"/>
          </w:tcPr>
          <w:p w:rsidR="00040291" w:rsidRPr="00040291" w:rsidRDefault="00040291" w:rsidP="00040291">
            <w:pPr>
              <w:jc w:val="center"/>
              <w:rPr>
                <w:sz w:val="20"/>
                <w:szCs w:val="20"/>
                <w:lang w:val="en-US"/>
              </w:rPr>
            </w:pPr>
            <w:r w:rsidRPr="00040291">
              <w:rPr>
                <w:sz w:val="20"/>
                <w:szCs w:val="20"/>
                <w:lang w:val="en-US"/>
              </w:rPr>
              <w:t>03</w:t>
            </w:r>
          </w:p>
        </w:tc>
        <w:tc>
          <w:tcPr>
            <w:tcW w:w="1440" w:type="dxa"/>
            <w:vAlign w:val="center"/>
          </w:tcPr>
          <w:p w:rsidR="00040291" w:rsidRPr="00040291" w:rsidRDefault="00040291" w:rsidP="00040291">
            <w:pPr>
              <w:jc w:val="both"/>
              <w:rPr>
                <w:sz w:val="20"/>
                <w:szCs w:val="20"/>
              </w:rPr>
            </w:pPr>
            <w:r w:rsidRPr="00040291">
              <w:rPr>
                <w:sz w:val="20"/>
                <w:szCs w:val="20"/>
              </w:rPr>
              <w:t>99000</w:t>
            </w:r>
            <w:r w:rsidRPr="00040291">
              <w:rPr>
                <w:sz w:val="20"/>
                <w:szCs w:val="20"/>
                <w:lang w:val="en-US"/>
              </w:rPr>
              <w:t>S0710</w:t>
            </w:r>
          </w:p>
        </w:tc>
        <w:tc>
          <w:tcPr>
            <w:tcW w:w="1080" w:type="dxa"/>
            <w:vAlign w:val="center"/>
          </w:tcPr>
          <w:p w:rsidR="00040291" w:rsidRPr="00040291" w:rsidRDefault="00040291" w:rsidP="00040291">
            <w:pPr>
              <w:jc w:val="center"/>
              <w:rPr>
                <w:sz w:val="20"/>
                <w:szCs w:val="20"/>
                <w:lang w:val="en-US"/>
              </w:rPr>
            </w:pPr>
            <w:r w:rsidRPr="00040291">
              <w:rPr>
                <w:sz w:val="20"/>
                <w:szCs w:val="20"/>
                <w:lang w:val="en-US"/>
              </w:rPr>
              <w:t>32</w:t>
            </w:r>
            <w:r w:rsidRPr="00040291">
              <w:rPr>
                <w:sz w:val="20"/>
                <w:szCs w:val="20"/>
              </w:rPr>
              <w:t>0</w:t>
            </w:r>
          </w:p>
        </w:tc>
        <w:tc>
          <w:tcPr>
            <w:tcW w:w="1380" w:type="dxa"/>
            <w:vAlign w:val="center"/>
          </w:tcPr>
          <w:p w:rsidR="00040291" w:rsidRPr="00040291" w:rsidRDefault="00040291" w:rsidP="00040291">
            <w:pPr>
              <w:jc w:val="center"/>
              <w:rPr>
                <w:sz w:val="20"/>
                <w:szCs w:val="20"/>
                <w:lang w:val="en-US"/>
              </w:rPr>
            </w:pPr>
            <w:r w:rsidRPr="00040291">
              <w:rPr>
                <w:sz w:val="20"/>
                <w:szCs w:val="20"/>
              </w:rPr>
              <w:t>50,0</w:t>
            </w:r>
          </w:p>
        </w:tc>
      </w:tr>
      <w:tr w:rsidR="00040291" w:rsidRPr="00040291" w:rsidTr="002C2E73">
        <w:tc>
          <w:tcPr>
            <w:tcW w:w="7905" w:type="dxa"/>
          </w:tcPr>
          <w:p w:rsidR="00040291" w:rsidRPr="00040291" w:rsidRDefault="00040291" w:rsidP="00040291">
            <w:pPr>
              <w:jc w:val="both"/>
              <w:rPr>
                <w:b/>
                <w:i/>
                <w:sz w:val="20"/>
                <w:szCs w:val="20"/>
                <w:u w:val="single"/>
              </w:rPr>
            </w:pPr>
            <w:r w:rsidRPr="00040291">
              <w:rPr>
                <w:b/>
                <w:i/>
                <w:sz w:val="20"/>
                <w:szCs w:val="20"/>
                <w:u w:val="single"/>
              </w:rPr>
              <w:t>Охрана семьи и детства</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i/>
                <w:sz w:val="20"/>
                <w:szCs w:val="20"/>
                <w:u w:val="single"/>
              </w:rPr>
            </w:pPr>
            <w:r w:rsidRPr="00040291">
              <w:rPr>
                <w:b/>
                <w:i/>
                <w:sz w:val="20"/>
                <w:szCs w:val="20"/>
                <w:u w:val="single"/>
              </w:rPr>
              <w:t>10</w:t>
            </w:r>
          </w:p>
        </w:tc>
        <w:tc>
          <w:tcPr>
            <w:tcW w:w="1014" w:type="dxa"/>
            <w:vAlign w:val="center"/>
          </w:tcPr>
          <w:p w:rsidR="00040291" w:rsidRPr="00040291" w:rsidRDefault="00040291" w:rsidP="00040291">
            <w:pPr>
              <w:jc w:val="center"/>
              <w:rPr>
                <w:b/>
                <w:i/>
                <w:sz w:val="20"/>
                <w:szCs w:val="20"/>
                <w:u w:val="single"/>
              </w:rPr>
            </w:pPr>
            <w:r w:rsidRPr="00040291">
              <w:rPr>
                <w:b/>
                <w:i/>
                <w:sz w:val="20"/>
                <w:szCs w:val="20"/>
                <w:u w:val="single"/>
              </w:rPr>
              <w:t>04</w:t>
            </w:r>
          </w:p>
        </w:tc>
        <w:tc>
          <w:tcPr>
            <w:tcW w:w="1440" w:type="dxa"/>
            <w:vAlign w:val="center"/>
          </w:tcPr>
          <w:p w:rsidR="00040291" w:rsidRPr="00040291" w:rsidRDefault="00040291" w:rsidP="00040291">
            <w:pPr>
              <w:jc w:val="both"/>
              <w:rPr>
                <w:b/>
                <w:i/>
                <w:sz w:val="20"/>
                <w:szCs w:val="20"/>
                <w:u w:val="single"/>
              </w:rPr>
            </w:pPr>
          </w:p>
        </w:tc>
        <w:tc>
          <w:tcPr>
            <w:tcW w:w="1080" w:type="dxa"/>
            <w:vAlign w:val="center"/>
          </w:tcPr>
          <w:p w:rsidR="00040291" w:rsidRPr="00040291" w:rsidRDefault="00040291" w:rsidP="00040291">
            <w:pPr>
              <w:jc w:val="center"/>
              <w:rPr>
                <w:b/>
                <w:i/>
                <w:sz w:val="20"/>
                <w:szCs w:val="20"/>
                <w:u w:val="single"/>
              </w:rPr>
            </w:pPr>
          </w:p>
        </w:tc>
        <w:tc>
          <w:tcPr>
            <w:tcW w:w="1380" w:type="dxa"/>
            <w:vAlign w:val="center"/>
          </w:tcPr>
          <w:p w:rsidR="00040291" w:rsidRPr="00040291" w:rsidRDefault="00040291" w:rsidP="00040291">
            <w:pPr>
              <w:jc w:val="center"/>
              <w:rPr>
                <w:b/>
                <w:i/>
                <w:sz w:val="20"/>
                <w:szCs w:val="20"/>
                <w:u w:val="single"/>
              </w:rPr>
            </w:pPr>
            <w:r w:rsidRPr="00040291">
              <w:rPr>
                <w:b/>
                <w:i/>
                <w:sz w:val="20"/>
                <w:szCs w:val="20"/>
                <w:u w:val="single"/>
              </w:rPr>
              <w:t>2433,7</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Государственная программа «Социальная поддержка населения Томской области»</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vAlign w:val="center"/>
          </w:tcPr>
          <w:p w:rsidR="00040291" w:rsidRPr="00040291" w:rsidRDefault="00040291" w:rsidP="00040291">
            <w:pPr>
              <w:jc w:val="center"/>
              <w:rPr>
                <w:b/>
                <w:sz w:val="20"/>
                <w:szCs w:val="20"/>
              </w:rPr>
            </w:pPr>
            <w:r w:rsidRPr="00040291">
              <w:rPr>
                <w:b/>
                <w:sz w:val="20"/>
                <w:szCs w:val="20"/>
              </w:rPr>
              <w:t>10</w:t>
            </w:r>
          </w:p>
        </w:tc>
        <w:tc>
          <w:tcPr>
            <w:tcW w:w="1014" w:type="dxa"/>
            <w:vAlign w:val="center"/>
          </w:tcPr>
          <w:p w:rsidR="00040291" w:rsidRPr="00040291" w:rsidRDefault="00040291" w:rsidP="00040291">
            <w:pPr>
              <w:jc w:val="center"/>
              <w:rPr>
                <w:b/>
                <w:sz w:val="20"/>
                <w:szCs w:val="20"/>
              </w:rPr>
            </w:pPr>
            <w:r w:rsidRPr="00040291">
              <w:rPr>
                <w:b/>
                <w:sz w:val="20"/>
                <w:szCs w:val="20"/>
              </w:rPr>
              <w:t>04</w:t>
            </w:r>
          </w:p>
        </w:tc>
        <w:tc>
          <w:tcPr>
            <w:tcW w:w="1440" w:type="dxa"/>
            <w:vAlign w:val="center"/>
          </w:tcPr>
          <w:p w:rsidR="00040291" w:rsidRPr="00040291" w:rsidRDefault="00040291" w:rsidP="00040291">
            <w:pPr>
              <w:jc w:val="both"/>
              <w:rPr>
                <w:b/>
                <w:sz w:val="20"/>
                <w:szCs w:val="20"/>
                <w:lang w:val="en-US"/>
              </w:rPr>
            </w:pPr>
            <w:r w:rsidRPr="00040291">
              <w:rPr>
                <w:b/>
                <w:sz w:val="20"/>
                <w:szCs w:val="20"/>
              </w:rPr>
              <w:t>1100000000</w:t>
            </w:r>
          </w:p>
        </w:tc>
        <w:tc>
          <w:tcPr>
            <w:tcW w:w="1080" w:type="dxa"/>
            <w:vAlign w:val="center"/>
          </w:tcPr>
          <w:p w:rsidR="00040291" w:rsidRPr="00040291" w:rsidRDefault="00040291" w:rsidP="00040291">
            <w:pPr>
              <w:jc w:val="center"/>
              <w:rPr>
                <w:b/>
                <w:sz w:val="20"/>
                <w:szCs w:val="20"/>
              </w:rPr>
            </w:pPr>
          </w:p>
        </w:tc>
        <w:tc>
          <w:tcPr>
            <w:tcW w:w="1380" w:type="dxa"/>
            <w:vAlign w:val="center"/>
          </w:tcPr>
          <w:p w:rsidR="00040291" w:rsidRPr="00040291" w:rsidRDefault="00040291" w:rsidP="00040291">
            <w:pPr>
              <w:jc w:val="center"/>
              <w:rPr>
                <w:b/>
                <w:sz w:val="20"/>
                <w:szCs w:val="20"/>
              </w:rPr>
            </w:pPr>
            <w:r w:rsidRPr="00040291">
              <w:rPr>
                <w:b/>
                <w:sz w:val="20"/>
                <w:szCs w:val="20"/>
              </w:rPr>
              <w:t>1807,1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Подпрограмма «Обеспечение мер социальной поддержки отдельных категорий граждан»</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both"/>
              <w:rPr>
                <w:sz w:val="20"/>
                <w:szCs w:val="20"/>
              </w:rPr>
            </w:pPr>
            <w:r w:rsidRPr="00040291">
              <w:rPr>
                <w:sz w:val="20"/>
                <w:szCs w:val="20"/>
              </w:rPr>
              <w:t>1110000000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1807,1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both"/>
              <w:rPr>
                <w:sz w:val="20"/>
                <w:szCs w:val="20"/>
              </w:rPr>
            </w:pPr>
            <w:r w:rsidRPr="00040291">
              <w:rPr>
                <w:sz w:val="20"/>
                <w:szCs w:val="20"/>
              </w:rPr>
              <w:t>11189000000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1807,1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both"/>
              <w:rPr>
                <w:sz w:val="20"/>
                <w:szCs w:val="20"/>
              </w:rPr>
            </w:pPr>
            <w:r w:rsidRPr="00040291">
              <w:rPr>
                <w:sz w:val="20"/>
                <w:szCs w:val="20"/>
              </w:rPr>
              <w:t>1118940820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906,1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Капитальные вложения в объекты государственной (муниципальной) собственности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both"/>
              <w:rPr>
                <w:sz w:val="20"/>
                <w:szCs w:val="20"/>
              </w:rPr>
            </w:pPr>
            <w:r w:rsidRPr="00040291">
              <w:rPr>
                <w:sz w:val="20"/>
                <w:szCs w:val="20"/>
              </w:rPr>
              <w:t>1118940820</w:t>
            </w:r>
          </w:p>
        </w:tc>
        <w:tc>
          <w:tcPr>
            <w:tcW w:w="1080" w:type="dxa"/>
            <w:vAlign w:val="center"/>
          </w:tcPr>
          <w:p w:rsidR="00040291" w:rsidRPr="00040291" w:rsidRDefault="00040291" w:rsidP="00040291">
            <w:pPr>
              <w:jc w:val="center"/>
              <w:rPr>
                <w:sz w:val="20"/>
                <w:szCs w:val="20"/>
              </w:rPr>
            </w:pPr>
            <w:r w:rsidRPr="00040291">
              <w:rPr>
                <w:sz w:val="20"/>
                <w:szCs w:val="20"/>
              </w:rPr>
              <w:t>400</w:t>
            </w:r>
          </w:p>
        </w:tc>
        <w:tc>
          <w:tcPr>
            <w:tcW w:w="1380" w:type="dxa"/>
            <w:vAlign w:val="center"/>
          </w:tcPr>
          <w:p w:rsidR="00040291" w:rsidRPr="00040291" w:rsidRDefault="00040291" w:rsidP="00040291">
            <w:pPr>
              <w:jc w:val="center"/>
              <w:rPr>
                <w:sz w:val="20"/>
                <w:szCs w:val="20"/>
              </w:rPr>
            </w:pPr>
            <w:r w:rsidRPr="00040291">
              <w:rPr>
                <w:sz w:val="20"/>
                <w:szCs w:val="20"/>
              </w:rPr>
              <w:t>906,1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Бюджетные инвестиции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both"/>
              <w:rPr>
                <w:sz w:val="20"/>
                <w:szCs w:val="20"/>
              </w:rPr>
            </w:pPr>
            <w:r w:rsidRPr="00040291">
              <w:rPr>
                <w:sz w:val="20"/>
                <w:szCs w:val="20"/>
              </w:rPr>
              <w:t>1118940820</w:t>
            </w:r>
          </w:p>
        </w:tc>
        <w:tc>
          <w:tcPr>
            <w:tcW w:w="1080" w:type="dxa"/>
            <w:vAlign w:val="center"/>
          </w:tcPr>
          <w:p w:rsidR="00040291" w:rsidRPr="00040291" w:rsidRDefault="00040291" w:rsidP="00040291">
            <w:pPr>
              <w:jc w:val="center"/>
              <w:rPr>
                <w:sz w:val="20"/>
                <w:szCs w:val="20"/>
              </w:rPr>
            </w:pPr>
            <w:r w:rsidRPr="00040291">
              <w:rPr>
                <w:sz w:val="20"/>
                <w:szCs w:val="20"/>
              </w:rPr>
              <w:t>4</w:t>
            </w:r>
            <w:r w:rsidRPr="00040291">
              <w:rPr>
                <w:sz w:val="20"/>
                <w:szCs w:val="20"/>
                <w:lang w:val="en-US"/>
              </w:rPr>
              <w:t>1</w:t>
            </w:r>
            <w:r w:rsidRPr="00040291">
              <w:rPr>
                <w:sz w:val="20"/>
                <w:szCs w:val="20"/>
              </w:rPr>
              <w:t>0</w:t>
            </w:r>
          </w:p>
        </w:tc>
        <w:tc>
          <w:tcPr>
            <w:tcW w:w="1380" w:type="dxa"/>
            <w:vAlign w:val="center"/>
          </w:tcPr>
          <w:p w:rsidR="00040291" w:rsidRPr="00040291" w:rsidRDefault="00040291" w:rsidP="00040291">
            <w:pPr>
              <w:jc w:val="center"/>
              <w:rPr>
                <w:sz w:val="20"/>
                <w:szCs w:val="20"/>
              </w:rPr>
            </w:pPr>
            <w:r w:rsidRPr="00040291">
              <w:rPr>
                <w:sz w:val="20"/>
                <w:szCs w:val="20"/>
              </w:rPr>
              <w:t>906,1</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11189R0820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901,0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Капитальные вложения в объекты государственной (муниципальной) собственности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11189R0820</w:t>
            </w:r>
          </w:p>
        </w:tc>
        <w:tc>
          <w:tcPr>
            <w:tcW w:w="1080" w:type="dxa"/>
            <w:vAlign w:val="center"/>
          </w:tcPr>
          <w:p w:rsidR="00040291" w:rsidRPr="00040291" w:rsidRDefault="00040291" w:rsidP="00040291">
            <w:pPr>
              <w:jc w:val="center"/>
              <w:rPr>
                <w:sz w:val="20"/>
                <w:szCs w:val="20"/>
              </w:rPr>
            </w:pPr>
            <w:r w:rsidRPr="00040291">
              <w:rPr>
                <w:sz w:val="20"/>
                <w:szCs w:val="20"/>
              </w:rPr>
              <w:t>400</w:t>
            </w:r>
          </w:p>
        </w:tc>
        <w:tc>
          <w:tcPr>
            <w:tcW w:w="1380" w:type="dxa"/>
            <w:vAlign w:val="center"/>
          </w:tcPr>
          <w:p w:rsidR="00040291" w:rsidRPr="00040291" w:rsidRDefault="00040291" w:rsidP="00040291">
            <w:pPr>
              <w:jc w:val="center"/>
              <w:rPr>
                <w:sz w:val="20"/>
                <w:szCs w:val="20"/>
              </w:rPr>
            </w:pPr>
            <w:r w:rsidRPr="00040291">
              <w:rPr>
                <w:sz w:val="20"/>
                <w:szCs w:val="20"/>
              </w:rPr>
              <w:t>901,0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Бюджетные инвестиции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11189R0820</w:t>
            </w:r>
          </w:p>
        </w:tc>
        <w:tc>
          <w:tcPr>
            <w:tcW w:w="1080" w:type="dxa"/>
            <w:vAlign w:val="center"/>
          </w:tcPr>
          <w:p w:rsidR="00040291" w:rsidRPr="00040291" w:rsidRDefault="00040291" w:rsidP="00040291">
            <w:pPr>
              <w:jc w:val="center"/>
              <w:rPr>
                <w:sz w:val="20"/>
                <w:szCs w:val="20"/>
              </w:rPr>
            </w:pPr>
            <w:r w:rsidRPr="00040291">
              <w:rPr>
                <w:sz w:val="20"/>
                <w:szCs w:val="20"/>
              </w:rPr>
              <w:t>410</w:t>
            </w:r>
          </w:p>
        </w:tc>
        <w:tc>
          <w:tcPr>
            <w:tcW w:w="1380" w:type="dxa"/>
            <w:vAlign w:val="center"/>
          </w:tcPr>
          <w:p w:rsidR="00040291" w:rsidRPr="00040291" w:rsidRDefault="00040291" w:rsidP="00040291">
            <w:pPr>
              <w:jc w:val="center"/>
              <w:rPr>
                <w:sz w:val="20"/>
                <w:szCs w:val="20"/>
              </w:rPr>
            </w:pPr>
            <w:r w:rsidRPr="00040291">
              <w:rPr>
                <w:sz w:val="20"/>
                <w:szCs w:val="20"/>
              </w:rPr>
              <w:t>901,0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Непрограммные расходы (реализация иных муниципальных функций)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9900000000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Исполнение судебных актов</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9900300000</w:t>
            </w:r>
          </w:p>
        </w:tc>
        <w:tc>
          <w:tcPr>
            <w:tcW w:w="1080" w:type="dxa"/>
            <w:vAlign w:val="center"/>
          </w:tcPr>
          <w:p w:rsidR="00040291" w:rsidRPr="00040291" w:rsidRDefault="00040291" w:rsidP="00040291">
            <w:pPr>
              <w:jc w:val="center"/>
              <w:rPr>
                <w:sz w:val="20"/>
                <w:szCs w:val="20"/>
              </w:rPr>
            </w:pPr>
          </w:p>
        </w:tc>
        <w:tc>
          <w:tcPr>
            <w:tcW w:w="1380"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Капитальные вложения в объекты государственной (муниципальной) собственности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9900300000</w:t>
            </w:r>
          </w:p>
        </w:tc>
        <w:tc>
          <w:tcPr>
            <w:tcW w:w="1080" w:type="dxa"/>
            <w:vAlign w:val="center"/>
          </w:tcPr>
          <w:p w:rsidR="00040291" w:rsidRPr="00040291" w:rsidRDefault="00040291" w:rsidP="00040291">
            <w:pPr>
              <w:jc w:val="center"/>
              <w:rPr>
                <w:sz w:val="20"/>
                <w:szCs w:val="20"/>
              </w:rPr>
            </w:pPr>
            <w:r w:rsidRPr="00040291">
              <w:rPr>
                <w:sz w:val="20"/>
                <w:szCs w:val="20"/>
              </w:rPr>
              <w:t>400</w:t>
            </w:r>
          </w:p>
        </w:tc>
        <w:tc>
          <w:tcPr>
            <w:tcW w:w="1380"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Бюджетные инвестиции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vAlign w:val="center"/>
          </w:tcPr>
          <w:p w:rsidR="00040291" w:rsidRPr="00040291" w:rsidRDefault="00040291" w:rsidP="00040291">
            <w:pPr>
              <w:jc w:val="center"/>
              <w:rPr>
                <w:sz w:val="20"/>
                <w:szCs w:val="20"/>
              </w:rPr>
            </w:pPr>
            <w:r w:rsidRPr="00040291">
              <w:rPr>
                <w:sz w:val="20"/>
                <w:szCs w:val="20"/>
              </w:rPr>
              <w:t>10</w:t>
            </w:r>
          </w:p>
        </w:tc>
        <w:tc>
          <w:tcPr>
            <w:tcW w:w="1014" w:type="dxa"/>
            <w:vAlign w:val="center"/>
          </w:tcPr>
          <w:p w:rsidR="00040291" w:rsidRPr="00040291" w:rsidRDefault="00040291" w:rsidP="00040291">
            <w:pPr>
              <w:jc w:val="center"/>
              <w:rPr>
                <w:sz w:val="20"/>
                <w:szCs w:val="20"/>
              </w:rPr>
            </w:pPr>
            <w:r w:rsidRPr="00040291">
              <w:rPr>
                <w:sz w:val="20"/>
                <w:szCs w:val="20"/>
              </w:rPr>
              <w:t>04</w:t>
            </w:r>
          </w:p>
        </w:tc>
        <w:tc>
          <w:tcPr>
            <w:tcW w:w="1440" w:type="dxa"/>
            <w:vAlign w:val="center"/>
          </w:tcPr>
          <w:p w:rsidR="00040291" w:rsidRPr="00040291" w:rsidRDefault="00040291" w:rsidP="00040291">
            <w:pPr>
              <w:jc w:val="center"/>
              <w:rPr>
                <w:sz w:val="20"/>
                <w:szCs w:val="20"/>
              </w:rPr>
            </w:pPr>
            <w:r w:rsidRPr="00040291">
              <w:rPr>
                <w:sz w:val="20"/>
                <w:szCs w:val="20"/>
              </w:rPr>
              <w:t>9900300000</w:t>
            </w:r>
          </w:p>
        </w:tc>
        <w:tc>
          <w:tcPr>
            <w:tcW w:w="1080" w:type="dxa"/>
            <w:vAlign w:val="center"/>
          </w:tcPr>
          <w:p w:rsidR="00040291" w:rsidRPr="00040291" w:rsidRDefault="00040291" w:rsidP="00040291">
            <w:pPr>
              <w:jc w:val="center"/>
              <w:rPr>
                <w:sz w:val="20"/>
                <w:szCs w:val="20"/>
              </w:rPr>
            </w:pPr>
            <w:r w:rsidRPr="00040291">
              <w:rPr>
                <w:sz w:val="20"/>
                <w:szCs w:val="20"/>
              </w:rPr>
              <w:t>410</w:t>
            </w:r>
          </w:p>
        </w:tc>
        <w:tc>
          <w:tcPr>
            <w:tcW w:w="1380" w:type="dxa"/>
            <w:vAlign w:val="center"/>
          </w:tcPr>
          <w:p w:rsidR="00040291" w:rsidRPr="00040291" w:rsidRDefault="00040291" w:rsidP="00040291">
            <w:pPr>
              <w:jc w:val="center"/>
              <w:rPr>
                <w:sz w:val="20"/>
                <w:szCs w:val="20"/>
              </w:rPr>
            </w:pPr>
            <w:r w:rsidRPr="00040291">
              <w:rPr>
                <w:sz w:val="20"/>
                <w:szCs w:val="20"/>
              </w:rPr>
              <w:t>626,6</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sz w:val="20"/>
                <w:szCs w:val="20"/>
              </w:rPr>
            </w:pPr>
            <w:r w:rsidRPr="00040291">
              <w:rPr>
                <w:b/>
                <w:sz w:val="20"/>
                <w:szCs w:val="20"/>
              </w:rPr>
              <w:t>Физическая культура и спорт</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lang w:val="en-US"/>
              </w:rPr>
            </w:pPr>
            <w:r w:rsidRPr="00040291">
              <w:rPr>
                <w:b/>
                <w:sz w:val="20"/>
                <w:szCs w:val="20"/>
              </w:rPr>
              <w:t>1755,2</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sz w:val="20"/>
                <w:szCs w:val="20"/>
              </w:rPr>
            </w:pPr>
            <w:r w:rsidRPr="00040291">
              <w:rPr>
                <w:b/>
                <w:sz w:val="20"/>
                <w:szCs w:val="20"/>
              </w:rPr>
              <w:t>Физическая культура</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lang w:val="en-US"/>
              </w:rPr>
            </w:pPr>
            <w:r w:rsidRPr="00040291">
              <w:rPr>
                <w:b/>
                <w:sz w:val="20"/>
                <w:szCs w:val="20"/>
              </w:rPr>
              <w:t>1755,2</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b/>
                <w:sz w:val="20"/>
                <w:szCs w:val="20"/>
              </w:rPr>
            </w:pPr>
            <w:r w:rsidRPr="00040291">
              <w:rPr>
                <w:b/>
                <w:sz w:val="20"/>
                <w:szCs w:val="20"/>
              </w:rPr>
              <w:t>Государственная программа «Развитие молодежное политики, физической культуры и спорта в Томской области»</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r w:rsidRPr="00040291">
              <w:rPr>
                <w:b/>
                <w:sz w:val="20"/>
                <w:szCs w:val="20"/>
              </w:rPr>
              <w:t>0800000000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1208,5</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Проектная часть государственной программы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08</w:t>
            </w:r>
            <w:r w:rsidRPr="00040291">
              <w:rPr>
                <w:sz w:val="20"/>
                <w:szCs w:val="20"/>
                <w:lang w:val="en-US"/>
              </w:rPr>
              <w:t>W</w:t>
            </w:r>
            <w:r w:rsidRPr="00040291">
              <w:rPr>
                <w:sz w:val="20"/>
                <w:szCs w:val="20"/>
              </w:rPr>
              <w:t>0000000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1208,5</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Региональный проект «Спорт – норма жизни»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08</w:t>
            </w:r>
            <w:r w:rsidRPr="00040291">
              <w:rPr>
                <w:sz w:val="20"/>
                <w:szCs w:val="20"/>
                <w:lang w:val="en-US"/>
              </w:rPr>
              <w:t>WP500000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1208,5</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Обеспечение условий для развития физической культуры и массового спорта</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lang w:val="en-US"/>
              </w:rPr>
            </w:pPr>
            <w:r w:rsidRPr="00040291">
              <w:rPr>
                <w:sz w:val="20"/>
                <w:szCs w:val="20"/>
              </w:rPr>
              <w:t>1208,5</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1138,5</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казенных учреждений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1138,5</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70,0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lastRenderedPageBreak/>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lang w:val="en-US"/>
              </w:rPr>
            </w:pPr>
            <w:r w:rsidRPr="00040291">
              <w:rPr>
                <w:sz w:val="20"/>
                <w:szCs w:val="20"/>
              </w:rPr>
              <w:t>08</w:t>
            </w:r>
            <w:r w:rsidRPr="00040291">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70,0</w:t>
            </w:r>
          </w:p>
        </w:tc>
      </w:tr>
      <w:tr w:rsidR="00040291" w:rsidRPr="00040291" w:rsidTr="002C2E73">
        <w:tc>
          <w:tcPr>
            <w:tcW w:w="7905" w:type="dxa"/>
          </w:tcPr>
          <w:p w:rsidR="00040291" w:rsidRPr="00040291" w:rsidRDefault="00040291" w:rsidP="00040291">
            <w:pPr>
              <w:jc w:val="both"/>
              <w:rPr>
                <w:b/>
                <w:sz w:val="20"/>
                <w:szCs w:val="20"/>
              </w:rPr>
            </w:pPr>
            <w:r w:rsidRPr="00040291">
              <w:rPr>
                <w:b/>
                <w:sz w:val="20"/>
                <w:szCs w:val="20"/>
              </w:rPr>
              <w:t>Ведомственные целевые программы Подгорнского сельского поселения</w:t>
            </w:r>
          </w:p>
        </w:tc>
        <w:tc>
          <w:tcPr>
            <w:tcW w:w="1383" w:type="dxa"/>
            <w:vAlign w:val="center"/>
          </w:tcPr>
          <w:p w:rsidR="00040291" w:rsidRPr="00040291" w:rsidRDefault="00040291" w:rsidP="00040291">
            <w:pPr>
              <w:jc w:val="center"/>
              <w:rPr>
                <w:b/>
                <w:sz w:val="20"/>
                <w:szCs w:val="20"/>
              </w:rPr>
            </w:pPr>
            <w:r w:rsidRPr="00040291">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b/>
                <w:sz w:val="20"/>
                <w:szCs w:val="20"/>
              </w:rPr>
            </w:pPr>
            <w:r w:rsidRPr="00040291">
              <w:rPr>
                <w:b/>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b/>
                <w:sz w:val="20"/>
                <w:szCs w:val="20"/>
              </w:rPr>
            </w:pPr>
            <w:r w:rsidRPr="00040291">
              <w:rPr>
                <w:b/>
                <w:sz w:val="20"/>
                <w:szCs w:val="20"/>
              </w:rPr>
              <w:t>546,7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Ведомственная целевая программа «Мероприятия в области спорта и физической культуры»</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6430000000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546,7</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Организация, проведение спортивных мероприятий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483,1</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443,2</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казенных учреждений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443,2</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Закупка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5,0</w:t>
            </w:r>
          </w:p>
        </w:tc>
      </w:tr>
      <w:tr w:rsidR="00040291" w:rsidRPr="00040291" w:rsidTr="002C2E73">
        <w:tc>
          <w:tcPr>
            <w:tcW w:w="7905" w:type="dxa"/>
          </w:tcPr>
          <w:p w:rsidR="00040291" w:rsidRPr="00040291" w:rsidRDefault="00040291" w:rsidP="00040291">
            <w:pPr>
              <w:jc w:val="both"/>
              <w:rPr>
                <w:sz w:val="20"/>
                <w:szCs w:val="20"/>
              </w:rPr>
            </w:pPr>
            <w:r w:rsidRPr="00040291">
              <w:rPr>
                <w:sz w:val="20"/>
                <w:szCs w:val="20"/>
              </w:rPr>
              <w:t>Иные закупки товаров, работ, и услуг для обеспечения государственных (муниципальных) нужд</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5,0</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Социальное обеспечение и иные выплаты населению</w:t>
            </w:r>
          </w:p>
        </w:tc>
        <w:tc>
          <w:tcPr>
            <w:tcW w:w="1383"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34,9</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Премии и гранты</w:t>
            </w:r>
          </w:p>
        </w:tc>
        <w:tc>
          <w:tcPr>
            <w:tcW w:w="1383"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rPr>
                <w:sz w:val="20"/>
                <w:szCs w:val="20"/>
              </w:rPr>
            </w:pPr>
            <w:r w:rsidRPr="00040291">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350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34,9</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w:t>
            </w:r>
            <w:r w:rsidRPr="00040291">
              <w:rPr>
                <w:sz w:val="20"/>
                <w:szCs w:val="20"/>
                <w:lang w:val="en-US"/>
              </w:rPr>
              <w:t>P</w:t>
            </w:r>
            <w:r w:rsidRPr="00040291">
              <w:rPr>
                <w:sz w:val="20"/>
                <w:szCs w:val="20"/>
              </w:rPr>
              <w:t>5</w:t>
            </w:r>
            <w:r w:rsidRPr="00040291">
              <w:rPr>
                <w:sz w:val="20"/>
                <w:szCs w:val="20"/>
                <w:lang w:val="en-US"/>
              </w:rPr>
              <w:t>S000</w:t>
            </w:r>
            <w:r w:rsidRPr="00040291">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63,6</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w:t>
            </w:r>
            <w:r w:rsidRPr="00040291">
              <w:rPr>
                <w:sz w:val="20"/>
                <w:szCs w:val="20"/>
                <w:lang w:val="en-US"/>
              </w:rPr>
              <w:t>P</w:t>
            </w:r>
            <w:r w:rsidRPr="00040291">
              <w:rPr>
                <w:sz w:val="20"/>
                <w:szCs w:val="20"/>
              </w:rPr>
              <w:t>5</w:t>
            </w:r>
            <w:r w:rsidRPr="00040291">
              <w:rPr>
                <w:sz w:val="20"/>
                <w:szCs w:val="20"/>
                <w:lang w:val="en-US"/>
              </w:rPr>
              <w:t>S000</w:t>
            </w:r>
            <w:r w:rsidRPr="00040291">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63,6</w:t>
            </w:r>
          </w:p>
        </w:tc>
      </w:tr>
      <w:tr w:rsidR="00040291" w:rsidRPr="00040291" w:rsidTr="002C2E73">
        <w:tc>
          <w:tcPr>
            <w:tcW w:w="7905" w:type="dxa"/>
            <w:tcBorders>
              <w:top w:val="single" w:sz="4" w:space="0" w:color="auto"/>
              <w:left w:val="single" w:sz="4" w:space="0" w:color="auto"/>
              <w:bottom w:val="single" w:sz="4" w:space="0" w:color="auto"/>
              <w:right w:val="single" w:sz="4" w:space="0" w:color="auto"/>
            </w:tcBorders>
          </w:tcPr>
          <w:p w:rsidR="00040291" w:rsidRPr="00040291" w:rsidRDefault="00040291" w:rsidP="00040291">
            <w:pPr>
              <w:jc w:val="both"/>
              <w:rPr>
                <w:sz w:val="20"/>
                <w:szCs w:val="20"/>
              </w:rPr>
            </w:pPr>
            <w:r w:rsidRPr="00040291">
              <w:rPr>
                <w:sz w:val="20"/>
                <w:szCs w:val="20"/>
              </w:rPr>
              <w:t>Расходы на выплаты персоналу казенных учреждений</w:t>
            </w:r>
          </w:p>
        </w:tc>
        <w:tc>
          <w:tcPr>
            <w:tcW w:w="1383" w:type="dxa"/>
            <w:vAlign w:val="center"/>
          </w:tcPr>
          <w:p w:rsidR="00040291" w:rsidRPr="00040291" w:rsidRDefault="00040291" w:rsidP="00040291">
            <w:pPr>
              <w:jc w:val="center"/>
              <w:rPr>
                <w:sz w:val="20"/>
                <w:szCs w:val="20"/>
              </w:rPr>
            </w:pPr>
            <w:r w:rsidRPr="00040291">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both"/>
              <w:rPr>
                <w:sz w:val="20"/>
                <w:szCs w:val="20"/>
              </w:rPr>
            </w:pPr>
            <w:r w:rsidRPr="00040291">
              <w:rPr>
                <w:sz w:val="20"/>
                <w:szCs w:val="20"/>
              </w:rPr>
              <w:t>643</w:t>
            </w:r>
            <w:r w:rsidRPr="00040291">
              <w:rPr>
                <w:sz w:val="20"/>
                <w:szCs w:val="20"/>
                <w:lang w:val="en-US"/>
              </w:rPr>
              <w:t>P</w:t>
            </w:r>
            <w:r w:rsidRPr="00040291">
              <w:rPr>
                <w:sz w:val="20"/>
                <w:szCs w:val="20"/>
              </w:rPr>
              <w:t>5</w:t>
            </w:r>
            <w:r w:rsidRPr="00040291">
              <w:rPr>
                <w:sz w:val="20"/>
                <w:szCs w:val="20"/>
                <w:lang w:val="en-US"/>
              </w:rPr>
              <w:t>S000</w:t>
            </w:r>
            <w:r w:rsidRPr="00040291">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040291" w:rsidRPr="00040291" w:rsidRDefault="00040291" w:rsidP="00040291">
            <w:pPr>
              <w:jc w:val="center"/>
              <w:rPr>
                <w:sz w:val="20"/>
                <w:szCs w:val="20"/>
              </w:rPr>
            </w:pPr>
            <w:r w:rsidRPr="00040291">
              <w:rPr>
                <w:sz w:val="20"/>
                <w:szCs w:val="20"/>
              </w:rPr>
              <w:t>63,6</w:t>
            </w:r>
          </w:p>
        </w:tc>
      </w:tr>
    </w:tbl>
    <w:p w:rsidR="00040291" w:rsidRPr="00040291" w:rsidRDefault="00040291" w:rsidP="00040291">
      <w:pPr>
        <w:ind w:left="9072"/>
        <w:rPr>
          <w:sz w:val="20"/>
          <w:szCs w:val="20"/>
        </w:rPr>
      </w:pPr>
    </w:p>
    <w:p w:rsidR="00040291" w:rsidRDefault="00040291" w:rsidP="00040291">
      <w:pPr>
        <w:ind w:left="5103"/>
        <w:rPr>
          <w:sz w:val="20"/>
          <w:szCs w:val="20"/>
        </w:rPr>
      </w:pPr>
    </w:p>
    <w:p w:rsidR="002C2E73" w:rsidRDefault="002C2E73" w:rsidP="00040291">
      <w:pPr>
        <w:ind w:left="5103"/>
        <w:rPr>
          <w:sz w:val="20"/>
          <w:szCs w:val="20"/>
        </w:rPr>
      </w:pPr>
    </w:p>
    <w:p w:rsidR="002C2E73" w:rsidRDefault="002C2E73" w:rsidP="00040291">
      <w:pPr>
        <w:ind w:left="5103"/>
        <w:rPr>
          <w:sz w:val="20"/>
          <w:szCs w:val="20"/>
        </w:rPr>
      </w:pPr>
    </w:p>
    <w:p w:rsidR="002C2E73" w:rsidRDefault="002C2E73" w:rsidP="00040291">
      <w:pPr>
        <w:ind w:left="5103"/>
        <w:rPr>
          <w:sz w:val="20"/>
          <w:szCs w:val="20"/>
        </w:rPr>
      </w:pPr>
    </w:p>
    <w:p w:rsidR="002C2E73" w:rsidRDefault="002C2E73" w:rsidP="00040291">
      <w:pPr>
        <w:ind w:left="5103"/>
        <w:rPr>
          <w:sz w:val="20"/>
          <w:szCs w:val="20"/>
        </w:rPr>
      </w:pPr>
    </w:p>
    <w:p w:rsidR="002C2E73" w:rsidRDefault="002C2E73" w:rsidP="00040291">
      <w:pPr>
        <w:ind w:left="5103"/>
        <w:rPr>
          <w:sz w:val="20"/>
          <w:szCs w:val="20"/>
        </w:rPr>
      </w:pPr>
    </w:p>
    <w:p w:rsidR="002C2E73" w:rsidRPr="00040291" w:rsidRDefault="002C2E73" w:rsidP="002C2E73">
      <w:pPr>
        <w:rPr>
          <w:sz w:val="20"/>
          <w:szCs w:val="20"/>
        </w:rPr>
      </w:pPr>
    </w:p>
    <w:p w:rsidR="00AD14AC" w:rsidRDefault="00AD14AC"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AD14AC">
      <w:pPr>
        <w:jc w:val="center"/>
        <w:rPr>
          <w:b/>
          <w:sz w:val="20"/>
          <w:szCs w:val="20"/>
        </w:rPr>
      </w:pPr>
    </w:p>
    <w:p w:rsidR="00FE2ACF" w:rsidRDefault="00FE2ACF" w:rsidP="00FE2ACF">
      <w:pPr>
        <w:jc w:val="center"/>
        <w:rPr>
          <w:b/>
          <w:sz w:val="20"/>
          <w:szCs w:val="20"/>
        </w:rPr>
        <w:sectPr w:rsidR="00FE2ACF" w:rsidSect="00FE2ACF">
          <w:headerReference w:type="default" r:id="rId17"/>
          <w:footerReference w:type="even" r:id="rId18"/>
          <w:footerReference w:type="default" r:id="rId19"/>
          <w:headerReference w:type="first" r:id="rId20"/>
          <w:pgSz w:w="16838" w:h="11906" w:orient="landscape"/>
          <w:pgMar w:top="1701" w:right="851" w:bottom="851" w:left="851" w:header="709" w:footer="709" w:gutter="0"/>
          <w:cols w:space="708"/>
          <w:titlePg/>
          <w:docGrid w:linePitch="360"/>
        </w:sectPr>
      </w:pPr>
    </w:p>
    <w:p w:rsidR="00353C5F" w:rsidRDefault="00353C5F" w:rsidP="00FE2ACF">
      <w:pPr>
        <w:jc w:val="center"/>
        <w:rPr>
          <w:b/>
          <w:sz w:val="20"/>
          <w:szCs w:val="20"/>
        </w:rPr>
      </w:pPr>
    </w:p>
    <w:p w:rsidR="00353C5F" w:rsidRPr="00353C5F" w:rsidRDefault="00353C5F" w:rsidP="00353C5F">
      <w:pPr>
        <w:jc w:val="center"/>
        <w:rPr>
          <w:b/>
          <w:sz w:val="20"/>
          <w:szCs w:val="20"/>
        </w:rPr>
      </w:pPr>
      <w:r w:rsidRPr="00353C5F">
        <w:rPr>
          <w:b/>
          <w:sz w:val="20"/>
          <w:szCs w:val="20"/>
        </w:rPr>
        <w:t>Муниципальное образование «Подгорнское сельское поселение»</w:t>
      </w:r>
    </w:p>
    <w:p w:rsidR="00353C5F" w:rsidRPr="00353C5F" w:rsidRDefault="00353C5F" w:rsidP="00353C5F">
      <w:pPr>
        <w:jc w:val="center"/>
        <w:rPr>
          <w:b/>
          <w:sz w:val="20"/>
          <w:szCs w:val="20"/>
        </w:rPr>
      </w:pPr>
    </w:p>
    <w:p w:rsidR="00353C5F" w:rsidRPr="00353C5F" w:rsidRDefault="00353C5F" w:rsidP="00353C5F">
      <w:pPr>
        <w:jc w:val="center"/>
        <w:rPr>
          <w:b/>
          <w:sz w:val="20"/>
          <w:szCs w:val="20"/>
        </w:rPr>
      </w:pPr>
      <w:r w:rsidRPr="00353C5F">
        <w:rPr>
          <w:b/>
          <w:sz w:val="20"/>
          <w:szCs w:val="20"/>
        </w:rPr>
        <w:t>СОВЕТ ПОДГОРНСКОГО СЕЛЬСКОГО ПОСЕЛЕНИЯ</w:t>
      </w:r>
    </w:p>
    <w:p w:rsidR="00353C5F" w:rsidRPr="00353C5F" w:rsidRDefault="00353C5F" w:rsidP="00353C5F">
      <w:pPr>
        <w:jc w:val="center"/>
        <w:rPr>
          <w:b/>
          <w:sz w:val="20"/>
          <w:szCs w:val="20"/>
        </w:rPr>
      </w:pPr>
    </w:p>
    <w:p w:rsidR="00353C5F" w:rsidRPr="00353C5F" w:rsidRDefault="00353C5F" w:rsidP="00353C5F">
      <w:pPr>
        <w:keepNext/>
        <w:jc w:val="center"/>
        <w:outlineLvl w:val="5"/>
        <w:rPr>
          <w:b/>
          <w:sz w:val="20"/>
          <w:szCs w:val="20"/>
        </w:rPr>
      </w:pPr>
      <w:r w:rsidRPr="00353C5F">
        <w:rPr>
          <w:b/>
          <w:sz w:val="20"/>
          <w:szCs w:val="20"/>
        </w:rPr>
        <w:t>РЕШЕНИЕ</w:t>
      </w:r>
    </w:p>
    <w:p w:rsidR="00353C5F" w:rsidRPr="00353C5F" w:rsidRDefault="00353C5F" w:rsidP="00353C5F">
      <w:pPr>
        <w:jc w:val="center"/>
        <w:rPr>
          <w:sz w:val="20"/>
          <w:szCs w:val="20"/>
        </w:rPr>
      </w:pPr>
    </w:p>
    <w:p w:rsidR="00353C5F" w:rsidRPr="00353C5F" w:rsidRDefault="00353C5F" w:rsidP="00353C5F">
      <w:pPr>
        <w:jc w:val="center"/>
        <w:rPr>
          <w:b/>
          <w:sz w:val="20"/>
          <w:szCs w:val="20"/>
        </w:rPr>
      </w:pPr>
    </w:p>
    <w:tbl>
      <w:tblPr>
        <w:tblW w:w="0" w:type="auto"/>
        <w:tblInd w:w="108" w:type="dxa"/>
        <w:tblLook w:val="0000" w:firstRow="0" w:lastRow="0" w:firstColumn="0" w:lastColumn="0" w:noHBand="0" w:noVBand="0"/>
      </w:tblPr>
      <w:tblGrid>
        <w:gridCol w:w="3082"/>
        <w:gridCol w:w="3190"/>
        <w:gridCol w:w="3190"/>
      </w:tblGrid>
      <w:tr w:rsidR="00353C5F" w:rsidRPr="00353C5F" w:rsidTr="00353C5F">
        <w:tblPrEx>
          <w:tblCellMar>
            <w:top w:w="0" w:type="dxa"/>
            <w:bottom w:w="0" w:type="dxa"/>
          </w:tblCellMar>
        </w:tblPrEx>
        <w:tc>
          <w:tcPr>
            <w:tcW w:w="3082" w:type="dxa"/>
          </w:tcPr>
          <w:p w:rsidR="00353C5F" w:rsidRPr="00353C5F" w:rsidRDefault="00353C5F" w:rsidP="00353C5F">
            <w:pPr>
              <w:jc w:val="center"/>
              <w:rPr>
                <w:bCs/>
                <w:sz w:val="20"/>
                <w:szCs w:val="20"/>
              </w:rPr>
            </w:pPr>
            <w:r w:rsidRPr="00353C5F">
              <w:rPr>
                <w:bCs/>
                <w:sz w:val="20"/>
                <w:szCs w:val="20"/>
              </w:rPr>
              <w:t>30 августа 2022 года</w:t>
            </w:r>
          </w:p>
        </w:tc>
        <w:tc>
          <w:tcPr>
            <w:tcW w:w="3190" w:type="dxa"/>
            <w:vAlign w:val="bottom"/>
          </w:tcPr>
          <w:p w:rsidR="00353C5F" w:rsidRPr="00353C5F" w:rsidRDefault="00353C5F" w:rsidP="00353C5F">
            <w:pPr>
              <w:jc w:val="center"/>
              <w:rPr>
                <w:bCs/>
                <w:sz w:val="20"/>
                <w:szCs w:val="20"/>
              </w:rPr>
            </w:pPr>
            <w:r w:rsidRPr="00353C5F">
              <w:rPr>
                <w:bCs/>
                <w:sz w:val="20"/>
                <w:szCs w:val="20"/>
              </w:rPr>
              <w:t>с. Подгорное</w:t>
            </w:r>
          </w:p>
        </w:tc>
        <w:tc>
          <w:tcPr>
            <w:tcW w:w="3190" w:type="dxa"/>
          </w:tcPr>
          <w:p w:rsidR="00353C5F" w:rsidRPr="00353C5F" w:rsidRDefault="00353C5F" w:rsidP="00353C5F">
            <w:pPr>
              <w:jc w:val="center"/>
              <w:rPr>
                <w:bCs/>
                <w:sz w:val="20"/>
                <w:szCs w:val="20"/>
              </w:rPr>
            </w:pPr>
            <w:r w:rsidRPr="00353C5F">
              <w:rPr>
                <w:bCs/>
                <w:sz w:val="20"/>
                <w:szCs w:val="20"/>
              </w:rPr>
              <w:t>№ 25</w:t>
            </w:r>
          </w:p>
        </w:tc>
      </w:tr>
    </w:tbl>
    <w:p w:rsidR="00353C5F" w:rsidRPr="00353C5F" w:rsidRDefault="00353C5F" w:rsidP="00353C5F">
      <w:pPr>
        <w:jc w:val="center"/>
        <w:rPr>
          <w:b/>
          <w:sz w:val="20"/>
          <w:szCs w:val="20"/>
        </w:rPr>
      </w:pPr>
    </w:p>
    <w:p w:rsidR="00353C5F" w:rsidRPr="00353C5F" w:rsidRDefault="00353C5F" w:rsidP="00353C5F">
      <w:pPr>
        <w:jc w:val="center"/>
        <w:rPr>
          <w:b/>
          <w:sz w:val="20"/>
          <w:szCs w:val="20"/>
        </w:rPr>
      </w:pPr>
    </w:p>
    <w:p w:rsidR="00353C5F" w:rsidRPr="00353C5F" w:rsidRDefault="00353C5F" w:rsidP="00353C5F">
      <w:pPr>
        <w:jc w:val="center"/>
        <w:rPr>
          <w:bCs/>
          <w:sz w:val="20"/>
          <w:szCs w:val="20"/>
        </w:rPr>
      </w:pPr>
      <w:r w:rsidRPr="00353C5F">
        <w:rPr>
          <w:bCs/>
          <w:sz w:val="20"/>
          <w:szCs w:val="20"/>
        </w:rPr>
        <w:t>О внесении изменений в решение Совета Подгорнского</w:t>
      </w:r>
    </w:p>
    <w:p w:rsidR="00353C5F" w:rsidRPr="00353C5F" w:rsidRDefault="00353C5F" w:rsidP="00353C5F">
      <w:pPr>
        <w:jc w:val="center"/>
        <w:rPr>
          <w:bCs/>
          <w:sz w:val="20"/>
          <w:szCs w:val="20"/>
        </w:rPr>
      </w:pPr>
      <w:r w:rsidRPr="00353C5F">
        <w:rPr>
          <w:bCs/>
          <w:sz w:val="20"/>
          <w:szCs w:val="20"/>
        </w:rPr>
        <w:t xml:space="preserve">сельского поселения от 23 декабря 2021 года № 42 «О бюджете муниципального </w:t>
      </w:r>
    </w:p>
    <w:p w:rsidR="00353C5F" w:rsidRPr="00353C5F" w:rsidRDefault="00353C5F" w:rsidP="00353C5F">
      <w:pPr>
        <w:jc w:val="center"/>
        <w:rPr>
          <w:bCs/>
          <w:sz w:val="20"/>
          <w:szCs w:val="20"/>
        </w:rPr>
      </w:pPr>
      <w:r w:rsidRPr="00353C5F">
        <w:rPr>
          <w:bCs/>
          <w:sz w:val="20"/>
          <w:szCs w:val="20"/>
        </w:rPr>
        <w:t>образования «Подгорнское сельское поселение» на 2022 год</w:t>
      </w:r>
    </w:p>
    <w:p w:rsidR="00353C5F" w:rsidRPr="00353C5F" w:rsidRDefault="00353C5F" w:rsidP="00353C5F">
      <w:pPr>
        <w:jc w:val="center"/>
        <w:rPr>
          <w:bCs/>
          <w:sz w:val="20"/>
          <w:szCs w:val="20"/>
        </w:rPr>
      </w:pPr>
      <w:r w:rsidRPr="00353C5F">
        <w:rPr>
          <w:bCs/>
          <w:sz w:val="20"/>
          <w:szCs w:val="20"/>
        </w:rPr>
        <w:t>и на плановый период 2023 и 2024 годов»</w:t>
      </w:r>
    </w:p>
    <w:p w:rsidR="00353C5F" w:rsidRPr="00353C5F" w:rsidRDefault="00353C5F" w:rsidP="00353C5F">
      <w:pPr>
        <w:jc w:val="center"/>
        <w:rPr>
          <w:bCs/>
          <w:sz w:val="20"/>
          <w:szCs w:val="20"/>
        </w:rPr>
      </w:pPr>
    </w:p>
    <w:p w:rsidR="00353C5F" w:rsidRPr="00353C5F" w:rsidRDefault="00353C5F" w:rsidP="00353C5F">
      <w:pPr>
        <w:jc w:val="center"/>
        <w:rPr>
          <w:bCs/>
          <w:sz w:val="20"/>
          <w:szCs w:val="20"/>
        </w:rPr>
      </w:pPr>
    </w:p>
    <w:p w:rsidR="00353C5F" w:rsidRPr="00353C5F" w:rsidRDefault="00353C5F" w:rsidP="00353C5F">
      <w:pPr>
        <w:ind w:firstLine="900"/>
        <w:jc w:val="both"/>
        <w:rPr>
          <w:sz w:val="20"/>
          <w:szCs w:val="20"/>
        </w:rPr>
      </w:pPr>
      <w:r w:rsidRPr="00353C5F">
        <w:rPr>
          <w:sz w:val="20"/>
          <w:szCs w:val="20"/>
        </w:rPr>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353C5F" w:rsidRPr="00353C5F" w:rsidRDefault="00353C5F" w:rsidP="00353C5F">
      <w:pPr>
        <w:ind w:firstLine="900"/>
        <w:jc w:val="both"/>
        <w:rPr>
          <w:sz w:val="20"/>
          <w:szCs w:val="20"/>
        </w:rPr>
      </w:pPr>
    </w:p>
    <w:p w:rsidR="00353C5F" w:rsidRPr="00353C5F" w:rsidRDefault="00353C5F" w:rsidP="00353C5F">
      <w:pPr>
        <w:ind w:firstLine="900"/>
        <w:jc w:val="both"/>
        <w:rPr>
          <w:sz w:val="20"/>
          <w:szCs w:val="20"/>
        </w:rPr>
      </w:pPr>
      <w:r w:rsidRPr="00353C5F">
        <w:rPr>
          <w:sz w:val="20"/>
          <w:szCs w:val="20"/>
        </w:rPr>
        <w:t>Совет Подгорнского сельского поселения РЕШИЛ:</w:t>
      </w:r>
    </w:p>
    <w:p w:rsidR="00353C5F" w:rsidRPr="00353C5F" w:rsidRDefault="00353C5F" w:rsidP="00353C5F">
      <w:pPr>
        <w:ind w:firstLine="900"/>
        <w:jc w:val="both"/>
        <w:rPr>
          <w:sz w:val="20"/>
          <w:szCs w:val="20"/>
        </w:rPr>
      </w:pPr>
    </w:p>
    <w:p w:rsidR="00353C5F" w:rsidRPr="00353C5F" w:rsidRDefault="00353C5F" w:rsidP="00353C5F">
      <w:pPr>
        <w:tabs>
          <w:tab w:val="left" w:pos="540"/>
          <w:tab w:val="left" w:pos="900"/>
          <w:tab w:val="left" w:pos="1260"/>
        </w:tabs>
        <w:ind w:firstLine="539"/>
        <w:jc w:val="both"/>
        <w:rPr>
          <w:sz w:val="20"/>
          <w:szCs w:val="20"/>
        </w:rPr>
      </w:pPr>
      <w:r w:rsidRPr="00353C5F">
        <w:rPr>
          <w:sz w:val="20"/>
          <w:szCs w:val="20"/>
        </w:rPr>
        <w:tab/>
        <w:t>1. Внести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 следующие изменения:</w:t>
      </w:r>
    </w:p>
    <w:p w:rsidR="00353C5F" w:rsidRPr="00353C5F" w:rsidRDefault="00353C5F" w:rsidP="00353C5F">
      <w:pPr>
        <w:tabs>
          <w:tab w:val="left" w:pos="900"/>
          <w:tab w:val="left" w:pos="1080"/>
          <w:tab w:val="left" w:pos="1440"/>
        </w:tabs>
        <w:ind w:firstLine="539"/>
        <w:jc w:val="both"/>
        <w:rPr>
          <w:sz w:val="20"/>
          <w:szCs w:val="20"/>
        </w:rPr>
      </w:pPr>
      <w:r w:rsidRPr="00353C5F">
        <w:rPr>
          <w:sz w:val="20"/>
          <w:szCs w:val="20"/>
        </w:rPr>
        <w:t>1) пункт 1 статьи 1 изложить в новой редакции:</w:t>
      </w:r>
    </w:p>
    <w:p w:rsidR="00353C5F" w:rsidRPr="00353C5F" w:rsidRDefault="00353C5F" w:rsidP="00353C5F">
      <w:pPr>
        <w:ind w:firstLine="539"/>
        <w:jc w:val="both"/>
        <w:rPr>
          <w:sz w:val="20"/>
          <w:szCs w:val="20"/>
        </w:rPr>
      </w:pPr>
      <w:r w:rsidRPr="00353C5F">
        <w:rPr>
          <w:sz w:val="20"/>
          <w:szCs w:val="20"/>
        </w:rPr>
        <w:t>«1. Утвердить основные характеристики бюджета муниципального образования «Подгорнское сельское поселение» на 2022 год:</w:t>
      </w:r>
    </w:p>
    <w:p w:rsidR="00353C5F" w:rsidRPr="00353C5F" w:rsidRDefault="00353C5F" w:rsidP="00353C5F">
      <w:pPr>
        <w:ind w:firstLine="539"/>
        <w:jc w:val="both"/>
        <w:rPr>
          <w:sz w:val="20"/>
          <w:szCs w:val="20"/>
        </w:rPr>
      </w:pPr>
      <w:r w:rsidRPr="00353C5F">
        <w:rPr>
          <w:sz w:val="20"/>
          <w:szCs w:val="20"/>
        </w:rPr>
        <w:t>1) общий объем доходов в сумме 101206,7 тысяч рублей, в том числе налоговые и неналоговые доходы в сумме 13060,7 тысяч рублей, безвозмездные поступления в сумме 88146,0 тысяч рублей;</w:t>
      </w:r>
    </w:p>
    <w:p w:rsidR="00353C5F" w:rsidRPr="00353C5F" w:rsidRDefault="00353C5F" w:rsidP="00353C5F">
      <w:pPr>
        <w:ind w:firstLine="539"/>
        <w:jc w:val="both"/>
        <w:rPr>
          <w:sz w:val="20"/>
          <w:szCs w:val="20"/>
        </w:rPr>
      </w:pPr>
      <w:r w:rsidRPr="00353C5F">
        <w:rPr>
          <w:sz w:val="20"/>
          <w:szCs w:val="20"/>
        </w:rPr>
        <w:t>2) общий объем расходов в сумме 102368,7 тысяч рублей;</w:t>
      </w:r>
    </w:p>
    <w:p w:rsidR="00353C5F" w:rsidRPr="00353C5F" w:rsidRDefault="00353C5F" w:rsidP="00353C5F">
      <w:pPr>
        <w:ind w:firstLine="539"/>
        <w:jc w:val="both"/>
        <w:rPr>
          <w:sz w:val="20"/>
          <w:szCs w:val="20"/>
        </w:rPr>
      </w:pPr>
      <w:r w:rsidRPr="00353C5F">
        <w:rPr>
          <w:sz w:val="20"/>
          <w:szCs w:val="20"/>
        </w:rPr>
        <w:t>3) дефицит бюджета поселения в сумме 1162,0 тысяч рублей.»;</w:t>
      </w:r>
    </w:p>
    <w:p w:rsidR="00353C5F" w:rsidRPr="00353C5F" w:rsidRDefault="00353C5F" w:rsidP="00353C5F">
      <w:pPr>
        <w:tabs>
          <w:tab w:val="left" w:pos="900"/>
          <w:tab w:val="left" w:pos="1080"/>
          <w:tab w:val="left" w:pos="1440"/>
        </w:tabs>
        <w:ind w:firstLine="539"/>
        <w:jc w:val="both"/>
        <w:rPr>
          <w:sz w:val="20"/>
          <w:szCs w:val="20"/>
        </w:rPr>
      </w:pPr>
      <w:r w:rsidRPr="00353C5F">
        <w:rPr>
          <w:sz w:val="20"/>
          <w:szCs w:val="20"/>
        </w:rPr>
        <w:t>2) в статье 2 цифры «86646,0…» заменить цифрами «88146,0…»;</w:t>
      </w:r>
    </w:p>
    <w:p w:rsidR="00353C5F" w:rsidRPr="00353C5F" w:rsidRDefault="00353C5F" w:rsidP="00353C5F">
      <w:pPr>
        <w:tabs>
          <w:tab w:val="left" w:pos="900"/>
          <w:tab w:val="left" w:pos="1080"/>
          <w:tab w:val="left" w:pos="1440"/>
        </w:tabs>
        <w:ind w:firstLine="539"/>
        <w:jc w:val="both"/>
        <w:rPr>
          <w:sz w:val="20"/>
          <w:szCs w:val="20"/>
        </w:rPr>
      </w:pPr>
      <w:r w:rsidRPr="00353C5F">
        <w:rPr>
          <w:sz w:val="20"/>
          <w:szCs w:val="20"/>
        </w:rPr>
        <w:t>3) приложения 1, 2, 3, 7, 8 изложить в новой редакции согласно приложениям к настоящему решению.</w:t>
      </w:r>
    </w:p>
    <w:p w:rsidR="00353C5F" w:rsidRPr="00353C5F" w:rsidRDefault="00353C5F" w:rsidP="00353C5F">
      <w:pPr>
        <w:tabs>
          <w:tab w:val="left" w:pos="540"/>
          <w:tab w:val="left" w:pos="900"/>
          <w:tab w:val="left" w:pos="1260"/>
        </w:tabs>
        <w:ind w:firstLine="539"/>
        <w:jc w:val="both"/>
        <w:rPr>
          <w:sz w:val="20"/>
          <w:szCs w:val="20"/>
        </w:rPr>
      </w:pPr>
      <w:r w:rsidRPr="00353C5F">
        <w:rPr>
          <w:sz w:val="20"/>
          <w:szCs w:val="20"/>
        </w:rPr>
        <w:tab/>
        <w:t>2. Настоящее решение вступает в силу после его официального опубликования и применяется к правоотношениям, возникшим с 1 января 2022 года.</w:t>
      </w:r>
    </w:p>
    <w:p w:rsidR="00353C5F" w:rsidRPr="00353C5F" w:rsidRDefault="00353C5F" w:rsidP="00353C5F">
      <w:pPr>
        <w:tabs>
          <w:tab w:val="left" w:pos="540"/>
          <w:tab w:val="left" w:pos="900"/>
          <w:tab w:val="left" w:pos="1260"/>
        </w:tabs>
        <w:ind w:firstLine="539"/>
        <w:jc w:val="both"/>
        <w:rPr>
          <w:sz w:val="20"/>
          <w:szCs w:val="20"/>
        </w:rPr>
      </w:pPr>
      <w:r w:rsidRPr="00353C5F">
        <w:rPr>
          <w:sz w:val="20"/>
          <w:szCs w:val="20"/>
        </w:rPr>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353C5F" w:rsidRPr="00353C5F" w:rsidRDefault="00353C5F" w:rsidP="00353C5F">
      <w:pPr>
        <w:tabs>
          <w:tab w:val="left" w:pos="540"/>
          <w:tab w:val="left" w:pos="720"/>
          <w:tab w:val="left" w:pos="900"/>
          <w:tab w:val="left" w:pos="1260"/>
        </w:tabs>
        <w:jc w:val="both"/>
        <w:rPr>
          <w:b/>
          <w:sz w:val="20"/>
          <w:szCs w:val="20"/>
        </w:rPr>
      </w:pPr>
    </w:p>
    <w:p w:rsidR="00353C5F" w:rsidRPr="00353C5F" w:rsidRDefault="00353C5F" w:rsidP="00353C5F">
      <w:pPr>
        <w:tabs>
          <w:tab w:val="left" w:pos="540"/>
          <w:tab w:val="left" w:pos="720"/>
          <w:tab w:val="left" w:pos="900"/>
          <w:tab w:val="left" w:pos="1260"/>
        </w:tabs>
        <w:jc w:val="both"/>
        <w:rPr>
          <w:b/>
          <w:sz w:val="20"/>
          <w:szCs w:val="20"/>
        </w:rPr>
      </w:pPr>
    </w:p>
    <w:p w:rsidR="00353C5F" w:rsidRPr="00353C5F" w:rsidRDefault="00353C5F" w:rsidP="00353C5F">
      <w:pPr>
        <w:tabs>
          <w:tab w:val="left" w:pos="540"/>
          <w:tab w:val="left" w:pos="720"/>
          <w:tab w:val="left" w:pos="900"/>
          <w:tab w:val="left" w:pos="1260"/>
        </w:tabs>
        <w:jc w:val="both"/>
        <w:rPr>
          <w:sz w:val="20"/>
          <w:szCs w:val="20"/>
        </w:rPr>
      </w:pPr>
      <w:r w:rsidRPr="00353C5F">
        <w:rPr>
          <w:sz w:val="20"/>
          <w:szCs w:val="20"/>
        </w:rPr>
        <w:t>Председатель Совета Подгорнского</w:t>
      </w:r>
    </w:p>
    <w:p w:rsidR="00353C5F" w:rsidRPr="00353C5F" w:rsidRDefault="00353C5F" w:rsidP="00353C5F">
      <w:pPr>
        <w:tabs>
          <w:tab w:val="left" w:pos="540"/>
          <w:tab w:val="left" w:pos="720"/>
          <w:tab w:val="left" w:pos="900"/>
          <w:tab w:val="left" w:pos="1260"/>
        </w:tabs>
        <w:jc w:val="both"/>
        <w:rPr>
          <w:sz w:val="20"/>
          <w:szCs w:val="20"/>
        </w:rPr>
      </w:pPr>
      <w:r w:rsidRPr="00353C5F">
        <w:rPr>
          <w:sz w:val="20"/>
          <w:szCs w:val="20"/>
        </w:rPr>
        <w:t>сельского поселения</w:t>
      </w:r>
      <w:r w:rsidRPr="00353C5F">
        <w:rPr>
          <w:sz w:val="20"/>
          <w:szCs w:val="20"/>
        </w:rPr>
        <w:tab/>
      </w:r>
      <w:r w:rsidRPr="00353C5F">
        <w:rPr>
          <w:sz w:val="20"/>
          <w:szCs w:val="20"/>
        </w:rPr>
        <w:tab/>
      </w:r>
      <w:r w:rsidRPr="00353C5F">
        <w:rPr>
          <w:sz w:val="20"/>
          <w:szCs w:val="20"/>
        </w:rPr>
        <w:tab/>
      </w:r>
      <w:r w:rsidRPr="00353C5F">
        <w:rPr>
          <w:sz w:val="20"/>
          <w:szCs w:val="20"/>
        </w:rPr>
        <w:tab/>
      </w:r>
      <w:r w:rsidRPr="00353C5F">
        <w:rPr>
          <w:sz w:val="20"/>
          <w:szCs w:val="20"/>
        </w:rPr>
        <w:tab/>
      </w:r>
      <w:r w:rsidRPr="00353C5F">
        <w:rPr>
          <w:sz w:val="20"/>
          <w:szCs w:val="20"/>
        </w:rPr>
        <w:tab/>
      </w:r>
      <w:r w:rsidRPr="00353C5F">
        <w:rPr>
          <w:sz w:val="20"/>
          <w:szCs w:val="20"/>
        </w:rPr>
        <w:tab/>
        <w:t>Л.А. Кванина</w:t>
      </w:r>
    </w:p>
    <w:p w:rsidR="00353C5F" w:rsidRPr="00353C5F" w:rsidRDefault="00353C5F" w:rsidP="00353C5F">
      <w:pPr>
        <w:tabs>
          <w:tab w:val="left" w:pos="540"/>
          <w:tab w:val="left" w:pos="720"/>
          <w:tab w:val="left" w:pos="900"/>
        </w:tabs>
        <w:jc w:val="both"/>
        <w:rPr>
          <w:sz w:val="20"/>
          <w:szCs w:val="20"/>
        </w:rPr>
      </w:pPr>
    </w:p>
    <w:p w:rsidR="00353C5F" w:rsidRPr="00353C5F" w:rsidRDefault="00353C5F" w:rsidP="00353C5F">
      <w:pPr>
        <w:jc w:val="both"/>
        <w:rPr>
          <w:sz w:val="20"/>
          <w:szCs w:val="20"/>
        </w:rPr>
      </w:pPr>
      <w:r w:rsidRPr="00353C5F">
        <w:rPr>
          <w:sz w:val="20"/>
          <w:szCs w:val="20"/>
        </w:rPr>
        <w:t>Глава Подгорнского сельского поселения</w:t>
      </w:r>
      <w:r w:rsidRPr="00353C5F">
        <w:rPr>
          <w:sz w:val="20"/>
          <w:szCs w:val="20"/>
        </w:rPr>
        <w:tab/>
      </w:r>
      <w:r w:rsidRPr="00353C5F">
        <w:rPr>
          <w:sz w:val="20"/>
          <w:szCs w:val="20"/>
        </w:rPr>
        <w:tab/>
      </w:r>
      <w:r w:rsidRPr="00353C5F">
        <w:rPr>
          <w:sz w:val="20"/>
          <w:szCs w:val="20"/>
        </w:rPr>
        <w:tab/>
        <w:t>А.Н. Кондратенко</w:t>
      </w:r>
    </w:p>
    <w:p w:rsidR="00FE2ACF" w:rsidRDefault="00FE2ACF" w:rsidP="00FE2ACF">
      <w:pPr>
        <w:ind w:left="5103"/>
        <w:jc w:val="both"/>
        <w:rPr>
          <w:sz w:val="20"/>
          <w:szCs w:val="20"/>
        </w:rPr>
      </w:pPr>
    </w:p>
    <w:p w:rsidR="00353C5F" w:rsidRDefault="00353C5F" w:rsidP="00FE2ACF">
      <w:pPr>
        <w:ind w:left="5103"/>
        <w:jc w:val="both"/>
        <w:rPr>
          <w:sz w:val="20"/>
          <w:szCs w:val="20"/>
        </w:rPr>
      </w:pPr>
    </w:p>
    <w:p w:rsidR="00353C5F" w:rsidRDefault="00353C5F" w:rsidP="00FE2ACF">
      <w:pPr>
        <w:ind w:left="5103"/>
        <w:jc w:val="both"/>
        <w:rPr>
          <w:sz w:val="20"/>
          <w:szCs w:val="20"/>
        </w:rPr>
      </w:pPr>
    </w:p>
    <w:p w:rsidR="00353C5F" w:rsidRDefault="00353C5F" w:rsidP="00FE2ACF">
      <w:pPr>
        <w:ind w:left="5103"/>
        <w:jc w:val="both"/>
        <w:rPr>
          <w:sz w:val="20"/>
          <w:szCs w:val="20"/>
        </w:rPr>
      </w:pPr>
    </w:p>
    <w:p w:rsidR="00FE2ACF" w:rsidRPr="00FE2ACF" w:rsidRDefault="00FE2ACF" w:rsidP="00FE2ACF">
      <w:pPr>
        <w:ind w:left="5103"/>
        <w:jc w:val="both"/>
        <w:rPr>
          <w:sz w:val="20"/>
          <w:szCs w:val="20"/>
        </w:rPr>
      </w:pPr>
      <w:r w:rsidRPr="00FE2ACF">
        <w:rPr>
          <w:sz w:val="20"/>
          <w:szCs w:val="20"/>
        </w:rPr>
        <w:t xml:space="preserve">Приложение 1  </w:t>
      </w:r>
    </w:p>
    <w:p w:rsidR="00FE2ACF" w:rsidRPr="00FE2ACF" w:rsidRDefault="00FE2ACF" w:rsidP="00FE2ACF">
      <w:pPr>
        <w:tabs>
          <w:tab w:val="left" w:pos="5040"/>
          <w:tab w:val="left" w:pos="5400"/>
        </w:tabs>
        <w:ind w:left="5103"/>
        <w:rPr>
          <w:sz w:val="20"/>
          <w:szCs w:val="20"/>
        </w:rPr>
      </w:pPr>
      <w:r w:rsidRPr="00FE2ACF">
        <w:rPr>
          <w:sz w:val="20"/>
          <w:szCs w:val="20"/>
        </w:rPr>
        <w:t>к решению Совета Подгорнского сельского поселения от 23.12.2021 № 42</w:t>
      </w:r>
    </w:p>
    <w:p w:rsidR="00FE2ACF" w:rsidRPr="00FE2ACF" w:rsidRDefault="00FE2ACF" w:rsidP="00FE2ACF">
      <w:pPr>
        <w:rPr>
          <w:sz w:val="20"/>
          <w:szCs w:val="20"/>
        </w:rPr>
      </w:pPr>
      <w:r w:rsidRPr="00FE2ACF">
        <w:rPr>
          <w:sz w:val="20"/>
          <w:szCs w:val="20"/>
        </w:rPr>
        <w:t xml:space="preserve">                                                                                                       </w:t>
      </w:r>
    </w:p>
    <w:p w:rsidR="00FE2ACF" w:rsidRPr="00FE2ACF" w:rsidRDefault="00FE2ACF" w:rsidP="00FE2ACF">
      <w:pPr>
        <w:jc w:val="right"/>
        <w:rPr>
          <w:sz w:val="20"/>
          <w:szCs w:val="20"/>
        </w:rPr>
      </w:pPr>
    </w:p>
    <w:p w:rsidR="00FE2ACF" w:rsidRPr="00FE2ACF" w:rsidRDefault="00FE2ACF" w:rsidP="00FE2ACF">
      <w:pPr>
        <w:jc w:val="center"/>
        <w:rPr>
          <w:b/>
          <w:i/>
          <w:sz w:val="20"/>
          <w:szCs w:val="20"/>
        </w:rPr>
      </w:pPr>
      <w:r w:rsidRPr="00FE2ACF">
        <w:rPr>
          <w:b/>
          <w:i/>
          <w:sz w:val="20"/>
          <w:szCs w:val="20"/>
        </w:rPr>
        <w:t>ОБЪЕМ МЕЖБЮДЖЕТНЫХ ТРАНСФЕРТОВ</w:t>
      </w:r>
    </w:p>
    <w:p w:rsidR="00FE2ACF" w:rsidRPr="00FE2ACF" w:rsidRDefault="00FE2ACF" w:rsidP="00FE2ACF">
      <w:pPr>
        <w:jc w:val="center"/>
        <w:rPr>
          <w:b/>
          <w:i/>
          <w:sz w:val="20"/>
          <w:szCs w:val="20"/>
        </w:rPr>
      </w:pPr>
      <w:r w:rsidRPr="00FE2ACF">
        <w:rPr>
          <w:b/>
          <w:i/>
          <w:sz w:val="20"/>
          <w:szCs w:val="20"/>
        </w:rPr>
        <w:t>бюджету муниципального образования «Подгорнское сельское поселение на 2022 год</w:t>
      </w:r>
    </w:p>
    <w:p w:rsidR="00FE2ACF" w:rsidRPr="00FE2ACF" w:rsidRDefault="00FE2ACF" w:rsidP="00FE2ACF">
      <w:pPr>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457"/>
        <w:gridCol w:w="1652"/>
      </w:tblGrid>
      <w:tr w:rsidR="00FE2ACF" w:rsidRPr="00FE2ACF" w:rsidTr="00353C5F">
        <w:tc>
          <w:tcPr>
            <w:tcW w:w="2448" w:type="dxa"/>
            <w:vAlign w:val="center"/>
          </w:tcPr>
          <w:p w:rsidR="00FE2ACF" w:rsidRPr="00FE2ACF" w:rsidRDefault="00FE2ACF" w:rsidP="00FE2ACF">
            <w:pPr>
              <w:jc w:val="center"/>
              <w:rPr>
                <w:i/>
                <w:sz w:val="20"/>
                <w:szCs w:val="20"/>
              </w:rPr>
            </w:pPr>
            <w:r w:rsidRPr="00FE2ACF">
              <w:rPr>
                <w:i/>
                <w:sz w:val="20"/>
                <w:szCs w:val="20"/>
              </w:rPr>
              <w:t>Код бюджетной классификации</w:t>
            </w:r>
          </w:p>
        </w:tc>
        <w:tc>
          <w:tcPr>
            <w:tcW w:w="5457" w:type="dxa"/>
            <w:vAlign w:val="center"/>
          </w:tcPr>
          <w:p w:rsidR="00FE2ACF" w:rsidRPr="00FE2ACF" w:rsidRDefault="00FE2ACF" w:rsidP="00FE2ACF">
            <w:pPr>
              <w:jc w:val="center"/>
              <w:rPr>
                <w:i/>
                <w:sz w:val="20"/>
                <w:szCs w:val="20"/>
              </w:rPr>
            </w:pPr>
            <w:r w:rsidRPr="00FE2ACF">
              <w:rPr>
                <w:i/>
                <w:sz w:val="20"/>
                <w:szCs w:val="20"/>
              </w:rPr>
              <w:t>Наименование межбюджетных трансфертов</w:t>
            </w:r>
          </w:p>
        </w:tc>
        <w:tc>
          <w:tcPr>
            <w:tcW w:w="0" w:type="auto"/>
            <w:vAlign w:val="center"/>
          </w:tcPr>
          <w:p w:rsidR="00FE2ACF" w:rsidRPr="00FE2ACF" w:rsidRDefault="00FE2ACF" w:rsidP="00FE2ACF">
            <w:pPr>
              <w:jc w:val="center"/>
              <w:rPr>
                <w:i/>
                <w:sz w:val="20"/>
                <w:szCs w:val="20"/>
              </w:rPr>
            </w:pPr>
            <w:r w:rsidRPr="00FE2ACF">
              <w:rPr>
                <w:i/>
                <w:sz w:val="20"/>
                <w:szCs w:val="20"/>
              </w:rPr>
              <w:t>Сумма, тыс.руб.</w:t>
            </w:r>
          </w:p>
        </w:tc>
      </w:tr>
      <w:tr w:rsidR="00FE2ACF" w:rsidRPr="00FE2ACF" w:rsidTr="00353C5F">
        <w:tc>
          <w:tcPr>
            <w:tcW w:w="2448" w:type="dxa"/>
            <w:vAlign w:val="center"/>
          </w:tcPr>
          <w:p w:rsidR="00FE2ACF" w:rsidRPr="00FE2ACF" w:rsidRDefault="00FE2ACF" w:rsidP="00FE2ACF">
            <w:pPr>
              <w:jc w:val="center"/>
              <w:rPr>
                <w:b/>
                <w:sz w:val="20"/>
                <w:szCs w:val="20"/>
              </w:rPr>
            </w:pPr>
            <w:r w:rsidRPr="00FE2ACF">
              <w:rPr>
                <w:b/>
                <w:sz w:val="20"/>
                <w:szCs w:val="20"/>
              </w:rPr>
              <w:t>2 02 00000 00 0000 000</w:t>
            </w:r>
          </w:p>
        </w:tc>
        <w:tc>
          <w:tcPr>
            <w:tcW w:w="5457" w:type="dxa"/>
          </w:tcPr>
          <w:p w:rsidR="00FE2ACF" w:rsidRPr="00FE2ACF" w:rsidRDefault="00FE2ACF" w:rsidP="00FE2ACF">
            <w:pPr>
              <w:jc w:val="both"/>
              <w:rPr>
                <w:b/>
                <w:sz w:val="20"/>
                <w:szCs w:val="20"/>
              </w:rPr>
            </w:pPr>
            <w:r w:rsidRPr="00FE2ACF">
              <w:rPr>
                <w:b/>
                <w:sz w:val="20"/>
                <w:szCs w:val="20"/>
              </w:rPr>
              <w:t>Безвозмездные поступления от других бюджетов бюджетной системы Российской Федерации</w:t>
            </w:r>
          </w:p>
        </w:tc>
        <w:tc>
          <w:tcPr>
            <w:tcW w:w="0" w:type="auto"/>
            <w:vAlign w:val="center"/>
          </w:tcPr>
          <w:p w:rsidR="00FE2ACF" w:rsidRPr="00FE2ACF" w:rsidRDefault="00FE2ACF" w:rsidP="00FE2ACF">
            <w:pPr>
              <w:jc w:val="center"/>
              <w:rPr>
                <w:b/>
                <w:sz w:val="20"/>
                <w:szCs w:val="20"/>
              </w:rPr>
            </w:pPr>
            <w:r w:rsidRPr="00FE2ACF">
              <w:rPr>
                <w:b/>
                <w:sz w:val="20"/>
                <w:szCs w:val="20"/>
              </w:rPr>
              <w:t>88146,0</w:t>
            </w:r>
          </w:p>
        </w:tc>
      </w:tr>
      <w:tr w:rsidR="00FE2ACF" w:rsidRPr="00FE2ACF" w:rsidTr="00353C5F">
        <w:tc>
          <w:tcPr>
            <w:tcW w:w="2448" w:type="dxa"/>
            <w:vAlign w:val="center"/>
          </w:tcPr>
          <w:p w:rsidR="00FE2ACF" w:rsidRPr="00FE2ACF" w:rsidRDefault="00FE2ACF" w:rsidP="00FE2ACF">
            <w:pPr>
              <w:jc w:val="center"/>
              <w:rPr>
                <w:b/>
                <w:i/>
                <w:sz w:val="20"/>
                <w:szCs w:val="20"/>
              </w:rPr>
            </w:pPr>
            <w:r w:rsidRPr="00FE2ACF">
              <w:rPr>
                <w:b/>
                <w:i/>
                <w:sz w:val="20"/>
                <w:szCs w:val="20"/>
              </w:rPr>
              <w:t>2 02 10000  00 0000 150</w:t>
            </w:r>
          </w:p>
        </w:tc>
        <w:tc>
          <w:tcPr>
            <w:tcW w:w="5457" w:type="dxa"/>
          </w:tcPr>
          <w:p w:rsidR="00FE2ACF" w:rsidRPr="00FE2ACF" w:rsidRDefault="00FE2ACF" w:rsidP="00FE2ACF">
            <w:pPr>
              <w:jc w:val="both"/>
              <w:rPr>
                <w:b/>
                <w:i/>
                <w:sz w:val="20"/>
                <w:szCs w:val="20"/>
              </w:rPr>
            </w:pPr>
            <w:r w:rsidRPr="00FE2ACF">
              <w:rPr>
                <w:b/>
                <w:i/>
                <w:sz w:val="20"/>
                <w:szCs w:val="20"/>
              </w:rPr>
              <w:t>Дотации бюджетам бюджетной системы Российской Федерации</w:t>
            </w:r>
          </w:p>
        </w:tc>
        <w:tc>
          <w:tcPr>
            <w:tcW w:w="0" w:type="auto"/>
            <w:vAlign w:val="center"/>
          </w:tcPr>
          <w:p w:rsidR="00FE2ACF" w:rsidRPr="00FE2ACF" w:rsidRDefault="00FE2ACF" w:rsidP="00FE2ACF">
            <w:pPr>
              <w:jc w:val="center"/>
              <w:rPr>
                <w:b/>
                <w:i/>
                <w:sz w:val="20"/>
                <w:szCs w:val="20"/>
              </w:rPr>
            </w:pPr>
            <w:r w:rsidRPr="00FE2ACF">
              <w:rPr>
                <w:b/>
                <w:i/>
                <w:sz w:val="20"/>
                <w:szCs w:val="20"/>
              </w:rPr>
              <w:t>9377,8</w:t>
            </w:r>
          </w:p>
        </w:tc>
      </w:tr>
      <w:tr w:rsidR="00FE2ACF" w:rsidRPr="00FE2ACF" w:rsidTr="00353C5F">
        <w:tc>
          <w:tcPr>
            <w:tcW w:w="2448" w:type="dxa"/>
            <w:vAlign w:val="center"/>
          </w:tcPr>
          <w:p w:rsidR="00FE2ACF" w:rsidRPr="00FE2ACF" w:rsidRDefault="00FE2ACF" w:rsidP="00FE2ACF">
            <w:pPr>
              <w:jc w:val="center"/>
              <w:rPr>
                <w:sz w:val="20"/>
                <w:szCs w:val="20"/>
              </w:rPr>
            </w:pPr>
            <w:r w:rsidRPr="00FE2ACF">
              <w:rPr>
                <w:sz w:val="20"/>
                <w:szCs w:val="20"/>
              </w:rPr>
              <w:t>2 02 15001 10 0000 150</w:t>
            </w:r>
          </w:p>
        </w:tc>
        <w:tc>
          <w:tcPr>
            <w:tcW w:w="5457" w:type="dxa"/>
          </w:tcPr>
          <w:p w:rsidR="00FE2ACF" w:rsidRPr="00FE2ACF" w:rsidRDefault="00FE2ACF" w:rsidP="00FE2ACF">
            <w:pPr>
              <w:jc w:val="both"/>
              <w:rPr>
                <w:sz w:val="20"/>
                <w:szCs w:val="20"/>
              </w:rPr>
            </w:pPr>
            <w:r w:rsidRPr="00FE2ACF">
              <w:rPr>
                <w:sz w:val="20"/>
                <w:szCs w:val="20"/>
              </w:rPr>
              <w:t xml:space="preserve">Дотации бюджетам сельских поселений на выравнивание </w:t>
            </w:r>
            <w:r w:rsidRPr="00FE2ACF">
              <w:rPr>
                <w:sz w:val="20"/>
                <w:szCs w:val="20"/>
              </w:rPr>
              <w:lastRenderedPageBreak/>
              <w:t>бюджетной обеспеченности</w:t>
            </w:r>
          </w:p>
        </w:tc>
        <w:tc>
          <w:tcPr>
            <w:tcW w:w="0" w:type="auto"/>
            <w:vAlign w:val="center"/>
          </w:tcPr>
          <w:p w:rsidR="00FE2ACF" w:rsidRPr="00FE2ACF" w:rsidRDefault="00FE2ACF" w:rsidP="00FE2ACF">
            <w:pPr>
              <w:jc w:val="center"/>
              <w:rPr>
                <w:sz w:val="20"/>
                <w:szCs w:val="20"/>
              </w:rPr>
            </w:pPr>
            <w:r w:rsidRPr="00FE2ACF">
              <w:rPr>
                <w:sz w:val="20"/>
                <w:szCs w:val="20"/>
              </w:rPr>
              <w:lastRenderedPageBreak/>
              <w:t>9377,8</w:t>
            </w:r>
          </w:p>
        </w:tc>
      </w:tr>
      <w:tr w:rsidR="00FE2ACF" w:rsidRPr="00FE2ACF" w:rsidTr="00353C5F">
        <w:tc>
          <w:tcPr>
            <w:tcW w:w="2448" w:type="dxa"/>
            <w:vAlign w:val="center"/>
          </w:tcPr>
          <w:p w:rsidR="00FE2ACF" w:rsidRPr="00FE2ACF" w:rsidRDefault="00FE2ACF" w:rsidP="00FE2ACF">
            <w:pPr>
              <w:jc w:val="center"/>
              <w:rPr>
                <w:b/>
                <w:i/>
                <w:sz w:val="20"/>
                <w:szCs w:val="20"/>
              </w:rPr>
            </w:pPr>
            <w:r w:rsidRPr="00FE2ACF">
              <w:rPr>
                <w:b/>
                <w:i/>
                <w:sz w:val="20"/>
                <w:szCs w:val="20"/>
              </w:rPr>
              <w:lastRenderedPageBreak/>
              <w:t>2 02 20000  00 0000 150</w:t>
            </w:r>
          </w:p>
        </w:tc>
        <w:tc>
          <w:tcPr>
            <w:tcW w:w="5457" w:type="dxa"/>
          </w:tcPr>
          <w:p w:rsidR="00FE2ACF" w:rsidRPr="00FE2ACF" w:rsidRDefault="00FE2ACF" w:rsidP="00FE2ACF">
            <w:pPr>
              <w:jc w:val="both"/>
              <w:rPr>
                <w:b/>
                <w:i/>
                <w:sz w:val="20"/>
                <w:szCs w:val="20"/>
              </w:rPr>
            </w:pPr>
            <w:r w:rsidRPr="00FE2ACF">
              <w:rPr>
                <w:b/>
                <w:i/>
                <w:sz w:val="20"/>
                <w:szCs w:val="20"/>
              </w:rPr>
              <w:t>Субсидии бюджетам бюджетной системы Российской Федерации (межбюджетные субсидии)</w:t>
            </w:r>
          </w:p>
        </w:tc>
        <w:tc>
          <w:tcPr>
            <w:tcW w:w="0" w:type="auto"/>
            <w:vAlign w:val="center"/>
          </w:tcPr>
          <w:p w:rsidR="00FE2ACF" w:rsidRPr="00FE2ACF" w:rsidRDefault="00FE2ACF" w:rsidP="00FE2ACF">
            <w:pPr>
              <w:jc w:val="center"/>
              <w:rPr>
                <w:b/>
                <w:i/>
                <w:sz w:val="20"/>
                <w:szCs w:val="20"/>
              </w:rPr>
            </w:pPr>
            <w:r w:rsidRPr="00FE2ACF">
              <w:rPr>
                <w:b/>
                <w:i/>
                <w:sz w:val="20"/>
                <w:szCs w:val="20"/>
              </w:rPr>
              <w:t>6349,1</w:t>
            </w:r>
          </w:p>
        </w:tc>
      </w:tr>
      <w:tr w:rsidR="00FE2ACF" w:rsidRPr="00FE2ACF" w:rsidTr="00353C5F">
        <w:tc>
          <w:tcPr>
            <w:tcW w:w="2448" w:type="dxa"/>
            <w:vAlign w:val="center"/>
          </w:tcPr>
          <w:p w:rsidR="00FE2ACF" w:rsidRPr="00FE2ACF" w:rsidRDefault="00FE2ACF" w:rsidP="00FE2ACF">
            <w:pPr>
              <w:jc w:val="center"/>
              <w:rPr>
                <w:b/>
                <w:i/>
                <w:sz w:val="20"/>
                <w:szCs w:val="20"/>
              </w:rPr>
            </w:pPr>
            <w:r w:rsidRPr="00FE2ACF">
              <w:rPr>
                <w:sz w:val="20"/>
                <w:szCs w:val="20"/>
              </w:rPr>
              <w:t>2 02 25555 10 0000 150</w:t>
            </w:r>
          </w:p>
        </w:tc>
        <w:tc>
          <w:tcPr>
            <w:tcW w:w="5457" w:type="dxa"/>
          </w:tcPr>
          <w:p w:rsidR="00FE2ACF" w:rsidRPr="00FE2ACF" w:rsidRDefault="00FE2ACF" w:rsidP="00FE2ACF">
            <w:pPr>
              <w:jc w:val="both"/>
              <w:rPr>
                <w:sz w:val="20"/>
                <w:szCs w:val="20"/>
              </w:rPr>
            </w:pPr>
            <w:r w:rsidRPr="00FE2ACF">
              <w:rPr>
                <w:sz w:val="20"/>
                <w:szCs w:val="20"/>
              </w:rPr>
              <w:t>Субсидии бюджетам сельских поселений на реализацию программ формирования современной городской среды</w:t>
            </w:r>
          </w:p>
        </w:tc>
        <w:tc>
          <w:tcPr>
            <w:tcW w:w="0" w:type="auto"/>
            <w:vAlign w:val="center"/>
          </w:tcPr>
          <w:p w:rsidR="00FE2ACF" w:rsidRPr="00FE2ACF" w:rsidRDefault="00FE2ACF" w:rsidP="00FE2ACF">
            <w:pPr>
              <w:jc w:val="center"/>
              <w:rPr>
                <w:sz w:val="20"/>
                <w:szCs w:val="20"/>
              </w:rPr>
            </w:pPr>
            <w:r w:rsidRPr="00FE2ACF">
              <w:rPr>
                <w:sz w:val="20"/>
                <w:szCs w:val="20"/>
              </w:rPr>
              <w:t>6349,1</w:t>
            </w:r>
          </w:p>
        </w:tc>
      </w:tr>
      <w:tr w:rsidR="00FE2ACF" w:rsidRPr="00FE2ACF" w:rsidTr="00353C5F">
        <w:tc>
          <w:tcPr>
            <w:tcW w:w="2448" w:type="dxa"/>
            <w:vAlign w:val="center"/>
          </w:tcPr>
          <w:p w:rsidR="00FE2ACF" w:rsidRPr="00FE2ACF" w:rsidRDefault="00FE2ACF" w:rsidP="00FE2ACF">
            <w:pPr>
              <w:jc w:val="center"/>
              <w:rPr>
                <w:b/>
                <w:i/>
                <w:sz w:val="20"/>
                <w:szCs w:val="20"/>
              </w:rPr>
            </w:pPr>
          </w:p>
        </w:tc>
        <w:tc>
          <w:tcPr>
            <w:tcW w:w="5457" w:type="dxa"/>
          </w:tcPr>
          <w:p w:rsidR="00FE2ACF" w:rsidRPr="00FE2ACF" w:rsidRDefault="00FE2ACF" w:rsidP="00FE2ACF">
            <w:pPr>
              <w:jc w:val="both"/>
              <w:rPr>
                <w:b/>
                <w:i/>
                <w:sz w:val="20"/>
                <w:szCs w:val="20"/>
              </w:rPr>
            </w:pPr>
            <w:r w:rsidRPr="00FE2ACF">
              <w:rPr>
                <w:sz w:val="20"/>
                <w:szCs w:val="20"/>
              </w:rPr>
              <w:t xml:space="preserve">       в том числе:</w:t>
            </w:r>
          </w:p>
        </w:tc>
        <w:tc>
          <w:tcPr>
            <w:tcW w:w="0" w:type="auto"/>
            <w:vAlign w:val="center"/>
          </w:tcPr>
          <w:p w:rsidR="00FE2ACF" w:rsidRPr="00FE2ACF" w:rsidRDefault="00FE2ACF" w:rsidP="00FE2ACF">
            <w:pPr>
              <w:jc w:val="center"/>
              <w:rPr>
                <w:b/>
                <w:i/>
                <w:sz w:val="20"/>
                <w:szCs w:val="20"/>
              </w:rPr>
            </w:pPr>
          </w:p>
        </w:tc>
      </w:tr>
      <w:tr w:rsidR="00FE2ACF" w:rsidRPr="00FE2ACF" w:rsidTr="00353C5F">
        <w:tc>
          <w:tcPr>
            <w:tcW w:w="2448" w:type="dxa"/>
            <w:vAlign w:val="center"/>
          </w:tcPr>
          <w:p w:rsidR="00FE2ACF" w:rsidRPr="00FE2ACF" w:rsidRDefault="00FE2ACF" w:rsidP="00FE2ACF">
            <w:pPr>
              <w:jc w:val="center"/>
              <w:rPr>
                <w:sz w:val="20"/>
                <w:szCs w:val="20"/>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FE2ACF" w:rsidRPr="00FE2ACF" w:rsidRDefault="00FE2ACF" w:rsidP="00FE2ACF">
            <w:pPr>
              <w:widowControl w:val="0"/>
              <w:jc w:val="both"/>
              <w:rPr>
                <w:sz w:val="20"/>
                <w:szCs w:val="20"/>
              </w:rPr>
            </w:pPr>
            <w:r w:rsidRPr="00FE2ACF">
              <w:rPr>
                <w:sz w:val="20"/>
                <w:szCs w:val="20"/>
              </w:rPr>
              <w:t xml:space="preserve">       субсидии бюджетам сельских поселений на реализацию программ формирования современной городской среды (федеральные средства)</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6158,6</w:t>
            </w:r>
          </w:p>
        </w:tc>
      </w:tr>
      <w:tr w:rsidR="00FE2ACF" w:rsidRPr="00FE2ACF" w:rsidTr="00353C5F">
        <w:tc>
          <w:tcPr>
            <w:tcW w:w="2448" w:type="dxa"/>
            <w:vAlign w:val="center"/>
          </w:tcPr>
          <w:p w:rsidR="00FE2ACF" w:rsidRPr="00FE2ACF" w:rsidRDefault="00FE2ACF" w:rsidP="00FE2ACF">
            <w:pPr>
              <w:jc w:val="center"/>
              <w:rPr>
                <w:sz w:val="20"/>
                <w:szCs w:val="20"/>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FE2ACF" w:rsidRPr="00FE2ACF" w:rsidRDefault="00FE2ACF" w:rsidP="00FE2ACF">
            <w:pPr>
              <w:widowControl w:val="0"/>
              <w:jc w:val="both"/>
              <w:rPr>
                <w:sz w:val="20"/>
                <w:szCs w:val="20"/>
              </w:rPr>
            </w:pPr>
            <w:r w:rsidRPr="00FE2ACF">
              <w:rPr>
                <w:sz w:val="20"/>
                <w:szCs w:val="20"/>
              </w:rPr>
              <w:t xml:space="preserve">       субсидии бюджетам сельских поселений на реализацию программ формирования современной городской среды (областные средства)</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190,5</w:t>
            </w:r>
          </w:p>
        </w:tc>
      </w:tr>
      <w:tr w:rsidR="00FE2ACF" w:rsidRPr="00FE2ACF" w:rsidTr="00353C5F">
        <w:tc>
          <w:tcPr>
            <w:tcW w:w="2448" w:type="dxa"/>
            <w:vAlign w:val="center"/>
          </w:tcPr>
          <w:p w:rsidR="00FE2ACF" w:rsidRPr="00FE2ACF" w:rsidRDefault="00FE2ACF" w:rsidP="00FE2ACF">
            <w:pPr>
              <w:jc w:val="center"/>
              <w:rPr>
                <w:b/>
                <w:i/>
                <w:sz w:val="20"/>
                <w:szCs w:val="20"/>
              </w:rPr>
            </w:pPr>
            <w:r w:rsidRPr="00FE2ACF">
              <w:rPr>
                <w:b/>
                <w:i/>
                <w:sz w:val="20"/>
                <w:szCs w:val="20"/>
              </w:rPr>
              <w:t>2 02 30000 00 0000 150</w:t>
            </w:r>
          </w:p>
        </w:tc>
        <w:tc>
          <w:tcPr>
            <w:tcW w:w="5457" w:type="dxa"/>
          </w:tcPr>
          <w:p w:rsidR="00FE2ACF" w:rsidRPr="00FE2ACF" w:rsidRDefault="00FE2ACF" w:rsidP="00FE2ACF">
            <w:pPr>
              <w:rPr>
                <w:b/>
                <w:i/>
                <w:sz w:val="20"/>
                <w:szCs w:val="20"/>
              </w:rPr>
            </w:pPr>
            <w:r w:rsidRPr="00FE2ACF">
              <w:rPr>
                <w:b/>
                <w:i/>
                <w:sz w:val="20"/>
                <w:szCs w:val="20"/>
              </w:rPr>
              <w:t>Субвенции бюджетам бюджетной системы Российской Федерации</w:t>
            </w:r>
          </w:p>
        </w:tc>
        <w:tc>
          <w:tcPr>
            <w:tcW w:w="0" w:type="auto"/>
            <w:vAlign w:val="center"/>
          </w:tcPr>
          <w:p w:rsidR="00FE2ACF" w:rsidRPr="00FE2ACF" w:rsidRDefault="00FE2ACF" w:rsidP="00FE2ACF">
            <w:pPr>
              <w:jc w:val="center"/>
              <w:rPr>
                <w:b/>
                <w:i/>
                <w:sz w:val="20"/>
                <w:szCs w:val="20"/>
              </w:rPr>
            </w:pPr>
            <w:r w:rsidRPr="00FE2ACF">
              <w:rPr>
                <w:b/>
                <w:i/>
                <w:sz w:val="20"/>
                <w:szCs w:val="20"/>
              </w:rPr>
              <w:t>1807,1</w:t>
            </w:r>
          </w:p>
        </w:tc>
      </w:tr>
      <w:tr w:rsidR="00FE2ACF" w:rsidRPr="00FE2ACF" w:rsidTr="00353C5F">
        <w:tc>
          <w:tcPr>
            <w:tcW w:w="2448" w:type="dxa"/>
            <w:vAlign w:val="center"/>
          </w:tcPr>
          <w:p w:rsidR="00FE2ACF" w:rsidRPr="00FE2ACF" w:rsidRDefault="00FE2ACF" w:rsidP="00FE2ACF">
            <w:pPr>
              <w:widowControl w:val="0"/>
              <w:jc w:val="center"/>
              <w:rPr>
                <w:sz w:val="20"/>
                <w:szCs w:val="20"/>
              </w:rPr>
            </w:pPr>
            <w:r w:rsidRPr="00FE2ACF">
              <w:rPr>
                <w:sz w:val="20"/>
                <w:szCs w:val="20"/>
              </w:rPr>
              <w:t>2 02 35082 10 0000 150</w:t>
            </w:r>
          </w:p>
        </w:tc>
        <w:tc>
          <w:tcPr>
            <w:tcW w:w="5457" w:type="dxa"/>
          </w:tcPr>
          <w:p w:rsidR="00FE2ACF" w:rsidRPr="00FE2ACF" w:rsidRDefault="00FE2ACF" w:rsidP="00FE2ACF">
            <w:pPr>
              <w:rPr>
                <w:sz w:val="20"/>
                <w:szCs w:val="20"/>
              </w:rPr>
            </w:pPr>
            <w:r w:rsidRPr="00FE2ACF">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0" w:type="auto"/>
            <w:vAlign w:val="center"/>
          </w:tcPr>
          <w:p w:rsidR="00FE2ACF" w:rsidRPr="00FE2ACF" w:rsidRDefault="00FE2ACF" w:rsidP="00FE2ACF">
            <w:pPr>
              <w:jc w:val="center"/>
              <w:rPr>
                <w:sz w:val="20"/>
                <w:szCs w:val="20"/>
              </w:rPr>
            </w:pPr>
            <w:r w:rsidRPr="00FE2ACF">
              <w:rPr>
                <w:sz w:val="20"/>
                <w:szCs w:val="20"/>
              </w:rPr>
              <w:t>1807,1</w:t>
            </w:r>
          </w:p>
        </w:tc>
      </w:tr>
      <w:tr w:rsidR="00FE2ACF" w:rsidRPr="00FE2ACF" w:rsidTr="00353C5F">
        <w:tc>
          <w:tcPr>
            <w:tcW w:w="2448" w:type="dxa"/>
            <w:vAlign w:val="center"/>
          </w:tcPr>
          <w:p w:rsidR="00FE2ACF" w:rsidRPr="00FE2ACF" w:rsidRDefault="00FE2ACF" w:rsidP="00FE2ACF">
            <w:pPr>
              <w:jc w:val="center"/>
              <w:rPr>
                <w:sz w:val="20"/>
                <w:szCs w:val="20"/>
              </w:rPr>
            </w:pPr>
          </w:p>
        </w:tc>
        <w:tc>
          <w:tcPr>
            <w:tcW w:w="5457" w:type="dxa"/>
          </w:tcPr>
          <w:p w:rsidR="00FE2ACF" w:rsidRPr="00FE2ACF" w:rsidRDefault="00FE2ACF" w:rsidP="00FE2ACF">
            <w:pPr>
              <w:rPr>
                <w:sz w:val="20"/>
                <w:szCs w:val="20"/>
              </w:rPr>
            </w:pPr>
            <w:r w:rsidRPr="00FE2ACF">
              <w:rPr>
                <w:sz w:val="20"/>
                <w:szCs w:val="20"/>
              </w:rPr>
              <w:t xml:space="preserve">       в том числе:</w:t>
            </w:r>
          </w:p>
        </w:tc>
        <w:tc>
          <w:tcPr>
            <w:tcW w:w="0" w:type="auto"/>
            <w:vAlign w:val="center"/>
          </w:tcPr>
          <w:p w:rsidR="00FE2ACF" w:rsidRPr="00FE2ACF" w:rsidRDefault="00FE2ACF" w:rsidP="00FE2ACF">
            <w:pPr>
              <w:jc w:val="center"/>
              <w:rPr>
                <w:sz w:val="20"/>
                <w:szCs w:val="20"/>
              </w:rPr>
            </w:pPr>
          </w:p>
        </w:tc>
      </w:tr>
      <w:tr w:rsidR="00FE2ACF" w:rsidRPr="00FE2ACF" w:rsidTr="00353C5F">
        <w:tc>
          <w:tcPr>
            <w:tcW w:w="2448" w:type="dxa"/>
            <w:vAlign w:val="center"/>
          </w:tcPr>
          <w:p w:rsidR="00FE2ACF" w:rsidRPr="00FE2ACF" w:rsidRDefault="00FE2ACF" w:rsidP="00FE2ACF">
            <w:pPr>
              <w:jc w:val="center"/>
              <w:rPr>
                <w:sz w:val="20"/>
                <w:szCs w:val="20"/>
              </w:rPr>
            </w:pPr>
          </w:p>
        </w:tc>
        <w:tc>
          <w:tcPr>
            <w:tcW w:w="5457" w:type="dxa"/>
          </w:tcPr>
          <w:p w:rsidR="00FE2ACF" w:rsidRPr="00FE2ACF" w:rsidRDefault="00FE2ACF" w:rsidP="00FE2ACF">
            <w:pPr>
              <w:rPr>
                <w:sz w:val="20"/>
                <w:szCs w:val="20"/>
              </w:rPr>
            </w:pPr>
            <w:r w:rsidRPr="00FE2ACF">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0" w:type="auto"/>
            <w:vAlign w:val="center"/>
          </w:tcPr>
          <w:p w:rsidR="00FE2ACF" w:rsidRPr="00FE2ACF" w:rsidRDefault="00FE2ACF" w:rsidP="00FE2ACF">
            <w:pPr>
              <w:jc w:val="center"/>
              <w:rPr>
                <w:sz w:val="20"/>
                <w:szCs w:val="20"/>
              </w:rPr>
            </w:pPr>
            <w:r w:rsidRPr="00FE2ACF">
              <w:rPr>
                <w:sz w:val="20"/>
                <w:szCs w:val="20"/>
              </w:rPr>
              <w:t>783,9</w:t>
            </w:r>
          </w:p>
        </w:tc>
      </w:tr>
      <w:tr w:rsidR="00FE2ACF" w:rsidRPr="00FE2ACF" w:rsidTr="00353C5F">
        <w:tc>
          <w:tcPr>
            <w:tcW w:w="2448" w:type="dxa"/>
            <w:vAlign w:val="center"/>
          </w:tcPr>
          <w:p w:rsidR="00FE2ACF" w:rsidRPr="00FE2ACF" w:rsidRDefault="00FE2ACF" w:rsidP="00FE2ACF">
            <w:pPr>
              <w:jc w:val="center"/>
              <w:rPr>
                <w:sz w:val="20"/>
                <w:szCs w:val="20"/>
              </w:rPr>
            </w:pPr>
          </w:p>
        </w:tc>
        <w:tc>
          <w:tcPr>
            <w:tcW w:w="5457" w:type="dxa"/>
          </w:tcPr>
          <w:p w:rsidR="00FE2ACF" w:rsidRPr="00FE2ACF" w:rsidRDefault="00FE2ACF" w:rsidP="00FE2ACF">
            <w:pPr>
              <w:rPr>
                <w:sz w:val="20"/>
                <w:szCs w:val="20"/>
              </w:rPr>
            </w:pPr>
            <w:r w:rsidRPr="00FE2ACF">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0" w:type="auto"/>
            <w:vAlign w:val="center"/>
          </w:tcPr>
          <w:p w:rsidR="00FE2ACF" w:rsidRPr="00FE2ACF" w:rsidRDefault="00FE2ACF" w:rsidP="00FE2ACF">
            <w:pPr>
              <w:jc w:val="center"/>
              <w:rPr>
                <w:sz w:val="20"/>
                <w:szCs w:val="20"/>
              </w:rPr>
            </w:pPr>
            <w:r w:rsidRPr="00FE2ACF">
              <w:rPr>
                <w:sz w:val="20"/>
                <w:szCs w:val="20"/>
              </w:rPr>
              <w:t>1023,2</w:t>
            </w:r>
          </w:p>
        </w:tc>
      </w:tr>
      <w:tr w:rsidR="00FE2ACF" w:rsidRPr="00FE2ACF" w:rsidTr="00353C5F">
        <w:tc>
          <w:tcPr>
            <w:tcW w:w="2448" w:type="dxa"/>
            <w:vAlign w:val="center"/>
          </w:tcPr>
          <w:p w:rsidR="00FE2ACF" w:rsidRPr="00FE2ACF" w:rsidRDefault="00FE2ACF" w:rsidP="00FE2ACF">
            <w:pPr>
              <w:jc w:val="center"/>
              <w:rPr>
                <w:b/>
                <w:i/>
                <w:sz w:val="20"/>
                <w:szCs w:val="20"/>
              </w:rPr>
            </w:pPr>
            <w:r w:rsidRPr="00FE2ACF">
              <w:rPr>
                <w:b/>
                <w:i/>
                <w:sz w:val="20"/>
                <w:szCs w:val="20"/>
              </w:rPr>
              <w:t>2 02 40000 00 0000 150</w:t>
            </w:r>
          </w:p>
        </w:tc>
        <w:tc>
          <w:tcPr>
            <w:tcW w:w="5457" w:type="dxa"/>
          </w:tcPr>
          <w:p w:rsidR="00FE2ACF" w:rsidRPr="00FE2ACF" w:rsidRDefault="00FE2ACF" w:rsidP="00FE2ACF">
            <w:pPr>
              <w:jc w:val="both"/>
              <w:rPr>
                <w:b/>
                <w:i/>
                <w:sz w:val="20"/>
                <w:szCs w:val="20"/>
              </w:rPr>
            </w:pPr>
            <w:r w:rsidRPr="00FE2ACF">
              <w:rPr>
                <w:b/>
                <w:i/>
                <w:sz w:val="20"/>
                <w:szCs w:val="20"/>
              </w:rPr>
              <w:t>Иные межбюджетные трансферты</w:t>
            </w:r>
          </w:p>
        </w:tc>
        <w:tc>
          <w:tcPr>
            <w:tcW w:w="0" w:type="auto"/>
            <w:vAlign w:val="center"/>
          </w:tcPr>
          <w:p w:rsidR="00FE2ACF" w:rsidRPr="00FE2ACF" w:rsidRDefault="00FE2ACF" w:rsidP="00FE2ACF">
            <w:pPr>
              <w:jc w:val="center"/>
              <w:rPr>
                <w:b/>
                <w:i/>
                <w:sz w:val="20"/>
                <w:szCs w:val="20"/>
              </w:rPr>
            </w:pPr>
            <w:r w:rsidRPr="00FE2ACF">
              <w:rPr>
                <w:b/>
                <w:i/>
                <w:sz w:val="20"/>
                <w:szCs w:val="20"/>
              </w:rPr>
              <w:t>70612,0</w:t>
            </w:r>
          </w:p>
        </w:tc>
      </w:tr>
      <w:tr w:rsidR="00FE2ACF" w:rsidRPr="00FE2ACF" w:rsidTr="00353C5F">
        <w:tc>
          <w:tcPr>
            <w:tcW w:w="2448" w:type="dxa"/>
            <w:vAlign w:val="center"/>
          </w:tcPr>
          <w:p w:rsidR="00FE2ACF" w:rsidRPr="00FE2ACF" w:rsidRDefault="00FE2ACF" w:rsidP="00FE2ACF">
            <w:pPr>
              <w:widowControl w:val="0"/>
              <w:jc w:val="center"/>
              <w:rPr>
                <w:sz w:val="20"/>
                <w:szCs w:val="20"/>
              </w:rPr>
            </w:pPr>
            <w:r w:rsidRPr="00FE2ACF">
              <w:rPr>
                <w:sz w:val="20"/>
                <w:szCs w:val="20"/>
              </w:rPr>
              <w:t>2 02 49999 10 0000 150</w:t>
            </w:r>
          </w:p>
        </w:tc>
        <w:tc>
          <w:tcPr>
            <w:tcW w:w="5457" w:type="dxa"/>
            <w:vAlign w:val="center"/>
          </w:tcPr>
          <w:p w:rsidR="00FE2ACF" w:rsidRPr="00FE2ACF" w:rsidRDefault="00FE2ACF" w:rsidP="00FE2ACF">
            <w:pPr>
              <w:widowControl w:val="0"/>
              <w:jc w:val="both"/>
              <w:rPr>
                <w:sz w:val="20"/>
                <w:szCs w:val="20"/>
              </w:rPr>
            </w:pPr>
            <w:r w:rsidRPr="00FE2ACF">
              <w:rPr>
                <w:sz w:val="20"/>
                <w:szCs w:val="20"/>
              </w:rPr>
              <w:t xml:space="preserve">Прочие межбюджетные трансферты, передаваемые бюджетам сельских поселений </w:t>
            </w:r>
          </w:p>
        </w:tc>
        <w:tc>
          <w:tcPr>
            <w:tcW w:w="0" w:type="auto"/>
            <w:vAlign w:val="center"/>
          </w:tcPr>
          <w:p w:rsidR="00FE2ACF" w:rsidRPr="00FE2ACF" w:rsidRDefault="00FE2ACF" w:rsidP="00FE2ACF">
            <w:pPr>
              <w:widowControl w:val="0"/>
              <w:jc w:val="center"/>
              <w:rPr>
                <w:sz w:val="20"/>
                <w:szCs w:val="20"/>
              </w:rPr>
            </w:pPr>
            <w:r w:rsidRPr="00FE2ACF">
              <w:rPr>
                <w:sz w:val="20"/>
                <w:szCs w:val="20"/>
              </w:rPr>
              <w:t>70612,0</w:t>
            </w:r>
          </w:p>
        </w:tc>
      </w:tr>
      <w:tr w:rsidR="00FE2ACF" w:rsidRPr="00FE2ACF" w:rsidTr="00353C5F">
        <w:tc>
          <w:tcPr>
            <w:tcW w:w="2448" w:type="dxa"/>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в том числе:</w:t>
            </w:r>
          </w:p>
        </w:tc>
        <w:tc>
          <w:tcPr>
            <w:tcW w:w="0" w:type="auto"/>
            <w:vAlign w:val="center"/>
          </w:tcPr>
          <w:p w:rsidR="00FE2ACF" w:rsidRPr="00FE2ACF" w:rsidRDefault="00FE2ACF" w:rsidP="00FE2ACF">
            <w:pPr>
              <w:widowControl w:val="0"/>
              <w:jc w:val="center"/>
              <w:rPr>
                <w:sz w:val="20"/>
                <w:szCs w:val="20"/>
              </w:rPr>
            </w:pPr>
          </w:p>
        </w:tc>
      </w:tr>
      <w:tr w:rsidR="00FE2ACF" w:rsidRPr="00FE2ACF" w:rsidTr="00353C5F">
        <w:tc>
          <w:tcPr>
            <w:tcW w:w="2448"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p>
        </w:tc>
        <w:tc>
          <w:tcPr>
            <w:tcW w:w="5457"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rPr>
                <w:sz w:val="20"/>
                <w:szCs w:val="20"/>
              </w:rPr>
            </w:pPr>
            <w:r w:rsidRPr="00FE2ACF">
              <w:rPr>
                <w:sz w:val="20"/>
                <w:szCs w:val="20"/>
              </w:rPr>
              <w:t>на поддержку мер по обеспечению сбалансированности бюджетов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7011,6</w:t>
            </w:r>
          </w:p>
        </w:tc>
      </w:tr>
      <w:tr w:rsidR="00FE2ACF" w:rsidRPr="00FE2ACF" w:rsidTr="00353C5F">
        <w:trPr>
          <w:trHeight w:val="530"/>
        </w:trPr>
        <w:tc>
          <w:tcPr>
            <w:tcW w:w="2448" w:type="dxa"/>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0" w:type="auto"/>
            <w:vAlign w:val="center"/>
          </w:tcPr>
          <w:p w:rsidR="00FE2ACF" w:rsidRPr="00FE2ACF" w:rsidRDefault="00FE2ACF" w:rsidP="00FE2ACF">
            <w:pPr>
              <w:widowControl w:val="0"/>
              <w:jc w:val="center"/>
              <w:rPr>
                <w:sz w:val="20"/>
                <w:szCs w:val="20"/>
              </w:rPr>
            </w:pPr>
            <w:r w:rsidRPr="00FE2ACF">
              <w:rPr>
                <w:sz w:val="20"/>
                <w:szCs w:val="20"/>
              </w:rPr>
              <w:t>50,0</w:t>
            </w:r>
          </w:p>
        </w:tc>
      </w:tr>
      <w:tr w:rsidR="00FE2ACF" w:rsidRPr="00FE2ACF" w:rsidTr="00353C5F">
        <w:tc>
          <w:tcPr>
            <w:tcW w:w="2448" w:type="dxa"/>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jc w:val="both"/>
              <w:rPr>
                <w:sz w:val="20"/>
                <w:szCs w:val="20"/>
              </w:rPr>
            </w:pPr>
            <w:r w:rsidRPr="00FE2ACF">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0" w:type="auto"/>
            <w:vAlign w:val="center"/>
          </w:tcPr>
          <w:p w:rsidR="00FE2ACF" w:rsidRPr="00FE2ACF" w:rsidRDefault="00FE2ACF" w:rsidP="00FE2ACF">
            <w:pPr>
              <w:widowControl w:val="0"/>
              <w:jc w:val="center"/>
              <w:rPr>
                <w:sz w:val="20"/>
                <w:szCs w:val="20"/>
              </w:rPr>
            </w:pPr>
            <w:r w:rsidRPr="00FE2ACF">
              <w:rPr>
                <w:sz w:val="20"/>
                <w:szCs w:val="20"/>
              </w:rPr>
              <w:t>50773,6</w:t>
            </w:r>
          </w:p>
        </w:tc>
      </w:tr>
      <w:tr w:rsidR="00FE2ACF" w:rsidRPr="00FE2ACF" w:rsidTr="00353C5F">
        <w:tc>
          <w:tcPr>
            <w:tcW w:w="2448" w:type="dxa"/>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обеспечение условий для развития физической культуры и массового спорта</w:t>
            </w:r>
          </w:p>
        </w:tc>
        <w:tc>
          <w:tcPr>
            <w:tcW w:w="0" w:type="auto"/>
            <w:vAlign w:val="center"/>
          </w:tcPr>
          <w:p w:rsidR="00FE2ACF" w:rsidRPr="00FE2ACF" w:rsidRDefault="00FE2ACF" w:rsidP="00FE2ACF">
            <w:pPr>
              <w:widowControl w:val="0"/>
              <w:jc w:val="center"/>
              <w:rPr>
                <w:sz w:val="20"/>
                <w:szCs w:val="20"/>
              </w:rPr>
            </w:pPr>
            <w:r w:rsidRPr="00FE2ACF">
              <w:rPr>
                <w:sz w:val="20"/>
                <w:szCs w:val="20"/>
              </w:rPr>
              <w:t>1208,5</w:t>
            </w:r>
          </w:p>
        </w:tc>
      </w:tr>
      <w:tr w:rsidR="00FE2ACF" w:rsidRPr="00FE2ACF" w:rsidTr="00353C5F">
        <w:tc>
          <w:tcPr>
            <w:tcW w:w="2448" w:type="dxa"/>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системы в Томской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9050,6</w:t>
            </w:r>
          </w:p>
        </w:tc>
      </w:tr>
      <w:tr w:rsidR="00FE2ACF" w:rsidRPr="00FE2ACF" w:rsidTr="00353C5F">
        <w:tc>
          <w:tcPr>
            <w:tcW w:w="2448"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финансовую поддержку инициативных проектов, выдвигаемых муниципальными образованиями Томской области (благоустройство детской игровой площадки п. Трудовой, ул. Трудовая Чаинского района Томской области (установка МАФ))</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378,0</w:t>
            </w:r>
          </w:p>
        </w:tc>
      </w:tr>
      <w:tr w:rsidR="00FE2ACF" w:rsidRPr="00FE2ACF" w:rsidTr="00353C5F">
        <w:tc>
          <w:tcPr>
            <w:tcW w:w="2448"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 xml:space="preserve">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w:t>
            </w:r>
            <w:r w:rsidRPr="00FE2ACF">
              <w:rPr>
                <w:sz w:val="20"/>
                <w:szCs w:val="20"/>
              </w:rPr>
              <w:lastRenderedPageBreak/>
              <w:t>среда Томской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lastRenderedPageBreak/>
              <w:t>863,9</w:t>
            </w:r>
          </w:p>
        </w:tc>
      </w:tr>
      <w:tr w:rsidR="00FE2ACF" w:rsidRPr="00FE2ACF" w:rsidTr="00353C5F">
        <w:tc>
          <w:tcPr>
            <w:tcW w:w="2448"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оценку рыночной стоимости и/или рыночной арендной платы за пользование муниципальным имуществом (объекты коммунального хозяйства в количестве 52 поз.), принадлежащим МО "Подгорнское сельское поселение"</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156,0</w:t>
            </w:r>
          </w:p>
        </w:tc>
      </w:tr>
      <w:tr w:rsidR="00FE2ACF" w:rsidRPr="00FE2ACF" w:rsidTr="00353C5F">
        <w:tc>
          <w:tcPr>
            <w:tcW w:w="2448"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обустройство детской игровой площадки в с. Мушкино ул. Октябрьская Чаинского района Томской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493,2</w:t>
            </w:r>
          </w:p>
        </w:tc>
      </w:tr>
      <w:tr w:rsidR="00FE2ACF" w:rsidRPr="00FE2ACF" w:rsidTr="00353C5F">
        <w:tc>
          <w:tcPr>
            <w:tcW w:w="2448"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p>
        </w:tc>
        <w:tc>
          <w:tcPr>
            <w:tcW w:w="5457" w:type="dxa"/>
            <w:vAlign w:val="center"/>
          </w:tcPr>
          <w:p w:rsidR="00FE2ACF" w:rsidRPr="00FE2ACF" w:rsidRDefault="00FE2ACF" w:rsidP="00FE2ACF">
            <w:pPr>
              <w:widowControl w:val="0"/>
              <w:rPr>
                <w:sz w:val="20"/>
                <w:szCs w:val="20"/>
              </w:rPr>
            </w:pPr>
            <w:r w:rsidRPr="00FE2ACF">
              <w:rPr>
                <w:sz w:val="20"/>
                <w:szCs w:val="20"/>
              </w:rPr>
              <w:t>на исполнение судебных актов</w:t>
            </w:r>
          </w:p>
        </w:tc>
        <w:tc>
          <w:tcPr>
            <w:tcW w:w="0" w:type="auto"/>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widowControl w:val="0"/>
              <w:jc w:val="center"/>
              <w:rPr>
                <w:sz w:val="20"/>
                <w:szCs w:val="20"/>
              </w:rPr>
            </w:pPr>
            <w:r w:rsidRPr="00FE2ACF">
              <w:rPr>
                <w:sz w:val="20"/>
                <w:szCs w:val="20"/>
              </w:rPr>
              <w:t>626,6</w:t>
            </w:r>
          </w:p>
        </w:tc>
      </w:tr>
    </w:tbl>
    <w:p w:rsidR="00FE2ACF" w:rsidRPr="00FE2ACF" w:rsidRDefault="00FE2ACF" w:rsidP="00FE2ACF">
      <w:pPr>
        <w:ind w:left="5103"/>
        <w:rPr>
          <w:sz w:val="20"/>
          <w:szCs w:val="20"/>
        </w:rPr>
      </w:pPr>
    </w:p>
    <w:p w:rsidR="00FE2ACF" w:rsidRPr="00FE2ACF" w:rsidRDefault="00FE2ACF" w:rsidP="00FE2ACF">
      <w:pPr>
        <w:ind w:left="5103"/>
        <w:rPr>
          <w:sz w:val="20"/>
          <w:szCs w:val="20"/>
        </w:rPr>
      </w:pPr>
      <w:r w:rsidRPr="00FE2ACF">
        <w:rPr>
          <w:sz w:val="20"/>
          <w:szCs w:val="20"/>
        </w:rPr>
        <w:t>Приложение 2</w:t>
      </w:r>
    </w:p>
    <w:p w:rsidR="00FE2ACF" w:rsidRPr="00FE2ACF" w:rsidRDefault="00FE2ACF" w:rsidP="00FE2ACF">
      <w:pPr>
        <w:tabs>
          <w:tab w:val="left" w:pos="5040"/>
          <w:tab w:val="left" w:pos="5400"/>
        </w:tabs>
        <w:ind w:left="5103"/>
        <w:rPr>
          <w:sz w:val="20"/>
          <w:szCs w:val="20"/>
        </w:rPr>
      </w:pPr>
      <w:r w:rsidRPr="00FE2ACF">
        <w:rPr>
          <w:sz w:val="20"/>
          <w:szCs w:val="20"/>
        </w:rPr>
        <w:t>к решению Совета Подгорнского сельского поселения от 23.12.2021 № 42</w:t>
      </w:r>
    </w:p>
    <w:p w:rsidR="00FE2ACF" w:rsidRPr="00FE2ACF" w:rsidRDefault="00FE2ACF" w:rsidP="00FE2ACF">
      <w:pPr>
        <w:rPr>
          <w:sz w:val="20"/>
          <w:szCs w:val="20"/>
        </w:rPr>
      </w:pPr>
    </w:p>
    <w:p w:rsidR="00FE2ACF" w:rsidRPr="00FE2ACF" w:rsidRDefault="00FE2ACF" w:rsidP="00FE2ACF">
      <w:pPr>
        <w:rPr>
          <w:sz w:val="20"/>
          <w:szCs w:val="20"/>
        </w:rPr>
      </w:pPr>
    </w:p>
    <w:p w:rsidR="00FE2ACF" w:rsidRPr="00FE2ACF" w:rsidRDefault="00FE2ACF" w:rsidP="00FE2ACF">
      <w:pPr>
        <w:jc w:val="center"/>
        <w:rPr>
          <w:b/>
          <w:i/>
          <w:sz w:val="20"/>
          <w:szCs w:val="20"/>
        </w:rPr>
      </w:pPr>
      <w:r w:rsidRPr="00FE2ACF">
        <w:rPr>
          <w:b/>
          <w:i/>
          <w:sz w:val="20"/>
          <w:szCs w:val="20"/>
        </w:rPr>
        <w:t>РАСПРЕДЕЛЕНИЕ</w:t>
      </w:r>
    </w:p>
    <w:p w:rsidR="00FE2ACF" w:rsidRPr="00FE2ACF" w:rsidRDefault="00FE2ACF" w:rsidP="00FE2ACF">
      <w:pPr>
        <w:jc w:val="center"/>
        <w:rPr>
          <w:b/>
          <w:i/>
          <w:sz w:val="20"/>
          <w:szCs w:val="20"/>
        </w:rPr>
      </w:pPr>
      <w:r w:rsidRPr="00FE2ACF">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2022 год </w:t>
      </w:r>
    </w:p>
    <w:p w:rsidR="00FE2ACF" w:rsidRPr="00FE2ACF" w:rsidRDefault="00FE2ACF" w:rsidP="00FE2ACF">
      <w:pPr>
        <w:jc w:val="center"/>
        <w:rPr>
          <w:color w:val="0000FF"/>
          <w:sz w:val="20"/>
          <w:szCs w:val="20"/>
        </w:rPr>
      </w:pP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699"/>
        <w:gridCol w:w="704"/>
        <w:gridCol w:w="1316"/>
        <w:gridCol w:w="706"/>
        <w:gridCol w:w="1345"/>
      </w:tblGrid>
      <w:tr w:rsidR="00FE2ACF" w:rsidRPr="00FE2ACF" w:rsidTr="00353C5F">
        <w:trPr>
          <w:trHeight w:val="616"/>
        </w:trPr>
        <w:tc>
          <w:tcPr>
            <w:tcW w:w="4513" w:type="dxa"/>
            <w:vAlign w:val="center"/>
          </w:tcPr>
          <w:p w:rsidR="00FE2ACF" w:rsidRPr="00FE2ACF" w:rsidRDefault="00FE2ACF" w:rsidP="00FE2ACF">
            <w:pPr>
              <w:ind w:right="-7128"/>
              <w:rPr>
                <w:b/>
                <w:sz w:val="20"/>
                <w:szCs w:val="20"/>
              </w:rPr>
            </w:pPr>
            <w:r w:rsidRPr="00FE2ACF">
              <w:rPr>
                <w:b/>
                <w:sz w:val="20"/>
                <w:szCs w:val="20"/>
              </w:rPr>
              <w:t xml:space="preserve">    Наименование </w:t>
            </w:r>
          </w:p>
        </w:tc>
        <w:tc>
          <w:tcPr>
            <w:tcW w:w="699" w:type="dxa"/>
          </w:tcPr>
          <w:p w:rsidR="00FE2ACF" w:rsidRPr="00FE2ACF" w:rsidRDefault="00FE2ACF" w:rsidP="00FE2ACF">
            <w:pPr>
              <w:jc w:val="center"/>
              <w:rPr>
                <w:b/>
                <w:sz w:val="20"/>
                <w:szCs w:val="20"/>
              </w:rPr>
            </w:pPr>
            <w:r w:rsidRPr="00FE2ACF">
              <w:rPr>
                <w:b/>
                <w:sz w:val="20"/>
                <w:szCs w:val="20"/>
              </w:rPr>
              <w:t>Рз</w:t>
            </w:r>
          </w:p>
        </w:tc>
        <w:tc>
          <w:tcPr>
            <w:tcW w:w="704" w:type="dxa"/>
          </w:tcPr>
          <w:p w:rsidR="00FE2ACF" w:rsidRPr="00FE2ACF" w:rsidRDefault="00FE2ACF" w:rsidP="00FE2ACF">
            <w:pPr>
              <w:jc w:val="center"/>
              <w:rPr>
                <w:b/>
                <w:sz w:val="20"/>
                <w:szCs w:val="20"/>
              </w:rPr>
            </w:pPr>
            <w:r w:rsidRPr="00FE2ACF">
              <w:rPr>
                <w:b/>
                <w:sz w:val="20"/>
                <w:szCs w:val="20"/>
              </w:rPr>
              <w:t>ПР</w:t>
            </w:r>
          </w:p>
        </w:tc>
        <w:tc>
          <w:tcPr>
            <w:tcW w:w="1316" w:type="dxa"/>
          </w:tcPr>
          <w:p w:rsidR="00FE2ACF" w:rsidRPr="00FE2ACF" w:rsidRDefault="00FE2ACF" w:rsidP="00FE2ACF">
            <w:pPr>
              <w:jc w:val="center"/>
              <w:rPr>
                <w:b/>
                <w:sz w:val="20"/>
                <w:szCs w:val="20"/>
              </w:rPr>
            </w:pPr>
            <w:r w:rsidRPr="00FE2ACF">
              <w:rPr>
                <w:b/>
                <w:sz w:val="20"/>
                <w:szCs w:val="20"/>
              </w:rPr>
              <w:t>ЦСР</w:t>
            </w:r>
          </w:p>
        </w:tc>
        <w:tc>
          <w:tcPr>
            <w:tcW w:w="706" w:type="dxa"/>
          </w:tcPr>
          <w:p w:rsidR="00FE2ACF" w:rsidRPr="00FE2ACF" w:rsidRDefault="00FE2ACF" w:rsidP="00FE2ACF">
            <w:pPr>
              <w:jc w:val="center"/>
              <w:rPr>
                <w:b/>
                <w:sz w:val="20"/>
                <w:szCs w:val="20"/>
              </w:rPr>
            </w:pPr>
            <w:r w:rsidRPr="00FE2ACF">
              <w:rPr>
                <w:b/>
                <w:sz w:val="20"/>
                <w:szCs w:val="20"/>
              </w:rPr>
              <w:t>ВР</w:t>
            </w:r>
          </w:p>
        </w:tc>
        <w:tc>
          <w:tcPr>
            <w:tcW w:w="1345" w:type="dxa"/>
          </w:tcPr>
          <w:p w:rsidR="00FE2ACF" w:rsidRPr="00FE2ACF" w:rsidRDefault="00FE2ACF" w:rsidP="00FE2ACF">
            <w:pPr>
              <w:jc w:val="center"/>
              <w:rPr>
                <w:b/>
                <w:sz w:val="20"/>
                <w:szCs w:val="20"/>
              </w:rPr>
            </w:pPr>
            <w:r w:rsidRPr="00FE2ACF">
              <w:rPr>
                <w:b/>
                <w:sz w:val="20"/>
                <w:szCs w:val="20"/>
              </w:rPr>
              <w:t>Сумма</w:t>
            </w:r>
          </w:p>
          <w:p w:rsidR="00FE2ACF" w:rsidRPr="00FE2ACF" w:rsidRDefault="00FE2ACF" w:rsidP="00FE2ACF">
            <w:pPr>
              <w:jc w:val="center"/>
              <w:rPr>
                <w:b/>
                <w:sz w:val="20"/>
                <w:szCs w:val="20"/>
              </w:rPr>
            </w:pPr>
            <w:r w:rsidRPr="00FE2ACF">
              <w:rPr>
                <w:b/>
                <w:sz w:val="20"/>
                <w:szCs w:val="20"/>
              </w:rPr>
              <w:t>(тыс.руб.)</w:t>
            </w:r>
          </w:p>
        </w:tc>
      </w:tr>
      <w:tr w:rsidR="00FE2ACF" w:rsidRPr="00FE2ACF" w:rsidTr="00353C5F">
        <w:tc>
          <w:tcPr>
            <w:tcW w:w="4513" w:type="dxa"/>
          </w:tcPr>
          <w:p w:rsidR="00FE2ACF" w:rsidRPr="00FE2ACF" w:rsidRDefault="00FE2ACF" w:rsidP="00FE2ACF">
            <w:pPr>
              <w:rPr>
                <w:b/>
                <w:sz w:val="20"/>
                <w:szCs w:val="20"/>
              </w:rPr>
            </w:pPr>
            <w:r w:rsidRPr="00FE2ACF">
              <w:rPr>
                <w:b/>
                <w:sz w:val="20"/>
                <w:szCs w:val="20"/>
              </w:rPr>
              <w:t>ВСЕГО:</w:t>
            </w:r>
          </w:p>
        </w:tc>
        <w:tc>
          <w:tcPr>
            <w:tcW w:w="699" w:type="dxa"/>
          </w:tcPr>
          <w:p w:rsidR="00FE2ACF" w:rsidRPr="00FE2ACF" w:rsidRDefault="00FE2ACF" w:rsidP="00FE2ACF">
            <w:pPr>
              <w:jc w:val="center"/>
              <w:rPr>
                <w:b/>
                <w:sz w:val="20"/>
                <w:szCs w:val="20"/>
              </w:rPr>
            </w:pPr>
          </w:p>
        </w:tc>
        <w:tc>
          <w:tcPr>
            <w:tcW w:w="704" w:type="dxa"/>
          </w:tcPr>
          <w:p w:rsidR="00FE2ACF" w:rsidRPr="00FE2ACF" w:rsidRDefault="00FE2ACF" w:rsidP="00FE2ACF">
            <w:pPr>
              <w:jc w:val="center"/>
              <w:rPr>
                <w:b/>
                <w:sz w:val="20"/>
                <w:szCs w:val="20"/>
              </w:rPr>
            </w:pPr>
          </w:p>
        </w:tc>
        <w:tc>
          <w:tcPr>
            <w:tcW w:w="1316" w:type="dxa"/>
          </w:tcPr>
          <w:p w:rsidR="00FE2ACF" w:rsidRPr="00FE2ACF" w:rsidRDefault="00FE2ACF" w:rsidP="00FE2ACF">
            <w:pPr>
              <w:jc w:val="center"/>
              <w:rPr>
                <w:b/>
                <w:sz w:val="20"/>
                <w:szCs w:val="20"/>
              </w:rPr>
            </w:pPr>
          </w:p>
        </w:tc>
        <w:tc>
          <w:tcPr>
            <w:tcW w:w="706" w:type="dxa"/>
          </w:tcPr>
          <w:p w:rsidR="00FE2ACF" w:rsidRPr="00FE2ACF" w:rsidRDefault="00FE2ACF" w:rsidP="00FE2ACF">
            <w:pPr>
              <w:jc w:val="center"/>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102368,7</w:t>
            </w:r>
          </w:p>
        </w:tc>
      </w:tr>
      <w:tr w:rsidR="00FE2ACF" w:rsidRPr="00FE2ACF" w:rsidTr="00353C5F">
        <w:tc>
          <w:tcPr>
            <w:tcW w:w="4513" w:type="dxa"/>
          </w:tcPr>
          <w:p w:rsidR="00FE2ACF" w:rsidRPr="00FE2ACF" w:rsidRDefault="00FE2ACF" w:rsidP="00FE2ACF">
            <w:pPr>
              <w:rPr>
                <w:b/>
                <w:sz w:val="20"/>
                <w:szCs w:val="20"/>
              </w:rPr>
            </w:pPr>
            <w:r w:rsidRPr="00FE2ACF">
              <w:rPr>
                <w:b/>
                <w:sz w:val="20"/>
                <w:szCs w:val="20"/>
              </w:rPr>
              <w:t>Общегосударственные вопросы</w:t>
            </w:r>
          </w:p>
        </w:tc>
        <w:tc>
          <w:tcPr>
            <w:tcW w:w="699" w:type="dxa"/>
            <w:vAlign w:val="center"/>
          </w:tcPr>
          <w:p w:rsidR="00FE2ACF" w:rsidRPr="00FE2ACF" w:rsidRDefault="00FE2ACF" w:rsidP="00FE2ACF">
            <w:pPr>
              <w:jc w:val="center"/>
              <w:rPr>
                <w:b/>
                <w:sz w:val="20"/>
                <w:szCs w:val="20"/>
              </w:rPr>
            </w:pPr>
            <w:r w:rsidRPr="00FE2ACF">
              <w:rPr>
                <w:b/>
                <w:sz w:val="20"/>
                <w:szCs w:val="20"/>
              </w:rPr>
              <w:t>01</w:t>
            </w:r>
          </w:p>
        </w:tc>
        <w:tc>
          <w:tcPr>
            <w:tcW w:w="704" w:type="dxa"/>
            <w:vAlign w:val="center"/>
          </w:tcPr>
          <w:p w:rsidR="00FE2ACF" w:rsidRPr="00FE2ACF" w:rsidRDefault="00FE2ACF" w:rsidP="00FE2ACF">
            <w:pPr>
              <w:jc w:val="center"/>
              <w:rPr>
                <w:b/>
                <w:sz w:val="20"/>
                <w:szCs w:val="20"/>
              </w:rPr>
            </w:pPr>
            <w:r w:rsidRPr="00FE2ACF">
              <w:rPr>
                <w:b/>
                <w:sz w:val="20"/>
                <w:szCs w:val="20"/>
              </w:rPr>
              <w:t>00</w:t>
            </w:r>
          </w:p>
        </w:tc>
        <w:tc>
          <w:tcPr>
            <w:tcW w:w="1316" w:type="dxa"/>
            <w:vAlign w:val="center"/>
          </w:tcPr>
          <w:p w:rsidR="00FE2ACF" w:rsidRPr="00FE2ACF" w:rsidRDefault="00FE2ACF" w:rsidP="00FE2ACF">
            <w:pPr>
              <w:jc w:val="center"/>
              <w:rPr>
                <w:b/>
                <w:sz w:val="20"/>
                <w:szCs w:val="20"/>
              </w:rPr>
            </w:pPr>
          </w:p>
        </w:tc>
        <w:tc>
          <w:tcPr>
            <w:tcW w:w="706" w:type="dxa"/>
            <w:vAlign w:val="center"/>
          </w:tcPr>
          <w:p w:rsidR="00FE2ACF" w:rsidRPr="00FE2ACF" w:rsidRDefault="00FE2ACF" w:rsidP="00FE2ACF">
            <w:pPr>
              <w:jc w:val="center"/>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11879,3</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vAlign w:val="center"/>
          </w:tcPr>
          <w:p w:rsidR="00FE2ACF" w:rsidRPr="00FE2ACF" w:rsidRDefault="00FE2ACF" w:rsidP="00FE2ACF">
            <w:pPr>
              <w:jc w:val="center"/>
              <w:rPr>
                <w:b/>
                <w:i/>
                <w:sz w:val="20"/>
                <w:szCs w:val="20"/>
              </w:rPr>
            </w:pPr>
            <w:r w:rsidRPr="00FE2ACF">
              <w:rPr>
                <w:b/>
                <w:i/>
                <w:sz w:val="20"/>
                <w:szCs w:val="20"/>
              </w:rPr>
              <w:t>01</w:t>
            </w:r>
          </w:p>
        </w:tc>
        <w:tc>
          <w:tcPr>
            <w:tcW w:w="704" w:type="dxa"/>
            <w:vAlign w:val="center"/>
          </w:tcPr>
          <w:p w:rsidR="00FE2ACF" w:rsidRPr="00FE2ACF" w:rsidRDefault="00FE2ACF" w:rsidP="00FE2ACF">
            <w:pPr>
              <w:jc w:val="center"/>
              <w:rPr>
                <w:b/>
                <w:i/>
                <w:sz w:val="20"/>
                <w:szCs w:val="20"/>
              </w:rPr>
            </w:pPr>
            <w:r w:rsidRPr="00FE2ACF">
              <w:rPr>
                <w:b/>
                <w:i/>
                <w:sz w:val="20"/>
                <w:szCs w:val="20"/>
              </w:rPr>
              <w:t>02</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lang w:val="en-US"/>
              </w:rPr>
            </w:pPr>
            <w:r w:rsidRPr="00FE2ACF">
              <w:rPr>
                <w:b/>
                <w:i/>
                <w:sz w:val="20"/>
                <w:szCs w:val="20"/>
              </w:rPr>
              <w:t>1320,6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lang w:val="en-US"/>
              </w:rPr>
            </w:pPr>
            <w:r w:rsidRPr="00FE2ACF">
              <w:rPr>
                <w:sz w:val="20"/>
                <w:szCs w:val="20"/>
                <w:u w:val="single"/>
              </w:rPr>
              <w:t>1320,6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Руководство и управление в сфере установленных функций органов местного самоуправления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9900100000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1320,6</w:t>
            </w:r>
          </w:p>
        </w:tc>
      </w:tr>
      <w:tr w:rsidR="00FE2ACF" w:rsidRPr="00FE2ACF" w:rsidTr="00353C5F">
        <w:tc>
          <w:tcPr>
            <w:tcW w:w="4513" w:type="dxa"/>
          </w:tcPr>
          <w:p w:rsidR="00FE2ACF" w:rsidRPr="00FE2ACF" w:rsidRDefault="00FE2ACF" w:rsidP="00FE2ACF">
            <w:pPr>
              <w:rPr>
                <w:sz w:val="20"/>
                <w:szCs w:val="20"/>
              </w:rPr>
            </w:pPr>
            <w:r w:rsidRPr="00FE2ACF">
              <w:rPr>
                <w:sz w:val="20"/>
                <w:szCs w:val="20"/>
              </w:rPr>
              <w:t>Глава муниципального образования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9900121020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lang w:val="en-US"/>
              </w:rPr>
            </w:pPr>
            <w:r w:rsidRPr="00FE2ACF">
              <w:rPr>
                <w:sz w:val="20"/>
                <w:szCs w:val="20"/>
              </w:rPr>
              <w:t>1320,6</w:t>
            </w:r>
          </w:p>
        </w:tc>
      </w:tr>
      <w:tr w:rsidR="00FE2ACF" w:rsidRPr="00FE2ACF" w:rsidTr="00353C5F">
        <w:tc>
          <w:tcPr>
            <w:tcW w:w="4513" w:type="dxa"/>
          </w:tcPr>
          <w:p w:rsidR="00FE2ACF" w:rsidRPr="00FE2ACF" w:rsidRDefault="00FE2ACF" w:rsidP="00FE2ACF">
            <w:pPr>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9900121020</w:t>
            </w:r>
          </w:p>
        </w:tc>
        <w:tc>
          <w:tcPr>
            <w:tcW w:w="706" w:type="dxa"/>
            <w:vAlign w:val="center"/>
          </w:tcPr>
          <w:p w:rsidR="00FE2ACF" w:rsidRPr="00FE2ACF" w:rsidRDefault="00FE2ACF" w:rsidP="00FE2ACF">
            <w:pPr>
              <w:jc w:val="center"/>
              <w:rPr>
                <w:sz w:val="20"/>
                <w:szCs w:val="20"/>
              </w:rPr>
            </w:pPr>
            <w:r w:rsidRPr="00FE2ACF">
              <w:rPr>
                <w:sz w:val="20"/>
                <w:szCs w:val="20"/>
              </w:rPr>
              <w:t>100</w:t>
            </w:r>
          </w:p>
        </w:tc>
        <w:tc>
          <w:tcPr>
            <w:tcW w:w="1345" w:type="dxa"/>
            <w:vAlign w:val="center"/>
          </w:tcPr>
          <w:p w:rsidR="00FE2ACF" w:rsidRPr="00FE2ACF" w:rsidRDefault="00FE2ACF" w:rsidP="00FE2ACF">
            <w:pPr>
              <w:jc w:val="center"/>
              <w:rPr>
                <w:sz w:val="20"/>
                <w:szCs w:val="20"/>
                <w:lang w:val="en-US"/>
              </w:rPr>
            </w:pPr>
            <w:r w:rsidRPr="00FE2ACF">
              <w:rPr>
                <w:sz w:val="20"/>
                <w:szCs w:val="20"/>
              </w:rPr>
              <w:t>1320,6</w:t>
            </w:r>
          </w:p>
        </w:tc>
      </w:tr>
      <w:tr w:rsidR="00FE2ACF" w:rsidRPr="00FE2ACF" w:rsidTr="00353C5F">
        <w:tc>
          <w:tcPr>
            <w:tcW w:w="4513" w:type="dxa"/>
          </w:tcPr>
          <w:p w:rsidR="00FE2ACF" w:rsidRPr="00FE2ACF" w:rsidRDefault="00FE2ACF" w:rsidP="00FE2ACF">
            <w:pPr>
              <w:rPr>
                <w:sz w:val="20"/>
                <w:szCs w:val="20"/>
              </w:rPr>
            </w:pPr>
            <w:r w:rsidRPr="00FE2ACF">
              <w:rPr>
                <w:sz w:val="20"/>
                <w:szCs w:val="20"/>
              </w:rPr>
              <w:t>Расходы на выплаты персоналу государственных (муниципальных) органов</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9900121020</w:t>
            </w:r>
          </w:p>
        </w:tc>
        <w:tc>
          <w:tcPr>
            <w:tcW w:w="706" w:type="dxa"/>
            <w:vAlign w:val="center"/>
          </w:tcPr>
          <w:p w:rsidR="00FE2ACF" w:rsidRPr="00FE2ACF" w:rsidRDefault="00FE2ACF" w:rsidP="00FE2ACF">
            <w:pPr>
              <w:jc w:val="center"/>
              <w:rPr>
                <w:sz w:val="20"/>
                <w:szCs w:val="20"/>
              </w:rPr>
            </w:pPr>
            <w:r w:rsidRPr="00FE2ACF">
              <w:rPr>
                <w:sz w:val="20"/>
                <w:szCs w:val="20"/>
              </w:rPr>
              <w:t>120</w:t>
            </w:r>
          </w:p>
        </w:tc>
        <w:tc>
          <w:tcPr>
            <w:tcW w:w="1345" w:type="dxa"/>
            <w:vAlign w:val="center"/>
          </w:tcPr>
          <w:p w:rsidR="00FE2ACF" w:rsidRPr="00FE2ACF" w:rsidRDefault="00FE2ACF" w:rsidP="00FE2ACF">
            <w:pPr>
              <w:jc w:val="center"/>
              <w:rPr>
                <w:sz w:val="20"/>
                <w:szCs w:val="20"/>
                <w:lang w:val="en-US"/>
              </w:rPr>
            </w:pPr>
            <w:r w:rsidRPr="00FE2ACF">
              <w:rPr>
                <w:sz w:val="20"/>
                <w:szCs w:val="20"/>
              </w:rPr>
              <w:t>1320,6</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vAlign w:val="center"/>
          </w:tcPr>
          <w:p w:rsidR="00FE2ACF" w:rsidRPr="00FE2ACF" w:rsidRDefault="00FE2ACF" w:rsidP="00FE2ACF">
            <w:pPr>
              <w:jc w:val="center"/>
              <w:rPr>
                <w:b/>
                <w:i/>
                <w:sz w:val="20"/>
                <w:szCs w:val="20"/>
              </w:rPr>
            </w:pPr>
            <w:r w:rsidRPr="00FE2ACF">
              <w:rPr>
                <w:b/>
                <w:i/>
                <w:sz w:val="20"/>
                <w:szCs w:val="20"/>
              </w:rPr>
              <w:t>01</w:t>
            </w:r>
          </w:p>
        </w:tc>
        <w:tc>
          <w:tcPr>
            <w:tcW w:w="704" w:type="dxa"/>
            <w:vAlign w:val="center"/>
          </w:tcPr>
          <w:p w:rsidR="00FE2ACF" w:rsidRPr="00FE2ACF" w:rsidRDefault="00FE2ACF" w:rsidP="00FE2ACF">
            <w:pPr>
              <w:jc w:val="center"/>
              <w:rPr>
                <w:b/>
                <w:i/>
                <w:sz w:val="20"/>
                <w:szCs w:val="20"/>
              </w:rPr>
            </w:pPr>
            <w:r w:rsidRPr="00FE2ACF">
              <w:rPr>
                <w:b/>
                <w:i/>
                <w:sz w:val="20"/>
                <w:szCs w:val="20"/>
              </w:rPr>
              <w:t>04</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9750,5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муниципальных образований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29,4</w:t>
            </w:r>
          </w:p>
        </w:tc>
      </w:tr>
      <w:tr w:rsidR="00FE2ACF" w:rsidRPr="00FE2ACF" w:rsidTr="00353C5F">
        <w:tc>
          <w:tcPr>
            <w:tcW w:w="4513" w:type="dxa"/>
          </w:tcPr>
          <w:p w:rsidR="00FE2ACF" w:rsidRPr="00FE2ACF" w:rsidRDefault="00FE2ACF" w:rsidP="00FE2ACF">
            <w:pPr>
              <w:jc w:val="both"/>
              <w:rPr>
                <w:sz w:val="20"/>
                <w:szCs w:val="20"/>
                <w:u w:val="single"/>
              </w:rPr>
            </w:pPr>
            <w:r w:rsidRPr="00FE2ACF">
              <w:rPr>
                <w:sz w:val="20"/>
                <w:szCs w:val="20"/>
                <w:u w:val="single"/>
              </w:rPr>
              <w:t>Руководство и управление в сфере установленных функций органов местного самоуправления</w:t>
            </w:r>
          </w:p>
        </w:tc>
        <w:tc>
          <w:tcPr>
            <w:tcW w:w="699" w:type="dxa"/>
            <w:vAlign w:val="center"/>
          </w:tcPr>
          <w:p w:rsidR="00FE2ACF" w:rsidRPr="00FE2ACF" w:rsidRDefault="00FE2ACF" w:rsidP="00FE2ACF">
            <w:pPr>
              <w:jc w:val="center"/>
              <w:rPr>
                <w:i/>
                <w:sz w:val="20"/>
                <w:szCs w:val="20"/>
                <w:u w:val="single"/>
              </w:rPr>
            </w:pPr>
            <w:r w:rsidRPr="00FE2ACF">
              <w:rPr>
                <w:i/>
                <w:sz w:val="20"/>
                <w:szCs w:val="20"/>
                <w:u w:val="single"/>
              </w:rPr>
              <w:t>01</w:t>
            </w:r>
          </w:p>
        </w:tc>
        <w:tc>
          <w:tcPr>
            <w:tcW w:w="704" w:type="dxa"/>
            <w:vAlign w:val="center"/>
          </w:tcPr>
          <w:p w:rsidR="00FE2ACF" w:rsidRPr="00FE2ACF" w:rsidRDefault="00FE2ACF" w:rsidP="00FE2ACF">
            <w:pPr>
              <w:jc w:val="center"/>
              <w:rPr>
                <w:i/>
                <w:sz w:val="20"/>
                <w:szCs w:val="20"/>
                <w:u w:val="single"/>
              </w:rPr>
            </w:pPr>
            <w:r w:rsidRPr="00FE2ACF">
              <w:rPr>
                <w:i/>
                <w:sz w:val="20"/>
                <w:szCs w:val="20"/>
                <w:u w:val="single"/>
              </w:rPr>
              <w:t>04</w:t>
            </w:r>
          </w:p>
        </w:tc>
        <w:tc>
          <w:tcPr>
            <w:tcW w:w="1316" w:type="dxa"/>
            <w:vAlign w:val="center"/>
          </w:tcPr>
          <w:p w:rsidR="00FE2ACF" w:rsidRPr="00FE2ACF" w:rsidRDefault="00FE2ACF" w:rsidP="00FE2ACF">
            <w:pPr>
              <w:jc w:val="center"/>
              <w:rPr>
                <w:i/>
                <w:sz w:val="20"/>
                <w:szCs w:val="20"/>
                <w:u w:val="single"/>
              </w:rPr>
            </w:pPr>
            <w:r w:rsidRPr="00FE2ACF">
              <w:rPr>
                <w:i/>
                <w:sz w:val="20"/>
                <w:szCs w:val="20"/>
                <w:u w:val="single"/>
              </w:rPr>
              <w:t>7600100000</w:t>
            </w:r>
          </w:p>
        </w:tc>
        <w:tc>
          <w:tcPr>
            <w:tcW w:w="706" w:type="dxa"/>
            <w:vAlign w:val="center"/>
          </w:tcPr>
          <w:p w:rsidR="00FE2ACF" w:rsidRPr="00FE2ACF" w:rsidRDefault="00FE2ACF" w:rsidP="00FE2ACF">
            <w:pPr>
              <w:jc w:val="center"/>
              <w:rPr>
                <w:i/>
                <w:sz w:val="20"/>
                <w:szCs w:val="20"/>
                <w:u w:val="single"/>
              </w:rPr>
            </w:pPr>
          </w:p>
        </w:tc>
        <w:tc>
          <w:tcPr>
            <w:tcW w:w="1345" w:type="dxa"/>
            <w:vAlign w:val="center"/>
          </w:tcPr>
          <w:p w:rsidR="00FE2ACF" w:rsidRPr="00FE2ACF" w:rsidRDefault="00FE2ACF" w:rsidP="00FE2ACF">
            <w:pPr>
              <w:jc w:val="center"/>
              <w:rPr>
                <w:i/>
                <w:sz w:val="20"/>
                <w:szCs w:val="20"/>
                <w:u w:val="single"/>
              </w:rPr>
            </w:pPr>
            <w:r w:rsidRPr="00FE2ACF">
              <w:rPr>
                <w:i/>
                <w:sz w:val="20"/>
                <w:szCs w:val="20"/>
                <w:u w:val="single"/>
              </w:rPr>
              <w:t>29,4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7600164400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7600164440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7600164440</w:t>
            </w:r>
          </w:p>
        </w:tc>
        <w:tc>
          <w:tcPr>
            <w:tcW w:w="706" w:type="dxa"/>
            <w:vAlign w:val="center"/>
          </w:tcPr>
          <w:p w:rsidR="00FE2ACF" w:rsidRPr="00FE2ACF" w:rsidRDefault="00FE2ACF" w:rsidP="00FE2ACF">
            <w:pPr>
              <w:jc w:val="center"/>
              <w:rPr>
                <w:sz w:val="20"/>
                <w:szCs w:val="20"/>
              </w:rPr>
            </w:pPr>
            <w:r w:rsidRPr="00FE2ACF">
              <w:rPr>
                <w:sz w:val="20"/>
                <w:szCs w:val="20"/>
              </w:rPr>
              <w:t>500</w:t>
            </w:r>
          </w:p>
        </w:tc>
        <w:tc>
          <w:tcPr>
            <w:tcW w:w="1345"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7600164440</w:t>
            </w:r>
          </w:p>
        </w:tc>
        <w:tc>
          <w:tcPr>
            <w:tcW w:w="706" w:type="dxa"/>
            <w:vAlign w:val="center"/>
          </w:tcPr>
          <w:p w:rsidR="00FE2ACF" w:rsidRPr="00FE2ACF" w:rsidRDefault="00FE2ACF" w:rsidP="00FE2ACF">
            <w:pPr>
              <w:jc w:val="center"/>
              <w:rPr>
                <w:sz w:val="20"/>
                <w:szCs w:val="20"/>
              </w:rPr>
            </w:pPr>
            <w:r w:rsidRPr="00FE2ACF">
              <w:rPr>
                <w:sz w:val="20"/>
                <w:szCs w:val="20"/>
              </w:rPr>
              <w:t>540</w:t>
            </w:r>
          </w:p>
        </w:tc>
        <w:tc>
          <w:tcPr>
            <w:tcW w:w="1345"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7600164500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7600164540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7600164540</w:t>
            </w:r>
          </w:p>
        </w:tc>
        <w:tc>
          <w:tcPr>
            <w:tcW w:w="706" w:type="dxa"/>
            <w:vAlign w:val="center"/>
          </w:tcPr>
          <w:p w:rsidR="00FE2ACF" w:rsidRPr="00FE2ACF" w:rsidRDefault="00FE2ACF" w:rsidP="00FE2ACF">
            <w:pPr>
              <w:jc w:val="center"/>
              <w:rPr>
                <w:sz w:val="20"/>
                <w:szCs w:val="20"/>
              </w:rPr>
            </w:pPr>
            <w:r w:rsidRPr="00FE2ACF">
              <w:rPr>
                <w:sz w:val="20"/>
                <w:szCs w:val="20"/>
              </w:rPr>
              <w:t>500</w:t>
            </w:r>
          </w:p>
        </w:tc>
        <w:tc>
          <w:tcPr>
            <w:tcW w:w="1345"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7600164540</w:t>
            </w:r>
          </w:p>
        </w:tc>
        <w:tc>
          <w:tcPr>
            <w:tcW w:w="706" w:type="dxa"/>
            <w:vAlign w:val="center"/>
          </w:tcPr>
          <w:p w:rsidR="00FE2ACF" w:rsidRPr="00FE2ACF" w:rsidRDefault="00FE2ACF" w:rsidP="00FE2ACF">
            <w:pPr>
              <w:jc w:val="center"/>
              <w:rPr>
                <w:sz w:val="20"/>
                <w:szCs w:val="20"/>
              </w:rPr>
            </w:pPr>
            <w:r w:rsidRPr="00FE2ACF">
              <w:rPr>
                <w:sz w:val="20"/>
                <w:szCs w:val="20"/>
              </w:rPr>
              <w:t>540</w:t>
            </w:r>
          </w:p>
        </w:tc>
        <w:tc>
          <w:tcPr>
            <w:tcW w:w="1345"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7600164600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7600164640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7600164640</w:t>
            </w:r>
          </w:p>
        </w:tc>
        <w:tc>
          <w:tcPr>
            <w:tcW w:w="706" w:type="dxa"/>
            <w:vAlign w:val="center"/>
          </w:tcPr>
          <w:p w:rsidR="00FE2ACF" w:rsidRPr="00FE2ACF" w:rsidRDefault="00FE2ACF" w:rsidP="00FE2ACF">
            <w:pPr>
              <w:jc w:val="center"/>
              <w:rPr>
                <w:sz w:val="20"/>
                <w:szCs w:val="20"/>
              </w:rPr>
            </w:pPr>
            <w:r w:rsidRPr="00FE2ACF">
              <w:rPr>
                <w:sz w:val="20"/>
                <w:szCs w:val="20"/>
              </w:rPr>
              <w:t>500</w:t>
            </w:r>
          </w:p>
        </w:tc>
        <w:tc>
          <w:tcPr>
            <w:tcW w:w="1345"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7600164640</w:t>
            </w:r>
          </w:p>
        </w:tc>
        <w:tc>
          <w:tcPr>
            <w:tcW w:w="706" w:type="dxa"/>
            <w:vAlign w:val="center"/>
          </w:tcPr>
          <w:p w:rsidR="00FE2ACF" w:rsidRPr="00FE2ACF" w:rsidRDefault="00FE2ACF" w:rsidP="00FE2ACF">
            <w:pPr>
              <w:jc w:val="center"/>
              <w:rPr>
                <w:sz w:val="20"/>
                <w:szCs w:val="20"/>
              </w:rPr>
            </w:pPr>
            <w:r w:rsidRPr="00FE2ACF">
              <w:rPr>
                <w:sz w:val="20"/>
                <w:szCs w:val="20"/>
              </w:rPr>
              <w:t>540</w:t>
            </w:r>
          </w:p>
        </w:tc>
        <w:tc>
          <w:tcPr>
            <w:tcW w:w="1345"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lang w:val="en-US"/>
              </w:rPr>
            </w:pPr>
            <w:r w:rsidRPr="00FE2ACF">
              <w:rPr>
                <w:sz w:val="20"/>
                <w:szCs w:val="20"/>
                <w:u w:val="single"/>
              </w:rPr>
              <w:t>9721,1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Руководство и управление в сфере установленных функций органов местного самоуправления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9721,1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Аппараты органов муниципальной власти муниципальных образований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9721,1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r w:rsidRPr="00FE2ACF">
              <w:rPr>
                <w:sz w:val="20"/>
                <w:szCs w:val="20"/>
              </w:rPr>
              <w:t>100</w:t>
            </w:r>
          </w:p>
        </w:tc>
        <w:tc>
          <w:tcPr>
            <w:tcW w:w="1345" w:type="dxa"/>
            <w:vAlign w:val="center"/>
          </w:tcPr>
          <w:p w:rsidR="00FE2ACF" w:rsidRPr="00FE2ACF" w:rsidRDefault="00FE2ACF" w:rsidP="00FE2ACF">
            <w:pPr>
              <w:jc w:val="center"/>
              <w:rPr>
                <w:sz w:val="20"/>
                <w:szCs w:val="20"/>
              </w:rPr>
            </w:pPr>
            <w:r w:rsidRPr="00FE2ACF">
              <w:rPr>
                <w:sz w:val="20"/>
                <w:szCs w:val="20"/>
              </w:rPr>
              <w:t>8534,7</w:t>
            </w:r>
          </w:p>
        </w:tc>
      </w:tr>
      <w:tr w:rsidR="00FE2ACF" w:rsidRPr="00FE2ACF" w:rsidTr="00353C5F">
        <w:tc>
          <w:tcPr>
            <w:tcW w:w="4513" w:type="dxa"/>
          </w:tcPr>
          <w:p w:rsidR="00FE2ACF" w:rsidRPr="00FE2ACF" w:rsidRDefault="00FE2ACF" w:rsidP="00FE2ACF">
            <w:pPr>
              <w:rPr>
                <w:sz w:val="20"/>
                <w:szCs w:val="20"/>
              </w:rPr>
            </w:pPr>
            <w:r w:rsidRPr="00FE2ACF">
              <w:rPr>
                <w:sz w:val="20"/>
                <w:szCs w:val="20"/>
              </w:rPr>
              <w:t>Расходы на выплаты персоналу государственных (муниципальных) органов</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r w:rsidRPr="00FE2ACF">
              <w:rPr>
                <w:sz w:val="20"/>
                <w:szCs w:val="20"/>
              </w:rPr>
              <w:t>120</w:t>
            </w:r>
          </w:p>
        </w:tc>
        <w:tc>
          <w:tcPr>
            <w:tcW w:w="1345" w:type="dxa"/>
            <w:vAlign w:val="center"/>
          </w:tcPr>
          <w:p w:rsidR="00FE2ACF" w:rsidRPr="00FE2ACF" w:rsidRDefault="00FE2ACF" w:rsidP="00FE2ACF">
            <w:pPr>
              <w:jc w:val="center"/>
              <w:rPr>
                <w:sz w:val="20"/>
                <w:szCs w:val="20"/>
              </w:rPr>
            </w:pPr>
            <w:r w:rsidRPr="00FE2ACF">
              <w:rPr>
                <w:sz w:val="20"/>
                <w:szCs w:val="20"/>
              </w:rPr>
              <w:t>8534,7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1176,9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1176,9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9,5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9900121030</w:t>
            </w:r>
          </w:p>
        </w:tc>
        <w:tc>
          <w:tcPr>
            <w:tcW w:w="706" w:type="dxa"/>
            <w:vAlign w:val="center"/>
          </w:tcPr>
          <w:p w:rsidR="00FE2ACF" w:rsidRPr="00FE2ACF" w:rsidRDefault="00FE2ACF" w:rsidP="00FE2ACF">
            <w:pPr>
              <w:jc w:val="center"/>
              <w:rPr>
                <w:sz w:val="20"/>
                <w:szCs w:val="20"/>
              </w:rPr>
            </w:pPr>
            <w:r w:rsidRPr="00FE2ACF">
              <w:rPr>
                <w:sz w:val="20"/>
                <w:szCs w:val="20"/>
              </w:rPr>
              <w:t>850</w:t>
            </w:r>
          </w:p>
        </w:tc>
        <w:tc>
          <w:tcPr>
            <w:tcW w:w="1345" w:type="dxa"/>
            <w:vAlign w:val="center"/>
          </w:tcPr>
          <w:p w:rsidR="00FE2ACF" w:rsidRPr="00FE2ACF" w:rsidRDefault="00FE2ACF" w:rsidP="00FE2ACF">
            <w:pPr>
              <w:jc w:val="center"/>
              <w:rPr>
                <w:sz w:val="20"/>
                <w:szCs w:val="20"/>
              </w:rPr>
            </w:pPr>
            <w:r w:rsidRPr="00FE2ACF">
              <w:rPr>
                <w:sz w:val="20"/>
                <w:szCs w:val="20"/>
              </w:rPr>
              <w:t>9,5</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vAlign w:val="center"/>
          </w:tcPr>
          <w:p w:rsidR="00FE2ACF" w:rsidRPr="00FE2ACF" w:rsidRDefault="00FE2ACF" w:rsidP="00FE2ACF">
            <w:pPr>
              <w:jc w:val="center"/>
              <w:rPr>
                <w:b/>
                <w:i/>
                <w:sz w:val="20"/>
                <w:szCs w:val="20"/>
              </w:rPr>
            </w:pPr>
            <w:r w:rsidRPr="00FE2ACF">
              <w:rPr>
                <w:b/>
                <w:i/>
                <w:sz w:val="20"/>
                <w:szCs w:val="20"/>
              </w:rPr>
              <w:t>01</w:t>
            </w:r>
          </w:p>
        </w:tc>
        <w:tc>
          <w:tcPr>
            <w:tcW w:w="704" w:type="dxa"/>
            <w:vAlign w:val="center"/>
          </w:tcPr>
          <w:p w:rsidR="00FE2ACF" w:rsidRPr="00FE2ACF" w:rsidRDefault="00FE2ACF" w:rsidP="00FE2ACF">
            <w:pPr>
              <w:jc w:val="center"/>
              <w:rPr>
                <w:b/>
                <w:i/>
                <w:sz w:val="20"/>
                <w:szCs w:val="20"/>
              </w:rPr>
            </w:pPr>
            <w:r w:rsidRPr="00FE2ACF">
              <w:rPr>
                <w:b/>
                <w:i/>
                <w:sz w:val="20"/>
                <w:szCs w:val="20"/>
              </w:rPr>
              <w:t>06</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15,2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отдельных полномочий муниципальных образований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06</w:t>
            </w:r>
          </w:p>
        </w:tc>
        <w:tc>
          <w:tcPr>
            <w:tcW w:w="1316" w:type="dxa"/>
            <w:vAlign w:val="center"/>
          </w:tcPr>
          <w:p w:rsidR="00FE2ACF" w:rsidRPr="00FE2ACF" w:rsidRDefault="00FE2ACF" w:rsidP="00FE2ACF">
            <w:pPr>
              <w:jc w:val="center"/>
              <w:rPr>
                <w:sz w:val="20"/>
                <w:szCs w:val="20"/>
              </w:rPr>
            </w:pPr>
            <w:r w:rsidRPr="00FE2ACF">
              <w:rPr>
                <w:sz w:val="20"/>
                <w:szCs w:val="20"/>
              </w:rPr>
              <w:t>7600000000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4513" w:type="dxa"/>
          </w:tcPr>
          <w:p w:rsidR="00FE2ACF" w:rsidRPr="00FE2ACF" w:rsidRDefault="00FE2ACF" w:rsidP="00FE2ACF">
            <w:pPr>
              <w:jc w:val="both"/>
              <w:rPr>
                <w:sz w:val="20"/>
                <w:szCs w:val="20"/>
                <w:u w:val="single"/>
              </w:rPr>
            </w:pPr>
            <w:r w:rsidRPr="00FE2ACF">
              <w:rPr>
                <w:sz w:val="20"/>
                <w:szCs w:val="20"/>
                <w:u w:val="single"/>
              </w:rPr>
              <w:t>Руководство и управление в сфере установленных функций органов местного самоуправления</w:t>
            </w:r>
          </w:p>
        </w:tc>
        <w:tc>
          <w:tcPr>
            <w:tcW w:w="699" w:type="dxa"/>
            <w:vAlign w:val="center"/>
          </w:tcPr>
          <w:p w:rsidR="00FE2ACF" w:rsidRPr="00FE2ACF" w:rsidRDefault="00FE2ACF" w:rsidP="00FE2ACF">
            <w:pPr>
              <w:jc w:val="center"/>
              <w:rPr>
                <w:i/>
                <w:sz w:val="20"/>
                <w:szCs w:val="20"/>
                <w:u w:val="single"/>
              </w:rPr>
            </w:pPr>
            <w:r w:rsidRPr="00FE2ACF">
              <w:rPr>
                <w:i/>
                <w:sz w:val="20"/>
                <w:szCs w:val="20"/>
                <w:u w:val="single"/>
              </w:rPr>
              <w:t>01</w:t>
            </w:r>
          </w:p>
        </w:tc>
        <w:tc>
          <w:tcPr>
            <w:tcW w:w="704" w:type="dxa"/>
            <w:vAlign w:val="center"/>
          </w:tcPr>
          <w:p w:rsidR="00FE2ACF" w:rsidRPr="00FE2ACF" w:rsidRDefault="00FE2ACF" w:rsidP="00FE2ACF">
            <w:pPr>
              <w:jc w:val="center"/>
              <w:rPr>
                <w:i/>
                <w:sz w:val="20"/>
                <w:szCs w:val="20"/>
                <w:u w:val="single"/>
              </w:rPr>
            </w:pPr>
            <w:r w:rsidRPr="00FE2ACF">
              <w:rPr>
                <w:i/>
                <w:sz w:val="20"/>
                <w:szCs w:val="20"/>
                <w:u w:val="single"/>
              </w:rPr>
              <w:t>06</w:t>
            </w:r>
          </w:p>
        </w:tc>
        <w:tc>
          <w:tcPr>
            <w:tcW w:w="1316" w:type="dxa"/>
            <w:vAlign w:val="center"/>
          </w:tcPr>
          <w:p w:rsidR="00FE2ACF" w:rsidRPr="00FE2ACF" w:rsidRDefault="00FE2ACF" w:rsidP="00FE2ACF">
            <w:pPr>
              <w:jc w:val="center"/>
              <w:rPr>
                <w:i/>
                <w:sz w:val="20"/>
                <w:szCs w:val="20"/>
                <w:u w:val="single"/>
              </w:rPr>
            </w:pPr>
            <w:r w:rsidRPr="00FE2ACF">
              <w:rPr>
                <w:i/>
                <w:sz w:val="20"/>
                <w:szCs w:val="20"/>
                <w:u w:val="single"/>
              </w:rPr>
              <w:t>7600100000</w:t>
            </w:r>
          </w:p>
        </w:tc>
        <w:tc>
          <w:tcPr>
            <w:tcW w:w="706" w:type="dxa"/>
            <w:vAlign w:val="center"/>
          </w:tcPr>
          <w:p w:rsidR="00FE2ACF" w:rsidRPr="00FE2ACF" w:rsidRDefault="00FE2ACF" w:rsidP="00FE2ACF">
            <w:pPr>
              <w:jc w:val="center"/>
              <w:rPr>
                <w:i/>
                <w:sz w:val="20"/>
                <w:szCs w:val="20"/>
                <w:u w:val="single"/>
              </w:rPr>
            </w:pPr>
          </w:p>
        </w:tc>
        <w:tc>
          <w:tcPr>
            <w:tcW w:w="1345" w:type="dxa"/>
            <w:vAlign w:val="center"/>
          </w:tcPr>
          <w:p w:rsidR="00FE2ACF" w:rsidRPr="00FE2ACF" w:rsidRDefault="00FE2ACF" w:rsidP="00FE2ACF">
            <w:pPr>
              <w:jc w:val="center"/>
              <w:rPr>
                <w:i/>
                <w:sz w:val="20"/>
                <w:szCs w:val="20"/>
                <w:u w:val="single"/>
              </w:rPr>
            </w:pPr>
            <w:r w:rsidRPr="00FE2ACF">
              <w:rPr>
                <w:i/>
                <w:sz w:val="20"/>
                <w:szCs w:val="20"/>
                <w:u w:val="single"/>
              </w:rPr>
              <w:t>15,2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06</w:t>
            </w:r>
          </w:p>
        </w:tc>
        <w:tc>
          <w:tcPr>
            <w:tcW w:w="1316" w:type="dxa"/>
            <w:vAlign w:val="center"/>
          </w:tcPr>
          <w:p w:rsidR="00FE2ACF" w:rsidRPr="00FE2ACF" w:rsidRDefault="00FE2ACF" w:rsidP="00FE2ACF">
            <w:pPr>
              <w:jc w:val="center"/>
              <w:rPr>
                <w:sz w:val="20"/>
                <w:szCs w:val="20"/>
              </w:rPr>
            </w:pPr>
            <w:r w:rsidRPr="00FE2ACF">
              <w:rPr>
                <w:sz w:val="20"/>
                <w:szCs w:val="20"/>
              </w:rPr>
              <w:t>7600164300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 xml:space="preserve">Осуществление полномочий контрольно-счетного органа муниципального образования </w:t>
            </w:r>
            <w:r w:rsidRPr="00FE2ACF">
              <w:rPr>
                <w:sz w:val="20"/>
                <w:szCs w:val="20"/>
              </w:rPr>
              <w:lastRenderedPageBreak/>
              <w:t>«Подгорнское сельское поселение» по осуществлению внешнего муниципального финансового контроля</w:t>
            </w:r>
          </w:p>
        </w:tc>
        <w:tc>
          <w:tcPr>
            <w:tcW w:w="699" w:type="dxa"/>
            <w:vAlign w:val="center"/>
          </w:tcPr>
          <w:p w:rsidR="00FE2ACF" w:rsidRPr="00FE2ACF" w:rsidRDefault="00FE2ACF" w:rsidP="00FE2ACF">
            <w:pPr>
              <w:jc w:val="center"/>
              <w:rPr>
                <w:sz w:val="20"/>
                <w:szCs w:val="20"/>
              </w:rPr>
            </w:pPr>
            <w:r w:rsidRPr="00FE2ACF">
              <w:rPr>
                <w:sz w:val="20"/>
                <w:szCs w:val="20"/>
              </w:rPr>
              <w:lastRenderedPageBreak/>
              <w:t>01</w:t>
            </w:r>
          </w:p>
        </w:tc>
        <w:tc>
          <w:tcPr>
            <w:tcW w:w="704" w:type="dxa"/>
            <w:vAlign w:val="center"/>
          </w:tcPr>
          <w:p w:rsidR="00FE2ACF" w:rsidRPr="00FE2ACF" w:rsidRDefault="00FE2ACF" w:rsidP="00FE2ACF">
            <w:pPr>
              <w:jc w:val="center"/>
              <w:rPr>
                <w:sz w:val="20"/>
                <w:szCs w:val="20"/>
              </w:rPr>
            </w:pPr>
            <w:r w:rsidRPr="00FE2ACF">
              <w:rPr>
                <w:sz w:val="20"/>
                <w:szCs w:val="20"/>
              </w:rPr>
              <w:t>06</w:t>
            </w:r>
          </w:p>
        </w:tc>
        <w:tc>
          <w:tcPr>
            <w:tcW w:w="1316" w:type="dxa"/>
            <w:vAlign w:val="center"/>
          </w:tcPr>
          <w:p w:rsidR="00FE2ACF" w:rsidRPr="00FE2ACF" w:rsidRDefault="00FE2ACF" w:rsidP="00FE2ACF">
            <w:pPr>
              <w:jc w:val="center"/>
              <w:rPr>
                <w:sz w:val="20"/>
                <w:szCs w:val="20"/>
              </w:rPr>
            </w:pPr>
            <w:r w:rsidRPr="00FE2ACF">
              <w:rPr>
                <w:sz w:val="20"/>
                <w:szCs w:val="20"/>
              </w:rPr>
              <w:t>7600164340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06</w:t>
            </w:r>
          </w:p>
        </w:tc>
        <w:tc>
          <w:tcPr>
            <w:tcW w:w="1316" w:type="dxa"/>
            <w:vAlign w:val="center"/>
          </w:tcPr>
          <w:p w:rsidR="00FE2ACF" w:rsidRPr="00FE2ACF" w:rsidRDefault="00FE2ACF" w:rsidP="00FE2ACF">
            <w:pPr>
              <w:jc w:val="center"/>
              <w:rPr>
                <w:sz w:val="20"/>
                <w:szCs w:val="20"/>
              </w:rPr>
            </w:pPr>
            <w:r w:rsidRPr="00FE2ACF">
              <w:rPr>
                <w:sz w:val="20"/>
                <w:szCs w:val="20"/>
              </w:rPr>
              <w:t>7600164340</w:t>
            </w:r>
          </w:p>
        </w:tc>
        <w:tc>
          <w:tcPr>
            <w:tcW w:w="706" w:type="dxa"/>
            <w:vAlign w:val="center"/>
          </w:tcPr>
          <w:p w:rsidR="00FE2ACF" w:rsidRPr="00FE2ACF" w:rsidRDefault="00FE2ACF" w:rsidP="00FE2ACF">
            <w:pPr>
              <w:jc w:val="center"/>
              <w:rPr>
                <w:sz w:val="20"/>
                <w:szCs w:val="20"/>
              </w:rPr>
            </w:pPr>
            <w:r w:rsidRPr="00FE2ACF">
              <w:rPr>
                <w:sz w:val="20"/>
                <w:szCs w:val="20"/>
              </w:rPr>
              <w:t>500</w:t>
            </w:r>
          </w:p>
        </w:tc>
        <w:tc>
          <w:tcPr>
            <w:tcW w:w="1345"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06</w:t>
            </w:r>
          </w:p>
        </w:tc>
        <w:tc>
          <w:tcPr>
            <w:tcW w:w="1316" w:type="dxa"/>
            <w:vAlign w:val="center"/>
          </w:tcPr>
          <w:p w:rsidR="00FE2ACF" w:rsidRPr="00FE2ACF" w:rsidRDefault="00FE2ACF" w:rsidP="00FE2ACF">
            <w:pPr>
              <w:jc w:val="center"/>
              <w:rPr>
                <w:sz w:val="20"/>
                <w:szCs w:val="20"/>
              </w:rPr>
            </w:pPr>
            <w:r w:rsidRPr="00FE2ACF">
              <w:rPr>
                <w:sz w:val="20"/>
                <w:szCs w:val="20"/>
              </w:rPr>
              <w:t>7600164340</w:t>
            </w:r>
          </w:p>
        </w:tc>
        <w:tc>
          <w:tcPr>
            <w:tcW w:w="706" w:type="dxa"/>
            <w:vAlign w:val="center"/>
          </w:tcPr>
          <w:p w:rsidR="00FE2ACF" w:rsidRPr="00FE2ACF" w:rsidRDefault="00FE2ACF" w:rsidP="00FE2ACF">
            <w:pPr>
              <w:jc w:val="center"/>
              <w:rPr>
                <w:sz w:val="20"/>
                <w:szCs w:val="20"/>
              </w:rPr>
            </w:pPr>
            <w:r w:rsidRPr="00FE2ACF">
              <w:rPr>
                <w:sz w:val="20"/>
                <w:szCs w:val="20"/>
              </w:rPr>
              <w:t>540</w:t>
            </w:r>
          </w:p>
        </w:tc>
        <w:tc>
          <w:tcPr>
            <w:tcW w:w="1345"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Обеспечение проведения выборов и референдумов</w:t>
            </w:r>
          </w:p>
        </w:tc>
        <w:tc>
          <w:tcPr>
            <w:tcW w:w="699" w:type="dxa"/>
            <w:vAlign w:val="center"/>
          </w:tcPr>
          <w:p w:rsidR="00FE2ACF" w:rsidRPr="00FE2ACF" w:rsidRDefault="00FE2ACF" w:rsidP="00FE2ACF">
            <w:pPr>
              <w:jc w:val="center"/>
              <w:rPr>
                <w:b/>
                <w:i/>
                <w:sz w:val="20"/>
                <w:szCs w:val="20"/>
              </w:rPr>
            </w:pPr>
            <w:r w:rsidRPr="00FE2ACF">
              <w:rPr>
                <w:b/>
                <w:i/>
                <w:sz w:val="20"/>
                <w:szCs w:val="20"/>
              </w:rPr>
              <w:t>01</w:t>
            </w:r>
          </w:p>
        </w:tc>
        <w:tc>
          <w:tcPr>
            <w:tcW w:w="704" w:type="dxa"/>
            <w:vAlign w:val="center"/>
          </w:tcPr>
          <w:p w:rsidR="00FE2ACF" w:rsidRPr="00FE2ACF" w:rsidRDefault="00FE2ACF" w:rsidP="00FE2ACF">
            <w:pPr>
              <w:jc w:val="center"/>
              <w:rPr>
                <w:b/>
                <w:i/>
                <w:sz w:val="20"/>
                <w:szCs w:val="20"/>
              </w:rPr>
            </w:pPr>
            <w:r w:rsidRPr="00FE2ACF">
              <w:rPr>
                <w:b/>
                <w:i/>
                <w:sz w:val="20"/>
                <w:szCs w:val="20"/>
              </w:rPr>
              <w:t>07</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lang w:val="en-US"/>
              </w:rPr>
            </w:pPr>
            <w:r w:rsidRPr="00FE2ACF">
              <w:rPr>
                <w:b/>
                <w:i/>
                <w:sz w:val="20"/>
                <w:szCs w:val="20"/>
              </w:rPr>
              <w:t>487,1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07</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Проведение выборов и референдумов</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07</w:t>
            </w:r>
          </w:p>
        </w:tc>
        <w:tc>
          <w:tcPr>
            <w:tcW w:w="1316" w:type="dxa"/>
            <w:vAlign w:val="center"/>
          </w:tcPr>
          <w:p w:rsidR="00FE2ACF" w:rsidRPr="00FE2ACF" w:rsidRDefault="00FE2ACF" w:rsidP="00FE2ACF">
            <w:pPr>
              <w:jc w:val="center"/>
              <w:rPr>
                <w:sz w:val="20"/>
                <w:szCs w:val="20"/>
              </w:rPr>
            </w:pPr>
            <w:r w:rsidRPr="00FE2ACF">
              <w:rPr>
                <w:sz w:val="20"/>
                <w:szCs w:val="20"/>
              </w:rPr>
              <w:t>9900600000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07</w:t>
            </w:r>
          </w:p>
        </w:tc>
        <w:tc>
          <w:tcPr>
            <w:tcW w:w="1316" w:type="dxa"/>
            <w:vAlign w:val="center"/>
          </w:tcPr>
          <w:p w:rsidR="00FE2ACF" w:rsidRPr="00FE2ACF" w:rsidRDefault="00FE2ACF" w:rsidP="00FE2ACF">
            <w:pPr>
              <w:jc w:val="center"/>
              <w:rPr>
                <w:sz w:val="20"/>
                <w:szCs w:val="20"/>
              </w:rPr>
            </w:pPr>
            <w:r w:rsidRPr="00FE2ACF">
              <w:rPr>
                <w:sz w:val="20"/>
                <w:szCs w:val="20"/>
              </w:rPr>
              <w:t>9900600400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07</w:t>
            </w:r>
          </w:p>
        </w:tc>
        <w:tc>
          <w:tcPr>
            <w:tcW w:w="1316" w:type="dxa"/>
            <w:vAlign w:val="center"/>
          </w:tcPr>
          <w:p w:rsidR="00FE2ACF" w:rsidRPr="00FE2ACF" w:rsidRDefault="00FE2ACF" w:rsidP="00FE2ACF">
            <w:pPr>
              <w:jc w:val="center"/>
              <w:rPr>
                <w:sz w:val="20"/>
                <w:szCs w:val="20"/>
              </w:rPr>
            </w:pPr>
            <w:r w:rsidRPr="00FE2ACF">
              <w:rPr>
                <w:sz w:val="20"/>
                <w:szCs w:val="20"/>
              </w:rPr>
              <w:t>9900600400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07</w:t>
            </w:r>
          </w:p>
        </w:tc>
        <w:tc>
          <w:tcPr>
            <w:tcW w:w="1316" w:type="dxa"/>
            <w:vAlign w:val="center"/>
          </w:tcPr>
          <w:p w:rsidR="00FE2ACF" w:rsidRPr="00FE2ACF" w:rsidRDefault="00FE2ACF" w:rsidP="00FE2ACF">
            <w:pPr>
              <w:jc w:val="center"/>
              <w:rPr>
                <w:sz w:val="20"/>
                <w:szCs w:val="20"/>
              </w:rPr>
            </w:pPr>
            <w:r w:rsidRPr="00FE2ACF">
              <w:rPr>
                <w:sz w:val="20"/>
                <w:szCs w:val="20"/>
              </w:rPr>
              <w:t>9900600400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Резервные фонды</w:t>
            </w:r>
          </w:p>
        </w:tc>
        <w:tc>
          <w:tcPr>
            <w:tcW w:w="699" w:type="dxa"/>
            <w:vAlign w:val="center"/>
          </w:tcPr>
          <w:p w:rsidR="00FE2ACF" w:rsidRPr="00FE2ACF" w:rsidRDefault="00FE2ACF" w:rsidP="00FE2ACF">
            <w:pPr>
              <w:jc w:val="center"/>
              <w:rPr>
                <w:b/>
                <w:i/>
                <w:sz w:val="20"/>
                <w:szCs w:val="20"/>
              </w:rPr>
            </w:pPr>
            <w:r w:rsidRPr="00FE2ACF">
              <w:rPr>
                <w:b/>
                <w:i/>
                <w:sz w:val="20"/>
                <w:szCs w:val="20"/>
              </w:rPr>
              <w:t>01</w:t>
            </w:r>
          </w:p>
        </w:tc>
        <w:tc>
          <w:tcPr>
            <w:tcW w:w="704" w:type="dxa"/>
            <w:vAlign w:val="center"/>
          </w:tcPr>
          <w:p w:rsidR="00FE2ACF" w:rsidRPr="00FE2ACF" w:rsidRDefault="00FE2ACF" w:rsidP="00FE2ACF">
            <w:pPr>
              <w:jc w:val="center"/>
              <w:rPr>
                <w:b/>
                <w:i/>
                <w:sz w:val="20"/>
                <w:szCs w:val="20"/>
              </w:rPr>
            </w:pPr>
            <w:r w:rsidRPr="00FE2ACF">
              <w:rPr>
                <w:b/>
                <w:i/>
                <w:sz w:val="20"/>
                <w:szCs w:val="20"/>
              </w:rPr>
              <w:t>11</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lang w:val="en-US"/>
              </w:rPr>
            </w:pPr>
            <w:r w:rsidRPr="00FE2ACF">
              <w:rPr>
                <w:b/>
                <w:i/>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Резервные фонды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Резервный фонд непредвиденных расходов Администрации Подгорнского сельского поселения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7100005030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7100005030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Резервные средства</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7100005030</w:t>
            </w:r>
          </w:p>
        </w:tc>
        <w:tc>
          <w:tcPr>
            <w:tcW w:w="706" w:type="dxa"/>
            <w:vAlign w:val="center"/>
          </w:tcPr>
          <w:p w:rsidR="00FE2ACF" w:rsidRPr="00FE2ACF" w:rsidRDefault="00FE2ACF" w:rsidP="00FE2ACF">
            <w:pPr>
              <w:jc w:val="center"/>
              <w:rPr>
                <w:sz w:val="20"/>
                <w:szCs w:val="20"/>
              </w:rPr>
            </w:pPr>
            <w:r w:rsidRPr="00FE2ACF">
              <w:rPr>
                <w:sz w:val="20"/>
                <w:szCs w:val="20"/>
              </w:rPr>
              <w:t>870</w:t>
            </w:r>
          </w:p>
        </w:tc>
        <w:tc>
          <w:tcPr>
            <w:tcW w:w="1345"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7100006030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7100006030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Резервные средства</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11</w:t>
            </w:r>
          </w:p>
        </w:tc>
        <w:tc>
          <w:tcPr>
            <w:tcW w:w="1316" w:type="dxa"/>
            <w:vAlign w:val="center"/>
          </w:tcPr>
          <w:p w:rsidR="00FE2ACF" w:rsidRPr="00FE2ACF" w:rsidRDefault="00FE2ACF" w:rsidP="00FE2ACF">
            <w:pPr>
              <w:jc w:val="center"/>
              <w:rPr>
                <w:sz w:val="20"/>
                <w:szCs w:val="20"/>
              </w:rPr>
            </w:pPr>
            <w:r w:rsidRPr="00FE2ACF">
              <w:rPr>
                <w:sz w:val="20"/>
                <w:szCs w:val="20"/>
              </w:rPr>
              <w:t>7100006030</w:t>
            </w:r>
          </w:p>
        </w:tc>
        <w:tc>
          <w:tcPr>
            <w:tcW w:w="706" w:type="dxa"/>
            <w:vAlign w:val="center"/>
          </w:tcPr>
          <w:p w:rsidR="00FE2ACF" w:rsidRPr="00FE2ACF" w:rsidRDefault="00FE2ACF" w:rsidP="00FE2ACF">
            <w:pPr>
              <w:jc w:val="center"/>
              <w:rPr>
                <w:sz w:val="20"/>
                <w:szCs w:val="20"/>
              </w:rPr>
            </w:pPr>
            <w:r w:rsidRPr="00FE2ACF">
              <w:rPr>
                <w:sz w:val="20"/>
                <w:szCs w:val="20"/>
              </w:rPr>
              <w:t>870</w:t>
            </w:r>
          </w:p>
        </w:tc>
        <w:tc>
          <w:tcPr>
            <w:tcW w:w="1345"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 xml:space="preserve">Другие общегосударственные вопросы </w:t>
            </w:r>
          </w:p>
        </w:tc>
        <w:tc>
          <w:tcPr>
            <w:tcW w:w="699" w:type="dxa"/>
            <w:vAlign w:val="center"/>
          </w:tcPr>
          <w:p w:rsidR="00FE2ACF" w:rsidRPr="00FE2ACF" w:rsidRDefault="00FE2ACF" w:rsidP="00FE2ACF">
            <w:pPr>
              <w:jc w:val="center"/>
              <w:rPr>
                <w:b/>
                <w:i/>
                <w:sz w:val="20"/>
                <w:szCs w:val="20"/>
              </w:rPr>
            </w:pPr>
            <w:r w:rsidRPr="00FE2ACF">
              <w:rPr>
                <w:b/>
                <w:i/>
                <w:sz w:val="20"/>
                <w:szCs w:val="20"/>
              </w:rPr>
              <w:t>01</w:t>
            </w:r>
          </w:p>
        </w:tc>
        <w:tc>
          <w:tcPr>
            <w:tcW w:w="704" w:type="dxa"/>
            <w:vAlign w:val="center"/>
          </w:tcPr>
          <w:p w:rsidR="00FE2ACF" w:rsidRPr="00FE2ACF" w:rsidRDefault="00FE2ACF" w:rsidP="00FE2ACF">
            <w:pPr>
              <w:jc w:val="center"/>
              <w:rPr>
                <w:b/>
                <w:i/>
                <w:sz w:val="20"/>
                <w:szCs w:val="20"/>
              </w:rPr>
            </w:pPr>
            <w:r w:rsidRPr="00FE2ACF">
              <w:rPr>
                <w:b/>
                <w:i/>
                <w:sz w:val="20"/>
                <w:szCs w:val="20"/>
              </w:rPr>
              <w:t>13</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255,9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lang w:val="en-US"/>
              </w:rPr>
            </w:pPr>
            <w:r w:rsidRPr="00FE2ACF">
              <w:rPr>
                <w:sz w:val="20"/>
                <w:szCs w:val="20"/>
                <w:u w:val="single"/>
              </w:rPr>
              <w:t>255,9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Взносы в организации по взаимодействию муниципальных организаций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9900021070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40,7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9900021070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40,7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9900021070</w:t>
            </w:r>
          </w:p>
        </w:tc>
        <w:tc>
          <w:tcPr>
            <w:tcW w:w="706" w:type="dxa"/>
            <w:vAlign w:val="center"/>
          </w:tcPr>
          <w:p w:rsidR="00FE2ACF" w:rsidRPr="00FE2ACF" w:rsidRDefault="00FE2ACF" w:rsidP="00FE2ACF">
            <w:pPr>
              <w:jc w:val="center"/>
              <w:rPr>
                <w:sz w:val="20"/>
                <w:szCs w:val="20"/>
              </w:rPr>
            </w:pPr>
            <w:r w:rsidRPr="00FE2ACF">
              <w:rPr>
                <w:sz w:val="20"/>
                <w:szCs w:val="20"/>
              </w:rPr>
              <w:t>850</w:t>
            </w:r>
          </w:p>
        </w:tc>
        <w:tc>
          <w:tcPr>
            <w:tcW w:w="1345" w:type="dxa"/>
            <w:vAlign w:val="center"/>
          </w:tcPr>
          <w:p w:rsidR="00FE2ACF" w:rsidRPr="00FE2ACF" w:rsidRDefault="00FE2ACF" w:rsidP="00FE2ACF">
            <w:pPr>
              <w:jc w:val="center"/>
              <w:rPr>
                <w:sz w:val="20"/>
                <w:szCs w:val="20"/>
              </w:rPr>
            </w:pPr>
            <w:r w:rsidRPr="00FE2ACF">
              <w:rPr>
                <w:sz w:val="20"/>
                <w:szCs w:val="20"/>
              </w:rPr>
              <w:t>40,7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Содержание и обслуживание муниципальной казны</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9900021080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185,2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9900021080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172,5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9900021080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172,5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9900021080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12,7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9900021080</w:t>
            </w:r>
          </w:p>
        </w:tc>
        <w:tc>
          <w:tcPr>
            <w:tcW w:w="706" w:type="dxa"/>
            <w:vAlign w:val="center"/>
          </w:tcPr>
          <w:p w:rsidR="00FE2ACF" w:rsidRPr="00FE2ACF" w:rsidRDefault="00FE2ACF" w:rsidP="00FE2ACF">
            <w:pPr>
              <w:jc w:val="center"/>
              <w:rPr>
                <w:sz w:val="20"/>
                <w:szCs w:val="20"/>
              </w:rPr>
            </w:pPr>
            <w:r w:rsidRPr="00FE2ACF">
              <w:rPr>
                <w:sz w:val="20"/>
                <w:szCs w:val="20"/>
              </w:rPr>
              <w:t>850</w:t>
            </w:r>
          </w:p>
        </w:tc>
        <w:tc>
          <w:tcPr>
            <w:tcW w:w="1345" w:type="dxa"/>
            <w:vAlign w:val="center"/>
          </w:tcPr>
          <w:p w:rsidR="00FE2ACF" w:rsidRPr="00FE2ACF" w:rsidRDefault="00FE2ACF" w:rsidP="00FE2ACF">
            <w:pPr>
              <w:jc w:val="center"/>
              <w:rPr>
                <w:sz w:val="20"/>
                <w:szCs w:val="20"/>
              </w:rPr>
            </w:pPr>
            <w:r w:rsidRPr="00FE2ACF">
              <w:rPr>
                <w:sz w:val="20"/>
                <w:szCs w:val="20"/>
              </w:rPr>
              <w:t>12,7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Прочие обязательства муниципального образования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9900021210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9900021210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30,0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699" w:type="dxa"/>
            <w:vAlign w:val="center"/>
          </w:tcPr>
          <w:p w:rsidR="00FE2ACF" w:rsidRPr="00FE2ACF" w:rsidRDefault="00FE2ACF" w:rsidP="00FE2ACF">
            <w:pPr>
              <w:jc w:val="center"/>
              <w:rPr>
                <w:sz w:val="20"/>
                <w:szCs w:val="20"/>
              </w:rPr>
            </w:pPr>
            <w:r w:rsidRPr="00FE2ACF">
              <w:rPr>
                <w:sz w:val="20"/>
                <w:szCs w:val="20"/>
              </w:rPr>
              <w:t>01</w:t>
            </w:r>
          </w:p>
        </w:tc>
        <w:tc>
          <w:tcPr>
            <w:tcW w:w="704" w:type="dxa"/>
            <w:vAlign w:val="center"/>
          </w:tcPr>
          <w:p w:rsidR="00FE2ACF" w:rsidRPr="00FE2ACF" w:rsidRDefault="00FE2ACF" w:rsidP="00FE2ACF">
            <w:pPr>
              <w:jc w:val="center"/>
              <w:rPr>
                <w:sz w:val="20"/>
                <w:szCs w:val="20"/>
              </w:rPr>
            </w:pPr>
            <w:r w:rsidRPr="00FE2ACF">
              <w:rPr>
                <w:sz w:val="20"/>
                <w:szCs w:val="20"/>
              </w:rPr>
              <w:t>13</w:t>
            </w:r>
          </w:p>
        </w:tc>
        <w:tc>
          <w:tcPr>
            <w:tcW w:w="1316" w:type="dxa"/>
            <w:vAlign w:val="center"/>
          </w:tcPr>
          <w:p w:rsidR="00FE2ACF" w:rsidRPr="00FE2ACF" w:rsidRDefault="00FE2ACF" w:rsidP="00FE2ACF">
            <w:pPr>
              <w:jc w:val="center"/>
              <w:rPr>
                <w:sz w:val="20"/>
                <w:szCs w:val="20"/>
              </w:rPr>
            </w:pPr>
            <w:r w:rsidRPr="00FE2ACF">
              <w:rPr>
                <w:sz w:val="20"/>
                <w:szCs w:val="20"/>
              </w:rPr>
              <w:t>9900021210</w:t>
            </w:r>
          </w:p>
        </w:tc>
        <w:tc>
          <w:tcPr>
            <w:tcW w:w="706" w:type="dxa"/>
            <w:vAlign w:val="center"/>
          </w:tcPr>
          <w:p w:rsidR="00FE2ACF" w:rsidRPr="00FE2ACF" w:rsidRDefault="00FE2ACF" w:rsidP="00FE2ACF">
            <w:pPr>
              <w:jc w:val="center"/>
              <w:rPr>
                <w:sz w:val="20"/>
                <w:szCs w:val="20"/>
              </w:rPr>
            </w:pPr>
            <w:r w:rsidRPr="00FE2ACF">
              <w:rPr>
                <w:sz w:val="20"/>
                <w:szCs w:val="20"/>
              </w:rPr>
              <w:t>850</w:t>
            </w:r>
          </w:p>
        </w:tc>
        <w:tc>
          <w:tcPr>
            <w:tcW w:w="1345" w:type="dxa"/>
            <w:vAlign w:val="center"/>
          </w:tcPr>
          <w:p w:rsidR="00FE2ACF" w:rsidRPr="00FE2ACF" w:rsidRDefault="00FE2ACF" w:rsidP="00FE2ACF">
            <w:pPr>
              <w:jc w:val="center"/>
              <w:rPr>
                <w:sz w:val="20"/>
                <w:szCs w:val="20"/>
              </w:rPr>
            </w:pPr>
            <w:r w:rsidRPr="00FE2ACF">
              <w:rPr>
                <w:sz w:val="20"/>
                <w:szCs w:val="20"/>
              </w:rPr>
              <w:t>30,0</w:t>
            </w:r>
          </w:p>
        </w:tc>
      </w:tr>
      <w:tr w:rsidR="00FE2ACF" w:rsidRPr="00FE2ACF" w:rsidTr="00353C5F">
        <w:tc>
          <w:tcPr>
            <w:tcW w:w="4513" w:type="dxa"/>
          </w:tcPr>
          <w:p w:rsidR="00FE2ACF" w:rsidRPr="00FE2ACF" w:rsidRDefault="00FE2ACF" w:rsidP="00FE2ACF">
            <w:pPr>
              <w:jc w:val="both"/>
              <w:rPr>
                <w:b/>
                <w:sz w:val="20"/>
                <w:szCs w:val="20"/>
              </w:rPr>
            </w:pPr>
            <w:r w:rsidRPr="00FE2ACF">
              <w:rPr>
                <w:b/>
                <w:sz w:val="20"/>
                <w:szCs w:val="20"/>
              </w:rPr>
              <w:t>Национальная безопасность и правоохранительная деятельность</w:t>
            </w:r>
          </w:p>
        </w:tc>
        <w:tc>
          <w:tcPr>
            <w:tcW w:w="699" w:type="dxa"/>
            <w:vAlign w:val="center"/>
          </w:tcPr>
          <w:p w:rsidR="00FE2ACF" w:rsidRPr="00FE2ACF" w:rsidRDefault="00FE2ACF" w:rsidP="00FE2ACF">
            <w:pPr>
              <w:jc w:val="center"/>
              <w:rPr>
                <w:b/>
                <w:sz w:val="20"/>
                <w:szCs w:val="20"/>
              </w:rPr>
            </w:pPr>
            <w:r w:rsidRPr="00FE2ACF">
              <w:rPr>
                <w:b/>
                <w:sz w:val="20"/>
                <w:szCs w:val="20"/>
              </w:rPr>
              <w:t>03</w:t>
            </w:r>
          </w:p>
        </w:tc>
        <w:tc>
          <w:tcPr>
            <w:tcW w:w="704" w:type="dxa"/>
            <w:vAlign w:val="center"/>
          </w:tcPr>
          <w:p w:rsidR="00FE2ACF" w:rsidRPr="00FE2ACF" w:rsidRDefault="00FE2ACF" w:rsidP="00FE2ACF">
            <w:pPr>
              <w:jc w:val="center"/>
              <w:rPr>
                <w:b/>
                <w:sz w:val="20"/>
                <w:szCs w:val="20"/>
              </w:rPr>
            </w:pPr>
            <w:r w:rsidRPr="00FE2ACF">
              <w:rPr>
                <w:b/>
                <w:sz w:val="20"/>
                <w:szCs w:val="20"/>
              </w:rPr>
              <w:t>00</w:t>
            </w:r>
          </w:p>
        </w:tc>
        <w:tc>
          <w:tcPr>
            <w:tcW w:w="1316" w:type="dxa"/>
            <w:vAlign w:val="center"/>
          </w:tcPr>
          <w:p w:rsidR="00FE2ACF" w:rsidRPr="00FE2ACF" w:rsidRDefault="00FE2ACF" w:rsidP="00FE2ACF">
            <w:pPr>
              <w:jc w:val="center"/>
              <w:rPr>
                <w:sz w:val="20"/>
                <w:szCs w:val="20"/>
              </w:rPr>
            </w:pP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32,5</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699" w:type="dxa"/>
            <w:vAlign w:val="center"/>
          </w:tcPr>
          <w:p w:rsidR="00FE2ACF" w:rsidRPr="00FE2ACF" w:rsidRDefault="00FE2ACF" w:rsidP="00FE2ACF">
            <w:pPr>
              <w:jc w:val="center"/>
              <w:rPr>
                <w:b/>
                <w:sz w:val="20"/>
                <w:szCs w:val="20"/>
              </w:rPr>
            </w:pPr>
            <w:r w:rsidRPr="00FE2ACF">
              <w:rPr>
                <w:b/>
                <w:sz w:val="20"/>
                <w:szCs w:val="20"/>
              </w:rPr>
              <w:t>03</w:t>
            </w:r>
          </w:p>
        </w:tc>
        <w:tc>
          <w:tcPr>
            <w:tcW w:w="704" w:type="dxa"/>
            <w:vAlign w:val="center"/>
          </w:tcPr>
          <w:p w:rsidR="00FE2ACF" w:rsidRPr="00FE2ACF" w:rsidRDefault="00FE2ACF" w:rsidP="00FE2ACF">
            <w:pPr>
              <w:jc w:val="center"/>
              <w:rPr>
                <w:b/>
                <w:sz w:val="20"/>
                <w:szCs w:val="20"/>
              </w:rPr>
            </w:pPr>
            <w:r w:rsidRPr="00FE2ACF">
              <w:rPr>
                <w:b/>
                <w:sz w:val="20"/>
                <w:szCs w:val="20"/>
              </w:rPr>
              <w:t>09</w:t>
            </w:r>
          </w:p>
        </w:tc>
        <w:tc>
          <w:tcPr>
            <w:tcW w:w="1316" w:type="dxa"/>
            <w:vAlign w:val="center"/>
          </w:tcPr>
          <w:p w:rsidR="00FE2ACF" w:rsidRPr="00FE2ACF" w:rsidRDefault="00FE2ACF" w:rsidP="00FE2ACF">
            <w:pPr>
              <w:jc w:val="center"/>
              <w:rPr>
                <w:b/>
                <w:sz w:val="20"/>
                <w:szCs w:val="20"/>
              </w:rPr>
            </w:pPr>
          </w:p>
        </w:tc>
        <w:tc>
          <w:tcPr>
            <w:tcW w:w="706" w:type="dxa"/>
            <w:vAlign w:val="center"/>
          </w:tcPr>
          <w:p w:rsidR="00FE2ACF" w:rsidRPr="00FE2ACF" w:rsidRDefault="00FE2ACF" w:rsidP="00FE2ACF">
            <w:pPr>
              <w:jc w:val="center"/>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03</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Мероприятия в области пожарной безопасности</w:t>
            </w:r>
          </w:p>
        </w:tc>
        <w:tc>
          <w:tcPr>
            <w:tcW w:w="699" w:type="dxa"/>
            <w:vAlign w:val="center"/>
          </w:tcPr>
          <w:p w:rsidR="00FE2ACF" w:rsidRPr="00FE2ACF" w:rsidRDefault="00FE2ACF" w:rsidP="00FE2ACF">
            <w:pPr>
              <w:jc w:val="center"/>
              <w:rPr>
                <w:sz w:val="20"/>
                <w:szCs w:val="20"/>
              </w:rPr>
            </w:pPr>
            <w:r w:rsidRPr="00FE2ACF">
              <w:rPr>
                <w:sz w:val="20"/>
                <w:szCs w:val="20"/>
              </w:rPr>
              <w:t>03</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9900021350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03</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9900021350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03</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9900021350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b/>
                <w:sz w:val="20"/>
                <w:szCs w:val="20"/>
              </w:rPr>
            </w:pPr>
            <w:r w:rsidRPr="00FE2ACF">
              <w:rPr>
                <w:b/>
                <w:sz w:val="20"/>
                <w:szCs w:val="20"/>
              </w:rPr>
              <w:t>Национальная экономика</w:t>
            </w:r>
          </w:p>
        </w:tc>
        <w:tc>
          <w:tcPr>
            <w:tcW w:w="699" w:type="dxa"/>
            <w:vAlign w:val="center"/>
          </w:tcPr>
          <w:p w:rsidR="00FE2ACF" w:rsidRPr="00FE2ACF" w:rsidRDefault="00FE2ACF" w:rsidP="00FE2ACF">
            <w:pPr>
              <w:jc w:val="center"/>
              <w:rPr>
                <w:b/>
                <w:sz w:val="20"/>
                <w:szCs w:val="20"/>
              </w:rPr>
            </w:pPr>
            <w:r w:rsidRPr="00FE2ACF">
              <w:rPr>
                <w:b/>
                <w:sz w:val="20"/>
                <w:szCs w:val="20"/>
              </w:rPr>
              <w:t>04</w:t>
            </w:r>
          </w:p>
        </w:tc>
        <w:tc>
          <w:tcPr>
            <w:tcW w:w="704" w:type="dxa"/>
            <w:vAlign w:val="center"/>
          </w:tcPr>
          <w:p w:rsidR="00FE2ACF" w:rsidRPr="00FE2ACF" w:rsidRDefault="00FE2ACF" w:rsidP="00FE2ACF">
            <w:pPr>
              <w:jc w:val="center"/>
              <w:rPr>
                <w:b/>
                <w:sz w:val="20"/>
                <w:szCs w:val="20"/>
              </w:rPr>
            </w:pPr>
            <w:r w:rsidRPr="00FE2ACF">
              <w:rPr>
                <w:b/>
                <w:sz w:val="20"/>
                <w:szCs w:val="20"/>
              </w:rPr>
              <w:t>00</w:t>
            </w:r>
          </w:p>
        </w:tc>
        <w:tc>
          <w:tcPr>
            <w:tcW w:w="1316" w:type="dxa"/>
            <w:vAlign w:val="center"/>
          </w:tcPr>
          <w:p w:rsidR="00FE2ACF" w:rsidRPr="00FE2ACF" w:rsidRDefault="00FE2ACF" w:rsidP="00FE2ACF">
            <w:pPr>
              <w:jc w:val="center"/>
              <w:rPr>
                <w:sz w:val="20"/>
                <w:szCs w:val="20"/>
              </w:rPr>
            </w:pP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13515,1</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Транспорт</w:t>
            </w:r>
          </w:p>
        </w:tc>
        <w:tc>
          <w:tcPr>
            <w:tcW w:w="699" w:type="dxa"/>
            <w:vAlign w:val="center"/>
          </w:tcPr>
          <w:p w:rsidR="00FE2ACF" w:rsidRPr="00FE2ACF" w:rsidRDefault="00FE2ACF" w:rsidP="00FE2ACF">
            <w:pPr>
              <w:jc w:val="center"/>
              <w:rPr>
                <w:b/>
                <w:sz w:val="20"/>
                <w:szCs w:val="20"/>
              </w:rPr>
            </w:pPr>
            <w:r w:rsidRPr="00FE2ACF">
              <w:rPr>
                <w:b/>
                <w:sz w:val="20"/>
                <w:szCs w:val="20"/>
              </w:rPr>
              <w:t>04</w:t>
            </w:r>
          </w:p>
        </w:tc>
        <w:tc>
          <w:tcPr>
            <w:tcW w:w="704" w:type="dxa"/>
            <w:vAlign w:val="center"/>
          </w:tcPr>
          <w:p w:rsidR="00FE2ACF" w:rsidRPr="00FE2ACF" w:rsidRDefault="00FE2ACF" w:rsidP="00FE2ACF">
            <w:pPr>
              <w:jc w:val="center"/>
              <w:rPr>
                <w:b/>
                <w:sz w:val="20"/>
                <w:szCs w:val="20"/>
              </w:rPr>
            </w:pPr>
            <w:r w:rsidRPr="00FE2ACF">
              <w:rPr>
                <w:b/>
                <w:sz w:val="20"/>
                <w:szCs w:val="20"/>
              </w:rPr>
              <w:t>08</w:t>
            </w:r>
          </w:p>
        </w:tc>
        <w:tc>
          <w:tcPr>
            <w:tcW w:w="1316" w:type="dxa"/>
            <w:vAlign w:val="center"/>
          </w:tcPr>
          <w:p w:rsidR="00FE2ACF" w:rsidRPr="00FE2ACF" w:rsidRDefault="00FE2ACF" w:rsidP="00FE2ACF">
            <w:pPr>
              <w:jc w:val="center"/>
              <w:rPr>
                <w:b/>
                <w:sz w:val="20"/>
                <w:szCs w:val="20"/>
              </w:rPr>
            </w:pPr>
          </w:p>
        </w:tc>
        <w:tc>
          <w:tcPr>
            <w:tcW w:w="706" w:type="dxa"/>
            <w:vAlign w:val="center"/>
          </w:tcPr>
          <w:p w:rsidR="00FE2ACF" w:rsidRPr="00FE2ACF" w:rsidRDefault="00FE2ACF" w:rsidP="00FE2ACF">
            <w:pPr>
              <w:jc w:val="center"/>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Расходы в сфере дорожного хозяйства</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08</w:t>
            </w:r>
          </w:p>
        </w:tc>
        <w:tc>
          <w:tcPr>
            <w:tcW w:w="1316" w:type="dxa"/>
            <w:vAlign w:val="center"/>
          </w:tcPr>
          <w:p w:rsidR="00FE2ACF" w:rsidRPr="00FE2ACF" w:rsidRDefault="00FE2ACF" w:rsidP="00FE2ACF">
            <w:pPr>
              <w:jc w:val="center"/>
              <w:rPr>
                <w:sz w:val="20"/>
                <w:szCs w:val="20"/>
              </w:rPr>
            </w:pPr>
            <w:r w:rsidRPr="00FE2ACF">
              <w:rPr>
                <w:sz w:val="20"/>
                <w:szCs w:val="20"/>
              </w:rPr>
              <w:t>7400000000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деятельности по содержанию лодочных переправ</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08</w:t>
            </w:r>
          </w:p>
        </w:tc>
        <w:tc>
          <w:tcPr>
            <w:tcW w:w="1316" w:type="dxa"/>
            <w:vAlign w:val="center"/>
          </w:tcPr>
          <w:p w:rsidR="00FE2ACF" w:rsidRPr="00FE2ACF" w:rsidRDefault="00FE2ACF" w:rsidP="00FE2ACF">
            <w:pPr>
              <w:jc w:val="center"/>
              <w:rPr>
                <w:sz w:val="20"/>
                <w:szCs w:val="20"/>
              </w:rPr>
            </w:pPr>
            <w:r w:rsidRPr="00FE2ACF">
              <w:rPr>
                <w:sz w:val="20"/>
                <w:szCs w:val="20"/>
              </w:rPr>
              <w:t>7400062030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08</w:t>
            </w:r>
          </w:p>
        </w:tc>
        <w:tc>
          <w:tcPr>
            <w:tcW w:w="1316" w:type="dxa"/>
            <w:vAlign w:val="center"/>
          </w:tcPr>
          <w:p w:rsidR="00FE2ACF" w:rsidRPr="00FE2ACF" w:rsidRDefault="00FE2ACF" w:rsidP="00FE2ACF">
            <w:pPr>
              <w:jc w:val="center"/>
              <w:rPr>
                <w:sz w:val="20"/>
                <w:szCs w:val="20"/>
              </w:rPr>
            </w:pPr>
            <w:r w:rsidRPr="00FE2ACF">
              <w:rPr>
                <w:sz w:val="20"/>
                <w:szCs w:val="20"/>
              </w:rPr>
              <w:t>7400062030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08</w:t>
            </w:r>
          </w:p>
        </w:tc>
        <w:tc>
          <w:tcPr>
            <w:tcW w:w="1316" w:type="dxa"/>
            <w:vAlign w:val="center"/>
          </w:tcPr>
          <w:p w:rsidR="00FE2ACF" w:rsidRPr="00FE2ACF" w:rsidRDefault="00FE2ACF" w:rsidP="00FE2ACF">
            <w:pPr>
              <w:jc w:val="center"/>
              <w:rPr>
                <w:sz w:val="20"/>
                <w:szCs w:val="20"/>
              </w:rPr>
            </w:pPr>
            <w:r w:rsidRPr="00FE2ACF">
              <w:rPr>
                <w:sz w:val="20"/>
                <w:szCs w:val="20"/>
              </w:rPr>
              <w:t>7400062030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Дорожное хозяйство (дорожные фонды)</w:t>
            </w:r>
          </w:p>
        </w:tc>
        <w:tc>
          <w:tcPr>
            <w:tcW w:w="699" w:type="dxa"/>
            <w:vAlign w:val="center"/>
          </w:tcPr>
          <w:p w:rsidR="00FE2ACF" w:rsidRPr="00FE2ACF" w:rsidRDefault="00FE2ACF" w:rsidP="00FE2ACF">
            <w:pPr>
              <w:jc w:val="center"/>
              <w:rPr>
                <w:b/>
                <w:sz w:val="20"/>
                <w:szCs w:val="20"/>
              </w:rPr>
            </w:pPr>
            <w:r w:rsidRPr="00FE2ACF">
              <w:rPr>
                <w:b/>
                <w:sz w:val="20"/>
                <w:szCs w:val="20"/>
              </w:rPr>
              <w:t>04</w:t>
            </w:r>
          </w:p>
        </w:tc>
        <w:tc>
          <w:tcPr>
            <w:tcW w:w="704" w:type="dxa"/>
            <w:vAlign w:val="center"/>
          </w:tcPr>
          <w:p w:rsidR="00FE2ACF" w:rsidRPr="00FE2ACF" w:rsidRDefault="00FE2ACF" w:rsidP="00FE2ACF">
            <w:pPr>
              <w:jc w:val="center"/>
              <w:rPr>
                <w:b/>
                <w:sz w:val="20"/>
                <w:szCs w:val="20"/>
              </w:rPr>
            </w:pPr>
            <w:r w:rsidRPr="00FE2ACF">
              <w:rPr>
                <w:b/>
                <w:sz w:val="20"/>
                <w:szCs w:val="20"/>
              </w:rPr>
              <w:t>09</w:t>
            </w:r>
          </w:p>
        </w:tc>
        <w:tc>
          <w:tcPr>
            <w:tcW w:w="1316" w:type="dxa"/>
            <w:vAlign w:val="center"/>
          </w:tcPr>
          <w:p w:rsidR="00FE2ACF" w:rsidRPr="00FE2ACF" w:rsidRDefault="00FE2ACF" w:rsidP="00FE2ACF">
            <w:pPr>
              <w:jc w:val="center"/>
              <w:rPr>
                <w:b/>
                <w:sz w:val="20"/>
                <w:szCs w:val="20"/>
              </w:rPr>
            </w:pPr>
          </w:p>
        </w:tc>
        <w:tc>
          <w:tcPr>
            <w:tcW w:w="706" w:type="dxa"/>
            <w:vAlign w:val="center"/>
          </w:tcPr>
          <w:p w:rsidR="00FE2ACF" w:rsidRPr="00FE2ACF" w:rsidRDefault="00FE2ACF" w:rsidP="00FE2ACF">
            <w:pPr>
              <w:jc w:val="center"/>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12343,2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Государственная программа «Развитие транспортной инфраструктуры в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1800000000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Подпрограмма «Сохранение и развитие автомобильных дорог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1820000000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1828400000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Капитальный ремонт и (или) ремонт автомобильных дорог общего пользования местного значения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1828440930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1828440930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1828440930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Ведомственные целевые программы Подгорнского сельского поселения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3292,6</w:t>
            </w:r>
          </w:p>
        </w:tc>
      </w:tr>
      <w:tr w:rsidR="00FE2ACF" w:rsidRPr="00FE2ACF" w:rsidTr="00353C5F">
        <w:tc>
          <w:tcPr>
            <w:tcW w:w="4513" w:type="dxa"/>
          </w:tcPr>
          <w:p w:rsidR="00FE2ACF" w:rsidRPr="00FE2ACF" w:rsidRDefault="00FE2ACF" w:rsidP="00FE2ACF">
            <w:pPr>
              <w:jc w:val="both"/>
              <w:rPr>
                <w:i/>
                <w:sz w:val="20"/>
                <w:szCs w:val="20"/>
              </w:rPr>
            </w:pPr>
            <w:r w:rsidRPr="00FE2ACF">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3292,6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деятельности по содержанию автомобильных дорог общего пользования местного значения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6420062010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2319,5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6420062010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2319,5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6420062010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2319,5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Капитальный ремонт и (или) ремонт автомобильных дорог общего пользования местного значения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6420062020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481,9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6420062020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481,9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6420062020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481,9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64200S0930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491,2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64200S0930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491,2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09</w:t>
            </w:r>
          </w:p>
        </w:tc>
        <w:tc>
          <w:tcPr>
            <w:tcW w:w="1316" w:type="dxa"/>
            <w:vAlign w:val="center"/>
          </w:tcPr>
          <w:p w:rsidR="00FE2ACF" w:rsidRPr="00FE2ACF" w:rsidRDefault="00FE2ACF" w:rsidP="00FE2ACF">
            <w:pPr>
              <w:jc w:val="center"/>
              <w:rPr>
                <w:sz w:val="20"/>
                <w:szCs w:val="20"/>
              </w:rPr>
            </w:pPr>
            <w:r w:rsidRPr="00FE2ACF">
              <w:rPr>
                <w:sz w:val="20"/>
                <w:szCs w:val="20"/>
              </w:rPr>
              <w:t>64200S0930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491,2</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 xml:space="preserve">Другие вопросы в области национальной </w:t>
            </w:r>
            <w:r w:rsidRPr="00FE2ACF">
              <w:rPr>
                <w:b/>
                <w:i/>
                <w:sz w:val="20"/>
                <w:szCs w:val="20"/>
              </w:rPr>
              <w:lastRenderedPageBreak/>
              <w:t>экономики</w:t>
            </w:r>
          </w:p>
        </w:tc>
        <w:tc>
          <w:tcPr>
            <w:tcW w:w="699" w:type="dxa"/>
            <w:vAlign w:val="center"/>
          </w:tcPr>
          <w:p w:rsidR="00FE2ACF" w:rsidRPr="00FE2ACF" w:rsidRDefault="00FE2ACF" w:rsidP="00FE2ACF">
            <w:pPr>
              <w:jc w:val="center"/>
              <w:rPr>
                <w:b/>
                <w:i/>
                <w:sz w:val="20"/>
                <w:szCs w:val="20"/>
              </w:rPr>
            </w:pPr>
            <w:r w:rsidRPr="00FE2ACF">
              <w:rPr>
                <w:b/>
                <w:i/>
                <w:sz w:val="20"/>
                <w:szCs w:val="20"/>
              </w:rPr>
              <w:lastRenderedPageBreak/>
              <w:t>04</w:t>
            </w:r>
          </w:p>
        </w:tc>
        <w:tc>
          <w:tcPr>
            <w:tcW w:w="704" w:type="dxa"/>
            <w:vAlign w:val="center"/>
          </w:tcPr>
          <w:p w:rsidR="00FE2ACF" w:rsidRPr="00FE2ACF" w:rsidRDefault="00FE2ACF" w:rsidP="00FE2ACF">
            <w:pPr>
              <w:jc w:val="center"/>
              <w:rPr>
                <w:b/>
                <w:i/>
                <w:sz w:val="20"/>
                <w:szCs w:val="20"/>
              </w:rPr>
            </w:pPr>
            <w:r w:rsidRPr="00FE2ACF">
              <w:rPr>
                <w:b/>
                <w:i/>
                <w:sz w:val="20"/>
                <w:szCs w:val="20"/>
              </w:rPr>
              <w:t>12</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1139,4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12</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1139,4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Проведение государственной кадастровой оценки объектов недвижимости муниципальной собственности</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12</w:t>
            </w:r>
          </w:p>
        </w:tc>
        <w:tc>
          <w:tcPr>
            <w:tcW w:w="1316" w:type="dxa"/>
            <w:vAlign w:val="center"/>
          </w:tcPr>
          <w:p w:rsidR="00FE2ACF" w:rsidRPr="00FE2ACF" w:rsidRDefault="00FE2ACF" w:rsidP="00FE2ACF">
            <w:pPr>
              <w:jc w:val="center"/>
              <w:rPr>
                <w:sz w:val="20"/>
                <w:szCs w:val="20"/>
              </w:rPr>
            </w:pPr>
            <w:r w:rsidRPr="00FE2ACF">
              <w:rPr>
                <w:sz w:val="20"/>
                <w:szCs w:val="20"/>
              </w:rPr>
              <w:t>9900021100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1139,4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12</w:t>
            </w:r>
          </w:p>
        </w:tc>
        <w:tc>
          <w:tcPr>
            <w:tcW w:w="1316" w:type="dxa"/>
            <w:vAlign w:val="center"/>
          </w:tcPr>
          <w:p w:rsidR="00FE2ACF" w:rsidRPr="00FE2ACF" w:rsidRDefault="00FE2ACF" w:rsidP="00FE2ACF">
            <w:pPr>
              <w:jc w:val="center"/>
              <w:rPr>
                <w:sz w:val="20"/>
                <w:szCs w:val="20"/>
              </w:rPr>
            </w:pPr>
            <w:r w:rsidRPr="00FE2ACF">
              <w:rPr>
                <w:sz w:val="20"/>
                <w:szCs w:val="20"/>
              </w:rPr>
              <w:t>9900021100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b/>
                <w:i/>
                <w:sz w:val="20"/>
                <w:szCs w:val="20"/>
              </w:rPr>
            </w:pPr>
            <w:r w:rsidRPr="00FE2ACF">
              <w:rPr>
                <w:b/>
                <w:i/>
                <w:sz w:val="20"/>
                <w:szCs w:val="20"/>
              </w:rPr>
              <w:t>1139,4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04</w:t>
            </w:r>
          </w:p>
        </w:tc>
        <w:tc>
          <w:tcPr>
            <w:tcW w:w="704" w:type="dxa"/>
            <w:vAlign w:val="center"/>
          </w:tcPr>
          <w:p w:rsidR="00FE2ACF" w:rsidRPr="00FE2ACF" w:rsidRDefault="00FE2ACF" w:rsidP="00FE2ACF">
            <w:pPr>
              <w:jc w:val="center"/>
              <w:rPr>
                <w:sz w:val="20"/>
                <w:szCs w:val="20"/>
              </w:rPr>
            </w:pPr>
            <w:r w:rsidRPr="00FE2ACF">
              <w:rPr>
                <w:sz w:val="20"/>
                <w:szCs w:val="20"/>
              </w:rPr>
              <w:t>12</w:t>
            </w:r>
          </w:p>
        </w:tc>
        <w:tc>
          <w:tcPr>
            <w:tcW w:w="1316" w:type="dxa"/>
            <w:vAlign w:val="center"/>
          </w:tcPr>
          <w:p w:rsidR="00FE2ACF" w:rsidRPr="00FE2ACF" w:rsidRDefault="00FE2ACF" w:rsidP="00FE2ACF">
            <w:pPr>
              <w:jc w:val="center"/>
              <w:rPr>
                <w:sz w:val="20"/>
                <w:szCs w:val="20"/>
              </w:rPr>
            </w:pPr>
            <w:r w:rsidRPr="00FE2ACF">
              <w:rPr>
                <w:sz w:val="20"/>
                <w:szCs w:val="20"/>
              </w:rPr>
              <w:t>9900021100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b/>
                <w:i/>
                <w:sz w:val="20"/>
                <w:szCs w:val="20"/>
              </w:rPr>
            </w:pPr>
            <w:r w:rsidRPr="00FE2ACF">
              <w:rPr>
                <w:b/>
                <w:i/>
                <w:sz w:val="20"/>
                <w:szCs w:val="20"/>
              </w:rPr>
              <w:t>1139,4</w:t>
            </w:r>
          </w:p>
        </w:tc>
      </w:tr>
      <w:tr w:rsidR="00FE2ACF" w:rsidRPr="00FE2ACF" w:rsidTr="00353C5F">
        <w:tc>
          <w:tcPr>
            <w:tcW w:w="4513" w:type="dxa"/>
          </w:tcPr>
          <w:p w:rsidR="00FE2ACF" w:rsidRPr="00FE2ACF" w:rsidRDefault="00FE2ACF" w:rsidP="00FE2ACF">
            <w:pPr>
              <w:rPr>
                <w:b/>
                <w:sz w:val="20"/>
                <w:szCs w:val="20"/>
              </w:rPr>
            </w:pPr>
            <w:r w:rsidRPr="00FE2ACF">
              <w:rPr>
                <w:b/>
                <w:sz w:val="20"/>
                <w:szCs w:val="20"/>
              </w:rPr>
              <w:t>Жилищно-коммунальное хозяйство</w:t>
            </w:r>
          </w:p>
        </w:tc>
        <w:tc>
          <w:tcPr>
            <w:tcW w:w="699" w:type="dxa"/>
            <w:vAlign w:val="center"/>
          </w:tcPr>
          <w:p w:rsidR="00FE2ACF" w:rsidRPr="00FE2ACF" w:rsidRDefault="00FE2ACF" w:rsidP="00FE2ACF">
            <w:pPr>
              <w:jc w:val="center"/>
              <w:rPr>
                <w:b/>
                <w:sz w:val="20"/>
                <w:szCs w:val="20"/>
              </w:rPr>
            </w:pPr>
            <w:r w:rsidRPr="00FE2ACF">
              <w:rPr>
                <w:b/>
                <w:sz w:val="20"/>
                <w:szCs w:val="20"/>
              </w:rPr>
              <w:t>05</w:t>
            </w:r>
          </w:p>
        </w:tc>
        <w:tc>
          <w:tcPr>
            <w:tcW w:w="704" w:type="dxa"/>
            <w:vAlign w:val="center"/>
          </w:tcPr>
          <w:p w:rsidR="00FE2ACF" w:rsidRPr="00FE2ACF" w:rsidRDefault="00FE2ACF" w:rsidP="00FE2ACF">
            <w:pPr>
              <w:jc w:val="center"/>
              <w:rPr>
                <w:b/>
                <w:sz w:val="20"/>
                <w:szCs w:val="20"/>
              </w:rPr>
            </w:pPr>
            <w:r w:rsidRPr="00FE2ACF">
              <w:rPr>
                <w:b/>
                <w:sz w:val="20"/>
                <w:szCs w:val="20"/>
              </w:rPr>
              <w:t>00</w:t>
            </w:r>
          </w:p>
        </w:tc>
        <w:tc>
          <w:tcPr>
            <w:tcW w:w="1316" w:type="dxa"/>
            <w:vAlign w:val="center"/>
          </w:tcPr>
          <w:p w:rsidR="00FE2ACF" w:rsidRPr="00FE2ACF" w:rsidRDefault="00FE2ACF" w:rsidP="00FE2ACF">
            <w:pPr>
              <w:jc w:val="center"/>
              <w:rPr>
                <w:b/>
                <w:sz w:val="20"/>
                <w:szCs w:val="20"/>
              </w:rPr>
            </w:pPr>
          </w:p>
        </w:tc>
        <w:tc>
          <w:tcPr>
            <w:tcW w:w="706" w:type="dxa"/>
            <w:vAlign w:val="center"/>
          </w:tcPr>
          <w:p w:rsidR="00FE2ACF" w:rsidRPr="00FE2ACF" w:rsidRDefault="00FE2ACF" w:rsidP="00FE2ACF">
            <w:pPr>
              <w:jc w:val="center"/>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65886,8</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Жилищное хозяйство</w:t>
            </w:r>
          </w:p>
        </w:tc>
        <w:tc>
          <w:tcPr>
            <w:tcW w:w="699" w:type="dxa"/>
            <w:vAlign w:val="center"/>
          </w:tcPr>
          <w:p w:rsidR="00FE2ACF" w:rsidRPr="00FE2ACF" w:rsidRDefault="00FE2ACF" w:rsidP="00FE2ACF">
            <w:pPr>
              <w:jc w:val="center"/>
              <w:rPr>
                <w:b/>
                <w:i/>
                <w:sz w:val="20"/>
                <w:szCs w:val="20"/>
              </w:rPr>
            </w:pPr>
            <w:r w:rsidRPr="00FE2ACF">
              <w:rPr>
                <w:b/>
                <w:i/>
                <w:sz w:val="20"/>
                <w:szCs w:val="20"/>
              </w:rPr>
              <w:t>05</w:t>
            </w:r>
          </w:p>
        </w:tc>
        <w:tc>
          <w:tcPr>
            <w:tcW w:w="704" w:type="dxa"/>
            <w:vAlign w:val="center"/>
          </w:tcPr>
          <w:p w:rsidR="00FE2ACF" w:rsidRPr="00FE2ACF" w:rsidRDefault="00FE2ACF" w:rsidP="00FE2ACF">
            <w:pPr>
              <w:jc w:val="center"/>
              <w:rPr>
                <w:b/>
                <w:i/>
                <w:sz w:val="20"/>
                <w:szCs w:val="20"/>
              </w:rPr>
            </w:pPr>
            <w:r w:rsidRPr="00FE2ACF">
              <w:rPr>
                <w:b/>
                <w:i/>
                <w:sz w:val="20"/>
                <w:szCs w:val="20"/>
              </w:rPr>
              <w:t>01</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200,7</w:t>
            </w:r>
          </w:p>
        </w:tc>
      </w:tr>
      <w:tr w:rsidR="00FE2ACF" w:rsidRPr="00FE2ACF" w:rsidTr="00353C5F">
        <w:tc>
          <w:tcPr>
            <w:tcW w:w="4513" w:type="dxa"/>
          </w:tcPr>
          <w:p w:rsidR="00FE2ACF" w:rsidRPr="00FE2ACF" w:rsidRDefault="00FE2ACF" w:rsidP="00FE2ACF">
            <w:pPr>
              <w:jc w:val="both"/>
              <w:rPr>
                <w:sz w:val="20"/>
                <w:szCs w:val="20"/>
                <w:u w:val="single"/>
              </w:rPr>
            </w:pPr>
            <w:r w:rsidRPr="00FE2ACF">
              <w:rPr>
                <w:sz w:val="20"/>
                <w:szCs w:val="20"/>
                <w:u w:val="single"/>
              </w:rPr>
              <w:t>Расходы в сфере жилищного хозяйства</w:t>
            </w:r>
          </w:p>
        </w:tc>
        <w:tc>
          <w:tcPr>
            <w:tcW w:w="699" w:type="dxa"/>
            <w:vAlign w:val="center"/>
          </w:tcPr>
          <w:p w:rsidR="00FE2ACF" w:rsidRPr="00FE2ACF" w:rsidRDefault="00FE2ACF" w:rsidP="00FE2ACF">
            <w:pPr>
              <w:jc w:val="center"/>
              <w:rPr>
                <w:sz w:val="20"/>
                <w:szCs w:val="20"/>
                <w:u w:val="single"/>
              </w:rPr>
            </w:pPr>
            <w:r w:rsidRPr="00FE2ACF">
              <w:rPr>
                <w:sz w:val="20"/>
                <w:szCs w:val="20"/>
                <w:u w:val="single"/>
              </w:rPr>
              <w:t>05</w:t>
            </w:r>
          </w:p>
        </w:tc>
        <w:tc>
          <w:tcPr>
            <w:tcW w:w="704" w:type="dxa"/>
            <w:vAlign w:val="center"/>
          </w:tcPr>
          <w:p w:rsidR="00FE2ACF" w:rsidRPr="00FE2ACF" w:rsidRDefault="00FE2ACF" w:rsidP="00FE2ACF">
            <w:pPr>
              <w:jc w:val="center"/>
              <w:rPr>
                <w:sz w:val="20"/>
                <w:szCs w:val="20"/>
                <w:u w:val="single"/>
              </w:rPr>
            </w:pPr>
            <w:r w:rsidRPr="00FE2ACF">
              <w:rPr>
                <w:sz w:val="20"/>
                <w:szCs w:val="20"/>
                <w:u w:val="single"/>
              </w:rPr>
              <w:t>01</w:t>
            </w:r>
          </w:p>
        </w:tc>
        <w:tc>
          <w:tcPr>
            <w:tcW w:w="1316" w:type="dxa"/>
            <w:vAlign w:val="center"/>
          </w:tcPr>
          <w:p w:rsidR="00FE2ACF" w:rsidRPr="00FE2ACF" w:rsidRDefault="00FE2ACF" w:rsidP="00FE2ACF">
            <w:pPr>
              <w:jc w:val="center"/>
              <w:rPr>
                <w:sz w:val="20"/>
                <w:szCs w:val="20"/>
                <w:u w:val="single"/>
              </w:rPr>
            </w:pPr>
            <w:r w:rsidRPr="00FE2ACF">
              <w:rPr>
                <w:sz w:val="20"/>
                <w:szCs w:val="20"/>
                <w:u w:val="single"/>
              </w:rPr>
              <w:t>7500000000</w:t>
            </w:r>
          </w:p>
        </w:tc>
        <w:tc>
          <w:tcPr>
            <w:tcW w:w="706" w:type="dxa"/>
            <w:vAlign w:val="center"/>
          </w:tcPr>
          <w:p w:rsidR="00FE2ACF" w:rsidRPr="00FE2ACF" w:rsidRDefault="00FE2ACF" w:rsidP="00FE2ACF">
            <w:pPr>
              <w:jc w:val="center"/>
              <w:rPr>
                <w:sz w:val="20"/>
                <w:szCs w:val="20"/>
                <w:u w:val="single"/>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200,7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Капитальный и текущий ремонт муниципального жилищного фонда</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center"/>
              <w:rPr>
                <w:sz w:val="20"/>
                <w:szCs w:val="20"/>
              </w:rPr>
            </w:pPr>
            <w:r w:rsidRPr="00FE2ACF">
              <w:rPr>
                <w:sz w:val="20"/>
                <w:szCs w:val="20"/>
              </w:rPr>
              <w:t>7500063010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110,7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center"/>
              <w:rPr>
                <w:sz w:val="20"/>
                <w:szCs w:val="20"/>
              </w:rPr>
            </w:pPr>
            <w:r w:rsidRPr="00FE2ACF">
              <w:rPr>
                <w:sz w:val="20"/>
                <w:szCs w:val="20"/>
              </w:rPr>
              <w:t>7500063010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110,7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center"/>
              <w:rPr>
                <w:sz w:val="20"/>
                <w:szCs w:val="20"/>
              </w:rPr>
            </w:pPr>
            <w:r w:rsidRPr="00FE2ACF">
              <w:rPr>
                <w:sz w:val="20"/>
                <w:szCs w:val="20"/>
              </w:rPr>
              <w:t>7500063010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110,7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center"/>
              <w:rPr>
                <w:sz w:val="20"/>
                <w:szCs w:val="20"/>
              </w:rPr>
            </w:pPr>
            <w:r w:rsidRPr="00FE2ACF">
              <w:rPr>
                <w:sz w:val="20"/>
                <w:szCs w:val="20"/>
              </w:rPr>
              <w:t>7500063020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90,0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center"/>
              <w:rPr>
                <w:sz w:val="20"/>
                <w:szCs w:val="20"/>
              </w:rPr>
            </w:pPr>
            <w:r w:rsidRPr="00FE2ACF">
              <w:rPr>
                <w:sz w:val="20"/>
                <w:szCs w:val="20"/>
              </w:rPr>
              <w:t>7500063020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90,0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center"/>
              <w:rPr>
                <w:sz w:val="20"/>
                <w:szCs w:val="20"/>
              </w:rPr>
            </w:pPr>
            <w:r w:rsidRPr="00FE2ACF">
              <w:rPr>
                <w:sz w:val="20"/>
                <w:szCs w:val="20"/>
              </w:rPr>
              <w:t>7500063020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90,0</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Коммунальное хозяйство</w:t>
            </w:r>
          </w:p>
        </w:tc>
        <w:tc>
          <w:tcPr>
            <w:tcW w:w="699" w:type="dxa"/>
            <w:vAlign w:val="center"/>
          </w:tcPr>
          <w:p w:rsidR="00FE2ACF" w:rsidRPr="00FE2ACF" w:rsidRDefault="00FE2ACF" w:rsidP="00FE2ACF">
            <w:pPr>
              <w:jc w:val="center"/>
              <w:rPr>
                <w:b/>
                <w:i/>
                <w:sz w:val="20"/>
                <w:szCs w:val="20"/>
              </w:rPr>
            </w:pPr>
            <w:r w:rsidRPr="00FE2ACF">
              <w:rPr>
                <w:b/>
                <w:i/>
                <w:sz w:val="20"/>
                <w:szCs w:val="20"/>
              </w:rPr>
              <w:t>05</w:t>
            </w:r>
          </w:p>
        </w:tc>
        <w:tc>
          <w:tcPr>
            <w:tcW w:w="704" w:type="dxa"/>
            <w:vAlign w:val="center"/>
          </w:tcPr>
          <w:p w:rsidR="00FE2ACF" w:rsidRPr="00FE2ACF" w:rsidRDefault="00FE2ACF" w:rsidP="00FE2ACF">
            <w:pPr>
              <w:jc w:val="center"/>
              <w:rPr>
                <w:b/>
                <w:i/>
                <w:sz w:val="20"/>
                <w:szCs w:val="20"/>
              </w:rPr>
            </w:pPr>
            <w:r w:rsidRPr="00FE2ACF">
              <w:rPr>
                <w:b/>
                <w:i/>
                <w:sz w:val="20"/>
                <w:szCs w:val="20"/>
              </w:rPr>
              <w:t>02</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rPr>
            </w:pPr>
            <w:r w:rsidRPr="00FE2ACF">
              <w:rPr>
                <w:b/>
                <w:i/>
                <w:sz w:val="20"/>
                <w:szCs w:val="20"/>
              </w:rPr>
              <w:t>51480,1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Государственная программа «Улучшение инвестиционного климата и развитие экспорта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0100000000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0140000000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0148100000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Компенсация расходов по организации теплоснабжения теплоснабжающими организациями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0148140130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0148140130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0148140130</w:t>
            </w:r>
          </w:p>
        </w:tc>
        <w:tc>
          <w:tcPr>
            <w:tcW w:w="706" w:type="dxa"/>
            <w:vAlign w:val="center"/>
          </w:tcPr>
          <w:p w:rsidR="00FE2ACF" w:rsidRPr="00FE2ACF" w:rsidRDefault="00FE2ACF" w:rsidP="00FE2ACF">
            <w:pPr>
              <w:jc w:val="center"/>
              <w:rPr>
                <w:sz w:val="20"/>
                <w:szCs w:val="20"/>
              </w:rPr>
            </w:pPr>
            <w:r w:rsidRPr="00FE2ACF">
              <w:rPr>
                <w:sz w:val="20"/>
                <w:szCs w:val="20"/>
              </w:rPr>
              <w:t>810</w:t>
            </w:r>
          </w:p>
        </w:tc>
        <w:tc>
          <w:tcPr>
            <w:tcW w:w="1345"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Расходы в сфере коммунального хозяйства</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706,5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Мероприятия в сфере коммунального хозяйства</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7300061010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701,4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7300061010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701,4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7300061010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701,4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 xml:space="preserve">Обеспечение софинансирования расходов на компенсацию местным бюджетам расходов по организации теплоснабжения теплоснабжающими организациями, </w:t>
            </w:r>
            <w:r w:rsidRPr="00FE2ACF">
              <w:rPr>
                <w:sz w:val="20"/>
                <w:szCs w:val="20"/>
              </w:rPr>
              <w:lastRenderedPageBreak/>
              <w:t>использующими в качестве топлива нефть или мазут</w:t>
            </w:r>
          </w:p>
        </w:tc>
        <w:tc>
          <w:tcPr>
            <w:tcW w:w="699" w:type="dxa"/>
            <w:vAlign w:val="center"/>
          </w:tcPr>
          <w:p w:rsidR="00FE2ACF" w:rsidRPr="00FE2ACF" w:rsidRDefault="00FE2ACF" w:rsidP="00FE2ACF">
            <w:pPr>
              <w:jc w:val="center"/>
              <w:rPr>
                <w:sz w:val="20"/>
                <w:szCs w:val="20"/>
              </w:rPr>
            </w:pPr>
            <w:r w:rsidRPr="00FE2ACF">
              <w:rPr>
                <w:sz w:val="20"/>
                <w:szCs w:val="20"/>
              </w:rPr>
              <w:lastRenderedPageBreak/>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73000S0130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73000S0130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5,1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02</w:t>
            </w:r>
          </w:p>
        </w:tc>
        <w:tc>
          <w:tcPr>
            <w:tcW w:w="1316" w:type="dxa"/>
            <w:vAlign w:val="center"/>
          </w:tcPr>
          <w:p w:rsidR="00FE2ACF" w:rsidRPr="00FE2ACF" w:rsidRDefault="00FE2ACF" w:rsidP="00FE2ACF">
            <w:pPr>
              <w:jc w:val="center"/>
              <w:rPr>
                <w:sz w:val="20"/>
                <w:szCs w:val="20"/>
              </w:rPr>
            </w:pPr>
            <w:r w:rsidRPr="00FE2ACF">
              <w:rPr>
                <w:sz w:val="20"/>
                <w:szCs w:val="20"/>
              </w:rPr>
              <w:t>73000S0130</w:t>
            </w:r>
          </w:p>
        </w:tc>
        <w:tc>
          <w:tcPr>
            <w:tcW w:w="706" w:type="dxa"/>
            <w:vAlign w:val="center"/>
          </w:tcPr>
          <w:p w:rsidR="00FE2ACF" w:rsidRPr="00FE2ACF" w:rsidRDefault="00FE2ACF" w:rsidP="00FE2ACF">
            <w:pPr>
              <w:jc w:val="center"/>
              <w:rPr>
                <w:sz w:val="20"/>
                <w:szCs w:val="20"/>
              </w:rPr>
            </w:pPr>
            <w:r w:rsidRPr="00FE2ACF">
              <w:rPr>
                <w:sz w:val="20"/>
                <w:szCs w:val="20"/>
              </w:rPr>
              <w:t>810</w:t>
            </w:r>
          </w:p>
        </w:tc>
        <w:tc>
          <w:tcPr>
            <w:tcW w:w="1345" w:type="dxa"/>
            <w:vAlign w:val="center"/>
          </w:tcPr>
          <w:p w:rsidR="00FE2ACF" w:rsidRPr="00FE2ACF" w:rsidRDefault="00FE2ACF" w:rsidP="00FE2ACF">
            <w:pPr>
              <w:jc w:val="center"/>
              <w:rPr>
                <w:sz w:val="20"/>
                <w:szCs w:val="20"/>
              </w:rPr>
            </w:pPr>
            <w:r w:rsidRPr="00FE2ACF">
              <w:rPr>
                <w:sz w:val="20"/>
                <w:szCs w:val="20"/>
              </w:rPr>
              <w:t>5,1</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Благоустройство</w:t>
            </w:r>
          </w:p>
        </w:tc>
        <w:tc>
          <w:tcPr>
            <w:tcW w:w="699" w:type="dxa"/>
            <w:vAlign w:val="center"/>
          </w:tcPr>
          <w:p w:rsidR="00FE2ACF" w:rsidRPr="00FE2ACF" w:rsidRDefault="00FE2ACF" w:rsidP="00FE2ACF">
            <w:pPr>
              <w:jc w:val="center"/>
              <w:rPr>
                <w:b/>
                <w:i/>
                <w:sz w:val="20"/>
                <w:szCs w:val="20"/>
              </w:rPr>
            </w:pPr>
            <w:r w:rsidRPr="00FE2ACF">
              <w:rPr>
                <w:b/>
                <w:i/>
                <w:sz w:val="20"/>
                <w:szCs w:val="20"/>
              </w:rPr>
              <w:t>05</w:t>
            </w:r>
          </w:p>
        </w:tc>
        <w:tc>
          <w:tcPr>
            <w:tcW w:w="704" w:type="dxa"/>
            <w:vAlign w:val="center"/>
          </w:tcPr>
          <w:p w:rsidR="00FE2ACF" w:rsidRPr="00FE2ACF" w:rsidRDefault="00FE2ACF" w:rsidP="00FE2ACF">
            <w:pPr>
              <w:jc w:val="center"/>
              <w:rPr>
                <w:b/>
                <w:i/>
                <w:sz w:val="20"/>
                <w:szCs w:val="20"/>
              </w:rPr>
            </w:pPr>
            <w:r w:rsidRPr="00FE2ACF">
              <w:rPr>
                <w:b/>
                <w:i/>
                <w:sz w:val="20"/>
                <w:szCs w:val="20"/>
              </w:rPr>
              <w:t>03</w:t>
            </w:r>
          </w:p>
        </w:tc>
        <w:tc>
          <w:tcPr>
            <w:tcW w:w="1316" w:type="dxa"/>
            <w:vAlign w:val="center"/>
          </w:tcPr>
          <w:p w:rsidR="00FE2ACF" w:rsidRPr="00FE2ACF" w:rsidRDefault="00FE2ACF" w:rsidP="00FE2ACF">
            <w:pPr>
              <w:jc w:val="center"/>
              <w:rPr>
                <w:b/>
                <w:i/>
                <w:sz w:val="20"/>
                <w:szCs w:val="20"/>
              </w:rPr>
            </w:pPr>
          </w:p>
        </w:tc>
        <w:tc>
          <w:tcPr>
            <w:tcW w:w="706" w:type="dxa"/>
            <w:vAlign w:val="center"/>
          </w:tcPr>
          <w:p w:rsidR="00FE2ACF" w:rsidRPr="00FE2ACF" w:rsidRDefault="00FE2ACF" w:rsidP="00FE2ACF">
            <w:pPr>
              <w:jc w:val="center"/>
              <w:rPr>
                <w:b/>
                <w:i/>
                <w:sz w:val="20"/>
                <w:szCs w:val="20"/>
              </w:rPr>
            </w:pPr>
          </w:p>
        </w:tc>
        <w:tc>
          <w:tcPr>
            <w:tcW w:w="1345" w:type="dxa"/>
            <w:vAlign w:val="center"/>
          </w:tcPr>
          <w:p w:rsidR="00FE2ACF" w:rsidRPr="00FE2ACF" w:rsidRDefault="00FE2ACF" w:rsidP="00FE2ACF">
            <w:pPr>
              <w:jc w:val="center"/>
              <w:rPr>
                <w:b/>
                <w:i/>
                <w:sz w:val="20"/>
                <w:szCs w:val="20"/>
                <w:lang w:val="en-US"/>
              </w:rPr>
            </w:pPr>
            <w:r w:rsidRPr="00FE2ACF">
              <w:rPr>
                <w:b/>
                <w:i/>
                <w:sz w:val="20"/>
                <w:szCs w:val="20"/>
              </w:rPr>
              <w:t>13230,4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2100000000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Подпрограмма "Повышение финансовой грамотности в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2140000000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2148200000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2148241101</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2148241101</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2148241101</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Муниципальная программа "Благоустройство территории Подгорнского сельского поселения на 2018-2022 годы"</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7381,1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6300055550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168,2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6300055550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168,2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6300055550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168,2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Обеспечение софинансирования расходов на реализацию программ формирования современной городской среды</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w:t>
            </w:r>
            <w:r w:rsidRPr="00FE2ACF">
              <w:rPr>
                <w:sz w:val="20"/>
                <w:szCs w:val="20"/>
                <w:lang w:val="en-US"/>
              </w:rPr>
              <w:t>F</w:t>
            </w:r>
            <w:r w:rsidRPr="00FE2ACF">
              <w:rPr>
                <w:sz w:val="20"/>
                <w:szCs w:val="20"/>
              </w:rPr>
              <w:t>255550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7212,9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w:t>
            </w:r>
            <w:r w:rsidRPr="00FE2ACF">
              <w:rPr>
                <w:sz w:val="20"/>
                <w:szCs w:val="20"/>
                <w:lang w:val="en-US"/>
              </w:rPr>
              <w:t>F</w:t>
            </w:r>
            <w:r w:rsidRPr="00FE2ACF">
              <w:rPr>
                <w:sz w:val="20"/>
                <w:szCs w:val="20"/>
              </w:rPr>
              <w:t>255550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7212,9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630</w:t>
            </w:r>
            <w:r w:rsidRPr="00FE2ACF">
              <w:rPr>
                <w:sz w:val="20"/>
                <w:szCs w:val="20"/>
                <w:lang w:val="en-US"/>
              </w:rPr>
              <w:t>F</w:t>
            </w:r>
            <w:r w:rsidRPr="00FE2ACF">
              <w:rPr>
                <w:sz w:val="20"/>
                <w:szCs w:val="20"/>
              </w:rPr>
              <w:t>255550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7212,9</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Ведомственные целевые программы Подгорнского сельского поселения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3971,3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Ведомственная целевая программа «Благоустройство территории Подгорнского сельского поселения»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3971,3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Уличное освещение</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6410060010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1874,0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6410060010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1874,0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6410060010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1874,0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Организация и содержание мест захоронения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6410060020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45,6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6410060020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45,6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6410060020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45,6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Прочие мероприятия по благоустройству сельских поселений</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both"/>
              <w:rPr>
                <w:sz w:val="20"/>
                <w:szCs w:val="20"/>
                <w:lang w:val="en-US"/>
              </w:rPr>
            </w:pPr>
          </w:p>
        </w:tc>
        <w:tc>
          <w:tcPr>
            <w:tcW w:w="1345" w:type="dxa"/>
            <w:vAlign w:val="center"/>
          </w:tcPr>
          <w:p w:rsidR="00FE2ACF" w:rsidRPr="00FE2ACF" w:rsidRDefault="00FE2ACF" w:rsidP="00FE2ACF">
            <w:pPr>
              <w:jc w:val="center"/>
              <w:rPr>
                <w:sz w:val="20"/>
                <w:szCs w:val="20"/>
                <w:u w:val="single"/>
              </w:rPr>
            </w:pPr>
            <w:r w:rsidRPr="00FE2ACF">
              <w:rPr>
                <w:sz w:val="20"/>
                <w:szCs w:val="20"/>
                <w:u w:val="single"/>
              </w:rPr>
              <w:t>3412,4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3353,1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3353,1</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center"/>
              <w:rPr>
                <w:sz w:val="20"/>
                <w:szCs w:val="20"/>
              </w:rPr>
            </w:pPr>
            <w:r w:rsidRPr="00FE2ACF">
              <w:rPr>
                <w:sz w:val="20"/>
                <w:szCs w:val="20"/>
              </w:rPr>
              <w:t>300</w:t>
            </w:r>
          </w:p>
        </w:tc>
        <w:tc>
          <w:tcPr>
            <w:tcW w:w="1345" w:type="dxa"/>
            <w:vAlign w:val="center"/>
          </w:tcPr>
          <w:p w:rsidR="00FE2ACF" w:rsidRPr="00FE2ACF" w:rsidRDefault="00FE2ACF" w:rsidP="00FE2ACF">
            <w:pPr>
              <w:jc w:val="center"/>
              <w:rPr>
                <w:sz w:val="20"/>
                <w:szCs w:val="20"/>
              </w:rPr>
            </w:pPr>
            <w:r w:rsidRPr="00FE2ACF">
              <w:rPr>
                <w:sz w:val="20"/>
                <w:szCs w:val="20"/>
              </w:rPr>
              <w:t>28,5</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Премии и гранты</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center"/>
              <w:rPr>
                <w:sz w:val="20"/>
                <w:szCs w:val="20"/>
              </w:rPr>
            </w:pPr>
            <w:r w:rsidRPr="00FE2ACF">
              <w:rPr>
                <w:sz w:val="20"/>
                <w:szCs w:val="20"/>
              </w:rPr>
              <w:t>350</w:t>
            </w:r>
          </w:p>
        </w:tc>
        <w:tc>
          <w:tcPr>
            <w:tcW w:w="1345" w:type="dxa"/>
            <w:vAlign w:val="center"/>
          </w:tcPr>
          <w:p w:rsidR="00FE2ACF" w:rsidRPr="00FE2ACF" w:rsidRDefault="00FE2ACF" w:rsidP="00FE2ACF">
            <w:pPr>
              <w:jc w:val="center"/>
              <w:rPr>
                <w:sz w:val="20"/>
                <w:szCs w:val="20"/>
              </w:rPr>
            </w:pPr>
            <w:r w:rsidRPr="00FE2ACF">
              <w:rPr>
                <w:sz w:val="20"/>
                <w:szCs w:val="20"/>
              </w:rPr>
              <w:t>28,5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center"/>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30,8</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6410060050</w:t>
            </w:r>
          </w:p>
        </w:tc>
        <w:tc>
          <w:tcPr>
            <w:tcW w:w="706" w:type="dxa"/>
            <w:vAlign w:val="center"/>
          </w:tcPr>
          <w:p w:rsidR="00FE2ACF" w:rsidRPr="00FE2ACF" w:rsidRDefault="00FE2ACF" w:rsidP="00FE2ACF">
            <w:pPr>
              <w:jc w:val="center"/>
              <w:rPr>
                <w:sz w:val="20"/>
                <w:szCs w:val="20"/>
              </w:rPr>
            </w:pPr>
            <w:r w:rsidRPr="00FE2ACF">
              <w:rPr>
                <w:sz w:val="20"/>
                <w:szCs w:val="20"/>
              </w:rPr>
              <w:t>850</w:t>
            </w:r>
          </w:p>
        </w:tc>
        <w:tc>
          <w:tcPr>
            <w:tcW w:w="1345" w:type="dxa"/>
            <w:vAlign w:val="center"/>
          </w:tcPr>
          <w:p w:rsidR="00FE2ACF" w:rsidRPr="00FE2ACF" w:rsidRDefault="00FE2ACF" w:rsidP="00FE2ACF">
            <w:pPr>
              <w:jc w:val="center"/>
              <w:rPr>
                <w:sz w:val="20"/>
                <w:szCs w:val="20"/>
              </w:rPr>
            </w:pPr>
            <w:r w:rsidRPr="00FE2ACF">
              <w:rPr>
                <w:sz w:val="20"/>
                <w:szCs w:val="20"/>
              </w:rPr>
              <w:t>30,8</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w:t>
            </w:r>
            <w:r w:rsidRPr="00FE2ACF">
              <w:rPr>
                <w:sz w:val="20"/>
                <w:szCs w:val="20"/>
                <w:lang w:val="en-US"/>
              </w:rPr>
              <w:t>S1</w:t>
            </w:r>
            <w:r w:rsidRPr="00FE2ACF">
              <w:rPr>
                <w:sz w:val="20"/>
                <w:szCs w:val="20"/>
              </w:rPr>
              <w:t>101</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139,3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w:t>
            </w:r>
            <w:r w:rsidRPr="00FE2ACF">
              <w:rPr>
                <w:sz w:val="20"/>
                <w:szCs w:val="20"/>
                <w:lang w:val="en-US"/>
              </w:rPr>
              <w:t>S1</w:t>
            </w:r>
            <w:r w:rsidRPr="00FE2ACF">
              <w:rPr>
                <w:sz w:val="20"/>
                <w:szCs w:val="20"/>
              </w:rPr>
              <w:t>101</w:t>
            </w:r>
          </w:p>
        </w:tc>
        <w:tc>
          <w:tcPr>
            <w:tcW w:w="706" w:type="dxa"/>
            <w:vAlign w:val="center"/>
          </w:tcPr>
          <w:p w:rsidR="00FE2ACF" w:rsidRPr="00FE2ACF" w:rsidRDefault="00FE2ACF" w:rsidP="00FE2ACF">
            <w:pPr>
              <w:jc w:val="center"/>
              <w:rPr>
                <w:sz w:val="20"/>
                <w:szCs w:val="20"/>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139,3</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center"/>
              <w:rPr>
                <w:sz w:val="20"/>
                <w:szCs w:val="20"/>
              </w:rPr>
            </w:pPr>
            <w:r w:rsidRPr="00FE2ACF">
              <w:rPr>
                <w:sz w:val="20"/>
                <w:szCs w:val="20"/>
              </w:rPr>
              <w:t>64100</w:t>
            </w:r>
            <w:r w:rsidRPr="00FE2ACF">
              <w:rPr>
                <w:sz w:val="20"/>
                <w:szCs w:val="20"/>
                <w:lang w:val="en-US"/>
              </w:rPr>
              <w:t>S1</w:t>
            </w:r>
            <w:r w:rsidRPr="00FE2ACF">
              <w:rPr>
                <w:sz w:val="20"/>
                <w:szCs w:val="20"/>
              </w:rPr>
              <w:t>101</w:t>
            </w:r>
          </w:p>
        </w:tc>
        <w:tc>
          <w:tcPr>
            <w:tcW w:w="706" w:type="dxa"/>
            <w:vAlign w:val="center"/>
          </w:tcPr>
          <w:p w:rsidR="00FE2ACF" w:rsidRPr="00FE2ACF" w:rsidRDefault="00FE2ACF" w:rsidP="00FE2ACF">
            <w:pPr>
              <w:jc w:val="center"/>
              <w:rPr>
                <w:sz w:val="20"/>
                <w:szCs w:val="20"/>
              </w:rPr>
            </w:pPr>
            <w:r w:rsidRPr="00FE2ACF">
              <w:rPr>
                <w:sz w:val="20"/>
                <w:szCs w:val="20"/>
              </w:rPr>
              <w:t>240</w:t>
            </w:r>
          </w:p>
        </w:tc>
        <w:tc>
          <w:tcPr>
            <w:tcW w:w="1345" w:type="dxa"/>
            <w:vAlign w:val="center"/>
          </w:tcPr>
          <w:p w:rsidR="00FE2ACF" w:rsidRPr="00FE2ACF" w:rsidRDefault="00FE2ACF" w:rsidP="00FE2ACF">
            <w:pPr>
              <w:jc w:val="center"/>
              <w:rPr>
                <w:sz w:val="20"/>
                <w:szCs w:val="20"/>
              </w:rPr>
            </w:pPr>
            <w:r w:rsidRPr="00FE2ACF">
              <w:rPr>
                <w:sz w:val="20"/>
                <w:szCs w:val="20"/>
              </w:rPr>
              <w:t>139,3</w:t>
            </w:r>
          </w:p>
        </w:tc>
      </w:tr>
      <w:tr w:rsidR="00FE2ACF" w:rsidRPr="00FE2ACF" w:rsidTr="00353C5F">
        <w:tc>
          <w:tcPr>
            <w:tcW w:w="4513" w:type="dxa"/>
          </w:tcPr>
          <w:p w:rsidR="00FE2ACF" w:rsidRPr="00FE2ACF" w:rsidRDefault="00FE2ACF" w:rsidP="00FE2ACF">
            <w:pPr>
              <w:jc w:val="both"/>
              <w:rPr>
                <w:b/>
                <w:i/>
                <w:sz w:val="20"/>
                <w:szCs w:val="20"/>
              </w:rPr>
            </w:pPr>
            <w:r w:rsidRPr="00FE2ACF">
              <w:rPr>
                <w:b/>
                <w:i/>
                <w:sz w:val="20"/>
                <w:szCs w:val="20"/>
              </w:rPr>
              <w:t>Другие вопросы в области жилищно-коммунального хозяйства</w:t>
            </w:r>
          </w:p>
        </w:tc>
        <w:tc>
          <w:tcPr>
            <w:tcW w:w="699" w:type="dxa"/>
            <w:vAlign w:val="center"/>
          </w:tcPr>
          <w:p w:rsidR="00FE2ACF" w:rsidRPr="00FE2ACF" w:rsidRDefault="00FE2ACF" w:rsidP="00FE2ACF">
            <w:pPr>
              <w:jc w:val="center"/>
              <w:rPr>
                <w:b/>
                <w:i/>
                <w:sz w:val="20"/>
                <w:szCs w:val="20"/>
              </w:rPr>
            </w:pPr>
            <w:r w:rsidRPr="00FE2ACF">
              <w:rPr>
                <w:b/>
                <w:i/>
                <w:sz w:val="20"/>
                <w:szCs w:val="20"/>
              </w:rPr>
              <w:t>05</w:t>
            </w:r>
          </w:p>
        </w:tc>
        <w:tc>
          <w:tcPr>
            <w:tcW w:w="704" w:type="dxa"/>
            <w:vAlign w:val="center"/>
          </w:tcPr>
          <w:p w:rsidR="00FE2ACF" w:rsidRPr="00FE2ACF" w:rsidRDefault="00FE2ACF" w:rsidP="00FE2ACF">
            <w:pPr>
              <w:jc w:val="center"/>
              <w:rPr>
                <w:b/>
                <w:i/>
                <w:sz w:val="20"/>
                <w:szCs w:val="20"/>
              </w:rPr>
            </w:pPr>
            <w:r w:rsidRPr="00FE2ACF">
              <w:rPr>
                <w:b/>
                <w:i/>
                <w:sz w:val="20"/>
                <w:szCs w:val="20"/>
              </w:rPr>
              <w:t>05</w:t>
            </w:r>
          </w:p>
        </w:tc>
        <w:tc>
          <w:tcPr>
            <w:tcW w:w="1316" w:type="dxa"/>
            <w:vAlign w:val="center"/>
          </w:tcPr>
          <w:p w:rsidR="00FE2ACF" w:rsidRPr="00FE2ACF" w:rsidRDefault="00FE2ACF" w:rsidP="00FE2ACF">
            <w:pPr>
              <w:jc w:val="both"/>
              <w:rPr>
                <w:b/>
                <w:i/>
                <w:sz w:val="20"/>
                <w:szCs w:val="20"/>
              </w:rPr>
            </w:pPr>
          </w:p>
        </w:tc>
        <w:tc>
          <w:tcPr>
            <w:tcW w:w="706" w:type="dxa"/>
            <w:vAlign w:val="center"/>
          </w:tcPr>
          <w:p w:rsidR="00FE2ACF" w:rsidRPr="00FE2ACF" w:rsidRDefault="00FE2ACF" w:rsidP="00FE2ACF">
            <w:pPr>
              <w:jc w:val="both"/>
              <w:rPr>
                <w:b/>
                <w:i/>
                <w:sz w:val="20"/>
                <w:szCs w:val="20"/>
              </w:rPr>
            </w:pPr>
          </w:p>
        </w:tc>
        <w:tc>
          <w:tcPr>
            <w:tcW w:w="1345" w:type="dxa"/>
            <w:vAlign w:val="center"/>
          </w:tcPr>
          <w:p w:rsidR="00FE2ACF" w:rsidRPr="00FE2ACF" w:rsidRDefault="00FE2ACF" w:rsidP="00FE2ACF">
            <w:pPr>
              <w:jc w:val="center"/>
              <w:rPr>
                <w:b/>
                <w:i/>
                <w:sz w:val="20"/>
                <w:szCs w:val="20"/>
                <w:lang w:val="en-US"/>
              </w:rPr>
            </w:pPr>
            <w:r w:rsidRPr="00FE2ACF">
              <w:rPr>
                <w:b/>
                <w:i/>
                <w:sz w:val="20"/>
                <w:szCs w:val="20"/>
              </w:rPr>
              <w:t>975,6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Расходы на обеспечение деятельности (оказание услуг) муниципального образования</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lang w:val="en-US"/>
              </w:rPr>
            </w:pPr>
            <w:r w:rsidRPr="00FE2ACF">
              <w:rPr>
                <w:sz w:val="20"/>
                <w:szCs w:val="20"/>
              </w:rPr>
              <w:t>0</w:t>
            </w:r>
            <w:r w:rsidRPr="00FE2ACF">
              <w:rPr>
                <w:sz w:val="20"/>
                <w:szCs w:val="20"/>
                <w:lang w:val="en-US"/>
              </w:rPr>
              <w:t>5</w:t>
            </w:r>
          </w:p>
        </w:tc>
        <w:tc>
          <w:tcPr>
            <w:tcW w:w="1316" w:type="dxa"/>
            <w:vAlign w:val="center"/>
          </w:tcPr>
          <w:p w:rsidR="00FE2ACF" w:rsidRPr="00FE2ACF" w:rsidRDefault="00FE2ACF" w:rsidP="00FE2ACF">
            <w:pPr>
              <w:jc w:val="both"/>
              <w:rPr>
                <w:sz w:val="20"/>
                <w:szCs w:val="20"/>
              </w:rPr>
            </w:pPr>
            <w:r w:rsidRPr="00FE2ACF">
              <w:rPr>
                <w:sz w:val="20"/>
                <w:szCs w:val="20"/>
              </w:rPr>
              <w:t>7700000000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975,6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Обеспечение хозяйственной деятельности учреждений (хозгруппа)</w:t>
            </w:r>
          </w:p>
        </w:tc>
        <w:tc>
          <w:tcPr>
            <w:tcW w:w="699" w:type="dxa"/>
            <w:vAlign w:val="center"/>
          </w:tcPr>
          <w:p w:rsidR="00FE2ACF" w:rsidRPr="00FE2ACF" w:rsidRDefault="00FE2ACF" w:rsidP="00FE2ACF">
            <w:pPr>
              <w:jc w:val="center"/>
              <w:rPr>
                <w:sz w:val="20"/>
                <w:szCs w:val="20"/>
              </w:rPr>
            </w:pPr>
            <w:r w:rsidRPr="00FE2ACF">
              <w:rPr>
                <w:sz w:val="20"/>
                <w:szCs w:val="20"/>
              </w:rPr>
              <w:t>05</w:t>
            </w:r>
          </w:p>
        </w:tc>
        <w:tc>
          <w:tcPr>
            <w:tcW w:w="704" w:type="dxa"/>
            <w:vAlign w:val="center"/>
          </w:tcPr>
          <w:p w:rsidR="00FE2ACF" w:rsidRPr="00FE2ACF" w:rsidRDefault="00FE2ACF" w:rsidP="00FE2ACF">
            <w:pPr>
              <w:jc w:val="center"/>
              <w:rPr>
                <w:sz w:val="20"/>
                <w:szCs w:val="20"/>
              </w:rPr>
            </w:pPr>
            <w:r w:rsidRPr="00FE2ACF">
              <w:rPr>
                <w:sz w:val="20"/>
                <w:szCs w:val="20"/>
              </w:rPr>
              <w:t>05</w:t>
            </w:r>
          </w:p>
        </w:tc>
        <w:tc>
          <w:tcPr>
            <w:tcW w:w="1316" w:type="dxa"/>
            <w:vAlign w:val="center"/>
          </w:tcPr>
          <w:p w:rsidR="00FE2ACF" w:rsidRPr="00FE2ACF" w:rsidRDefault="00FE2ACF" w:rsidP="00FE2ACF">
            <w:pPr>
              <w:jc w:val="both"/>
              <w:rPr>
                <w:sz w:val="20"/>
                <w:szCs w:val="20"/>
              </w:rPr>
            </w:pPr>
            <w:r w:rsidRPr="00FE2ACF">
              <w:rPr>
                <w:sz w:val="20"/>
                <w:szCs w:val="20"/>
              </w:rPr>
              <w:t>7700002110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975,6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316" w:type="dxa"/>
            <w:vAlign w:val="center"/>
          </w:tcPr>
          <w:p w:rsidR="00FE2ACF" w:rsidRPr="00FE2ACF" w:rsidRDefault="00FE2ACF" w:rsidP="00FE2ACF">
            <w:pPr>
              <w:jc w:val="both"/>
              <w:rPr>
                <w:sz w:val="20"/>
                <w:szCs w:val="20"/>
              </w:rPr>
            </w:pPr>
            <w:r w:rsidRPr="00FE2ACF">
              <w:rPr>
                <w:sz w:val="20"/>
                <w:szCs w:val="20"/>
              </w:rPr>
              <w:t>7700002110</w:t>
            </w:r>
          </w:p>
        </w:tc>
        <w:tc>
          <w:tcPr>
            <w:tcW w:w="706" w:type="dxa"/>
            <w:vAlign w:val="center"/>
          </w:tcPr>
          <w:p w:rsidR="00FE2ACF" w:rsidRPr="00FE2ACF" w:rsidRDefault="00FE2ACF" w:rsidP="00FE2ACF">
            <w:pPr>
              <w:jc w:val="both"/>
              <w:rPr>
                <w:sz w:val="20"/>
                <w:szCs w:val="20"/>
                <w:lang w:val="en-US"/>
              </w:rPr>
            </w:pPr>
            <w:r w:rsidRPr="00FE2ACF">
              <w:rPr>
                <w:sz w:val="20"/>
                <w:szCs w:val="20"/>
              </w:rPr>
              <w:t>200</w:t>
            </w:r>
          </w:p>
        </w:tc>
        <w:tc>
          <w:tcPr>
            <w:tcW w:w="1345" w:type="dxa"/>
            <w:vAlign w:val="center"/>
          </w:tcPr>
          <w:p w:rsidR="00FE2ACF" w:rsidRPr="00FE2ACF" w:rsidRDefault="00FE2ACF" w:rsidP="00FE2ACF">
            <w:pPr>
              <w:jc w:val="center"/>
              <w:rPr>
                <w:sz w:val="20"/>
                <w:szCs w:val="20"/>
              </w:rPr>
            </w:pPr>
            <w:r w:rsidRPr="00FE2ACF">
              <w:rPr>
                <w:sz w:val="20"/>
                <w:szCs w:val="20"/>
              </w:rPr>
              <w:t>975,2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316" w:type="dxa"/>
            <w:vAlign w:val="center"/>
          </w:tcPr>
          <w:p w:rsidR="00FE2ACF" w:rsidRPr="00FE2ACF" w:rsidRDefault="00FE2ACF" w:rsidP="00FE2ACF">
            <w:pPr>
              <w:jc w:val="both"/>
              <w:rPr>
                <w:sz w:val="20"/>
                <w:szCs w:val="20"/>
              </w:rPr>
            </w:pPr>
            <w:r w:rsidRPr="00FE2ACF">
              <w:rPr>
                <w:sz w:val="20"/>
                <w:szCs w:val="20"/>
              </w:rPr>
              <w:t>7700002110</w:t>
            </w:r>
          </w:p>
        </w:tc>
        <w:tc>
          <w:tcPr>
            <w:tcW w:w="706" w:type="dxa"/>
            <w:vAlign w:val="center"/>
          </w:tcPr>
          <w:p w:rsidR="00FE2ACF" w:rsidRPr="00FE2ACF" w:rsidRDefault="00FE2ACF" w:rsidP="00FE2ACF">
            <w:pPr>
              <w:jc w:val="both"/>
              <w:rPr>
                <w:sz w:val="20"/>
                <w:szCs w:val="20"/>
                <w:lang w:val="en-US"/>
              </w:rPr>
            </w:pPr>
            <w:r w:rsidRPr="00FE2ACF">
              <w:rPr>
                <w:sz w:val="20"/>
                <w:szCs w:val="20"/>
                <w:lang w:val="en-US"/>
              </w:rPr>
              <w:t>240</w:t>
            </w:r>
          </w:p>
        </w:tc>
        <w:tc>
          <w:tcPr>
            <w:tcW w:w="1345" w:type="dxa"/>
            <w:vAlign w:val="center"/>
          </w:tcPr>
          <w:p w:rsidR="00FE2ACF" w:rsidRPr="00FE2ACF" w:rsidRDefault="00FE2ACF" w:rsidP="00FE2ACF">
            <w:pPr>
              <w:jc w:val="center"/>
              <w:rPr>
                <w:sz w:val="20"/>
                <w:szCs w:val="20"/>
              </w:rPr>
            </w:pPr>
            <w:r w:rsidRPr="00FE2ACF">
              <w:rPr>
                <w:sz w:val="20"/>
                <w:szCs w:val="20"/>
              </w:rPr>
              <w:t>975,2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316" w:type="dxa"/>
            <w:vAlign w:val="center"/>
          </w:tcPr>
          <w:p w:rsidR="00FE2ACF" w:rsidRPr="00FE2ACF" w:rsidRDefault="00FE2ACF" w:rsidP="00FE2ACF">
            <w:pPr>
              <w:jc w:val="both"/>
              <w:rPr>
                <w:sz w:val="20"/>
                <w:szCs w:val="20"/>
              </w:rPr>
            </w:pPr>
            <w:r w:rsidRPr="00FE2ACF">
              <w:rPr>
                <w:sz w:val="20"/>
                <w:szCs w:val="20"/>
              </w:rPr>
              <w:t>7700002110</w:t>
            </w:r>
          </w:p>
        </w:tc>
        <w:tc>
          <w:tcPr>
            <w:tcW w:w="706" w:type="dxa"/>
            <w:vAlign w:val="center"/>
          </w:tcPr>
          <w:p w:rsidR="00FE2ACF" w:rsidRPr="00FE2ACF" w:rsidRDefault="00FE2ACF" w:rsidP="00FE2ACF">
            <w:pPr>
              <w:jc w:val="both"/>
              <w:rPr>
                <w:sz w:val="20"/>
                <w:szCs w:val="20"/>
              </w:rPr>
            </w:pPr>
            <w:r w:rsidRPr="00FE2ACF">
              <w:rPr>
                <w:sz w:val="20"/>
                <w:szCs w:val="20"/>
              </w:rPr>
              <w:t>800</w:t>
            </w:r>
          </w:p>
        </w:tc>
        <w:tc>
          <w:tcPr>
            <w:tcW w:w="1345" w:type="dxa"/>
            <w:vAlign w:val="center"/>
          </w:tcPr>
          <w:p w:rsidR="00FE2ACF" w:rsidRPr="00FE2ACF" w:rsidRDefault="00FE2ACF" w:rsidP="00FE2ACF">
            <w:pPr>
              <w:jc w:val="center"/>
              <w:rPr>
                <w:sz w:val="20"/>
                <w:szCs w:val="20"/>
              </w:rPr>
            </w:pPr>
            <w:r w:rsidRPr="00FE2ACF">
              <w:rPr>
                <w:sz w:val="20"/>
                <w:szCs w:val="20"/>
              </w:rPr>
              <w:t>0,4</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316" w:type="dxa"/>
            <w:vAlign w:val="center"/>
          </w:tcPr>
          <w:p w:rsidR="00FE2ACF" w:rsidRPr="00FE2ACF" w:rsidRDefault="00FE2ACF" w:rsidP="00FE2ACF">
            <w:pPr>
              <w:jc w:val="both"/>
              <w:rPr>
                <w:sz w:val="20"/>
                <w:szCs w:val="20"/>
              </w:rPr>
            </w:pPr>
            <w:r w:rsidRPr="00FE2ACF">
              <w:rPr>
                <w:sz w:val="20"/>
                <w:szCs w:val="20"/>
              </w:rPr>
              <w:t>7700002110</w:t>
            </w:r>
          </w:p>
        </w:tc>
        <w:tc>
          <w:tcPr>
            <w:tcW w:w="706" w:type="dxa"/>
            <w:vAlign w:val="center"/>
          </w:tcPr>
          <w:p w:rsidR="00FE2ACF" w:rsidRPr="00FE2ACF" w:rsidRDefault="00FE2ACF" w:rsidP="00FE2ACF">
            <w:pPr>
              <w:jc w:val="both"/>
              <w:rPr>
                <w:sz w:val="20"/>
                <w:szCs w:val="20"/>
              </w:rPr>
            </w:pPr>
            <w:r w:rsidRPr="00FE2ACF">
              <w:rPr>
                <w:sz w:val="20"/>
                <w:szCs w:val="20"/>
              </w:rPr>
              <w:t>850</w:t>
            </w:r>
          </w:p>
        </w:tc>
        <w:tc>
          <w:tcPr>
            <w:tcW w:w="1345" w:type="dxa"/>
            <w:vAlign w:val="center"/>
          </w:tcPr>
          <w:p w:rsidR="00FE2ACF" w:rsidRPr="00FE2ACF" w:rsidRDefault="00FE2ACF" w:rsidP="00FE2ACF">
            <w:pPr>
              <w:jc w:val="center"/>
              <w:rPr>
                <w:sz w:val="20"/>
                <w:szCs w:val="20"/>
              </w:rPr>
            </w:pPr>
            <w:r w:rsidRPr="00FE2ACF">
              <w:rPr>
                <w:sz w:val="20"/>
                <w:szCs w:val="20"/>
              </w:rPr>
              <w:t>0,4</w:t>
            </w:r>
          </w:p>
        </w:tc>
      </w:tr>
      <w:tr w:rsidR="00FE2ACF" w:rsidRPr="00FE2ACF" w:rsidTr="00353C5F">
        <w:tc>
          <w:tcPr>
            <w:tcW w:w="4513" w:type="dxa"/>
          </w:tcPr>
          <w:p w:rsidR="00FE2ACF" w:rsidRPr="00FE2ACF" w:rsidRDefault="00FE2ACF" w:rsidP="00FE2ACF">
            <w:pPr>
              <w:jc w:val="both"/>
              <w:rPr>
                <w:b/>
                <w:sz w:val="20"/>
                <w:szCs w:val="20"/>
              </w:rPr>
            </w:pPr>
            <w:r w:rsidRPr="00FE2ACF">
              <w:rPr>
                <w:b/>
                <w:sz w:val="20"/>
                <w:szCs w:val="20"/>
              </w:rPr>
              <w:t>Культура и кинематография</w:t>
            </w:r>
          </w:p>
        </w:tc>
        <w:tc>
          <w:tcPr>
            <w:tcW w:w="699" w:type="dxa"/>
            <w:vAlign w:val="center"/>
          </w:tcPr>
          <w:p w:rsidR="00FE2ACF" w:rsidRPr="00FE2ACF" w:rsidRDefault="00FE2ACF" w:rsidP="00FE2ACF">
            <w:pPr>
              <w:jc w:val="center"/>
              <w:rPr>
                <w:b/>
                <w:sz w:val="20"/>
                <w:szCs w:val="20"/>
              </w:rPr>
            </w:pPr>
            <w:r w:rsidRPr="00FE2ACF">
              <w:rPr>
                <w:b/>
                <w:sz w:val="20"/>
                <w:szCs w:val="20"/>
              </w:rPr>
              <w:t>08</w:t>
            </w:r>
          </w:p>
        </w:tc>
        <w:tc>
          <w:tcPr>
            <w:tcW w:w="704" w:type="dxa"/>
            <w:vAlign w:val="center"/>
          </w:tcPr>
          <w:p w:rsidR="00FE2ACF" w:rsidRPr="00FE2ACF" w:rsidRDefault="00FE2ACF" w:rsidP="00FE2ACF">
            <w:pPr>
              <w:jc w:val="center"/>
              <w:rPr>
                <w:b/>
                <w:sz w:val="20"/>
                <w:szCs w:val="20"/>
              </w:rPr>
            </w:pPr>
            <w:r w:rsidRPr="00FE2ACF">
              <w:rPr>
                <w:b/>
                <w:sz w:val="20"/>
                <w:szCs w:val="20"/>
              </w:rPr>
              <w:t>00</w:t>
            </w:r>
          </w:p>
        </w:tc>
        <w:tc>
          <w:tcPr>
            <w:tcW w:w="1316" w:type="dxa"/>
            <w:vAlign w:val="center"/>
          </w:tcPr>
          <w:p w:rsidR="00FE2ACF" w:rsidRPr="00FE2ACF" w:rsidRDefault="00FE2ACF" w:rsidP="00FE2ACF">
            <w:pPr>
              <w:jc w:val="both"/>
              <w:rPr>
                <w:b/>
                <w:sz w:val="20"/>
                <w:szCs w:val="20"/>
              </w:rPr>
            </w:pPr>
          </w:p>
        </w:tc>
        <w:tc>
          <w:tcPr>
            <w:tcW w:w="706" w:type="dxa"/>
            <w:vAlign w:val="center"/>
          </w:tcPr>
          <w:p w:rsidR="00FE2ACF" w:rsidRPr="00FE2ACF" w:rsidRDefault="00FE2ACF" w:rsidP="00FE2ACF">
            <w:pPr>
              <w:jc w:val="both"/>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6766,1</w:t>
            </w:r>
          </w:p>
        </w:tc>
      </w:tr>
      <w:tr w:rsidR="00FE2ACF" w:rsidRPr="00FE2ACF" w:rsidTr="00353C5F">
        <w:tc>
          <w:tcPr>
            <w:tcW w:w="4513" w:type="dxa"/>
          </w:tcPr>
          <w:p w:rsidR="00FE2ACF" w:rsidRPr="00FE2ACF" w:rsidRDefault="00FE2ACF" w:rsidP="00FE2ACF">
            <w:pPr>
              <w:jc w:val="both"/>
              <w:rPr>
                <w:i/>
                <w:sz w:val="20"/>
                <w:szCs w:val="20"/>
              </w:rPr>
            </w:pPr>
            <w:r w:rsidRPr="00FE2ACF">
              <w:rPr>
                <w:i/>
                <w:sz w:val="20"/>
                <w:szCs w:val="20"/>
              </w:rPr>
              <w:t>Культура</w:t>
            </w:r>
          </w:p>
        </w:tc>
        <w:tc>
          <w:tcPr>
            <w:tcW w:w="699" w:type="dxa"/>
            <w:vAlign w:val="center"/>
          </w:tcPr>
          <w:p w:rsidR="00FE2ACF" w:rsidRPr="00FE2ACF" w:rsidRDefault="00FE2ACF" w:rsidP="00FE2ACF">
            <w:pPr>
              <w:jc w:val="center"/>
              <w:rPr>
                <w:i/>
                <w:sz w:val="20"/>
                <w:szCs w:val="20"/>
              </w:rPr>
            </w:pPr>
            <w:r w:rsidRPr="00FE2ACF">
              <w:rPr>
                <w:i/>
                <w:sz w:val="20"/>
                <w:szCs w:val="20"/>
              </w:rPr>
              <w:t>08</w:t>
            </w:r>
          </w:p>
        </w:tc>
        <w:tc>
          <w:tcPr>
            <w:tcW w:w="704" w:type="dxa"/>
            <w:vAlign w:val="center"/>
          </w:tcPr>
          <w:p w:rsidR="00FE2ACF" w:rsidRPr="00FE2ACF" w:rsidRDefault="00FE2ACF" w:rsidP="00FE2ACF">
            <w:pPr>
              <w:jc w:val="center"/>
              <w:rPr>
                <w:i/>
                <w:sz w:val="20"/>
                <w:szCs w:val="20"/>
              </w:rPr>
            </w:pPr>
            <w:r w:rsidRPr="00FE2ACF">
              <w:rPr>
                <w:i/>
                <w:sz w:val="20"/>
                <w:szCs w:val="20"/>
              </w:rPr>
              <w:t>01</w:t>
            </w:r>
          </w:p>
        </w:tc>
        <w:tc>
          <w:tcPr>
            <w:tcW w:w="1316" w:type="dxa"/>
            <w:vAlign w:val="center"/>
          </w:tcPr>
          <w:p w:rsidR="00FE2ACF" w:rsidRPr="00FE2ACF" w:rsidRDefault="00FE2ACF" w:rsidP="00FE2ACF">
            <w:pPr>
              <w:jc w:val="both"/>
              <w:rPr>
                <w:i/>
                <w:sz w:val="20"/>
                <w:szCs w:val="20"/>
              </w:rPr>
            </w:pPr>
          </w:p>
        </w:tc>
        <w:tc>
          <w:tcPr>
            <w:tcW w:w="706" w:type="dxa"/>
            <w:vAlign w:val="center"/>
          </w:tcPr>
          <w:p w:rsidR="00FE2ACF" w:rsidRPr="00FE2ACF" w:rsidRDefault="00FE2ACF" w:rsidP="00FE2ACF">
            <w:pPr>
              <w:jc w:val="both"/>
              <w:rPr>
                <w:i/>
                <w:sz w:val="20"/>
                <w:szCs w:val="20"/>
              </w:rPr>
            </w:pPr>
          </w:p>
        </w:tc>
        <w:tc>
          <w:tcPr>
            <w:tcW w:w="1345" w:type="dxa"/>
            <w:vAlign w:val="center"/>
          </w:tcPr>
          <w:p w:rsidR="00FE2ACF" w:rsidRPr="00FE2ACF" w:rsidRDefault="00FE2ACF" w:rsidP="00FE2ACF">
            <w:pPr>
              <w:jc w:val="center"/>
              <w:rPr>
                <w:i/>
                <w:sz w:val="20"/>
                <w:szCs w:val="20"/>
              </w:rPr>
            </w:pPr>
            <w:r w:rsidRPr="00FE2ACF">
              <w:rPr>
                <w:i/>
                <w:sz w:val="20"/>
                <w:szCs w:val="20"/>
              </w:rPr>
              <w:t>6766,1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полномочий органов местного самоуправления муниципальных образований Чаинского района</w:t>
            </w:r>
          </w:p>
        </w:tc>
        <w:tc>
          <w:tcPr>
            <w:tcW w:w="699" w:type="dxa"/>
            <w:vAlign w:val="center"/>
          </w:tcPr>
          <w:p w:rsidR="00FE2ACF" w:rsidRPr="00FE2ACF" w:rsidRDefault="00FE2ACF" w:rsidP="00FE2ACF">
            <w:pPr>
              <w:jc w:val="center"/>
              <w:rPr>
                <w:sz w:val="20"/>
                <w:szCs w:val="20"/>
              </w:rPr>
            </w:pPr>
            <w:r w:rsidRPr="00FE2ACF">
              <w:rPr>
                <w:sz w:val="20"/>
                <w:szCs w:val="20"/>
              </w:rPr>
              <w:t>08</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both"/>
              <w:rPr>
                <w:sz w:val="20"/>
                <w:szCs w:val="20"/>
              </w:rPr>
            </w:pPr>
            <w:r w:rsidRPr="00FE2ACF">
              <w:rPr>
                <w:sz w:val="20"/>
                <w:szCs w:val="20"/>
              </w:rPr>
              <w:t>7600000000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vAlign w:val="center"/>
          </w:tcPr>
          <w:p w:rsidR="00FE2ACF" w:rsidRPr="00FE2ACF" w:rsidRDefault="00FE2ACF" w:rsidP="00FE2ACF">
            <w:pPr>
              <w:jc w:val="center"/>
              <w:rPr>
                <w:sz w:val="20"/>
                <w:szCs w:val="20"/>
              </w:rPr>
            </w:pPr>
            <w:r w:rsidRPr="00FE2ACF">
              <w:rPr>
                <w:sz w:val="20"/>
                <w:szCs w:val="20"/>
              </w:rPr>
              <w:t>08</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both"/>
              <w:rPr>
                <w:sz w:val="20"/>
                <w:szCs w:val="20"/>
              </w:rPr>
            </w:pPr>
            <w:r w:rsidRPr="00FE2ACF">
              <w:rPr>
                <w:sz w:val="20"/>
                <w:szCs w:val="20"/>
              </w:rPr>
              <w:t>7600064140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08</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both"/>
              <w:rPr>
                <w:sz w:val="20"/>
                <w:szCs w:val="20"/>
              </w:rPr>
            </w:pPr>
            <w:r w:rsidRPr="00FE2ACF">
              <w:rPr>
                <w:sz w:val="20"/>
                <w:szCs w:val="20"/>
              </w:rPr>
              <w:t>7600064140</w:t>
            </w:r>
          </w:p>
        </w:tc>
        <w:tc>
          <w:tcPr>
            <w:tcW w:w="706" w:type="dxa"/>
            <w:vAlign w:val="center"/>
          </w:tcPr>
          <w:p w:rsidR="00FE2ACF" w:rsidRPr="00FE2ACF" w:rsidRDefault="00FE2ACF" w:rsidP="00FE2ACF">
            <w:pPr>
              <w:jc w:val="both"/>
              <w:rPr>
                <w:sz w:val="20"/>
                <w:szCs w:val="20"/>
              </w:rPr>
            </w:pPr>
            <w:r w:rsidRPr="00FE2ACF">
              <w:rPr>
                <w:sz w:val="20"/>
                <w:szCs w:val="20"/>
              </w:rPr>
              <w:t>500</w:t>
            </w:r>
          </w:p>
        </w:tc>
        <w:tc>
          <w:tcPr>
            <w:tcW w:w="1345"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699" w:type="dxa"/>
            <w:vAlign w:val="center"/>
          </w:tcPr>
          <w:p w:rsidR="00FE2ACF" w:rsidRPr="00FE2ACF" w:rsidRDefault="00FE2ACF" w:rsidP="00FE2ACF">
            <w:pPr>
              <w:jc w:val="center"/>
              <w:rPr>
                <w:sz w:val="20"/>
                <w:szCs w:val="20"/>
              </w:rPr>
            </w:pPr>
            <w:r w:rsidRPr="00FE2ACF">
              <w:rPr>
                <w:sz w:val="20"/>
                <w:szCs w:val="20"/>
              </w:rPr>
              <w:t>08</w:t>
            </w:r>
          </w:p>
        </w:tc>
        <w:tc>
          <w:tcPr>
            <w:tcW w:w="704" w:type="dxa"/>
            <w:vAlign w:val="center"/>
          </w:tcPr>
          <w:p w:rsidR="00FE2ACF" w:rsidRPr="00FE2ACF" w:rsidRDefault="00FE2ACF" w:rsidP="00FE2ACF">
            <w:pPr>
              <w:jc w:val="center"/>
              <w:rPr>
                <w:sz w:val="20"/>
                <w:szCs w:val="20"/>
              </w:rPr>
            </w:pPr>
            <w:r w:rsidRPr="00FE2ACF">
              <w:rPr>
                <w:sz w:val="20"/>
                <w:szCs w:val="20"/>
              </w:rPr>
              <w:t>01</w:t>
            </w:r>
          </w:p>
        </w:tc>
        <w:tc>
          <w:tcPr>
            <w:tcW w:w="1316" w:type="dxa"/>
            <w:vAlign w:val="center"/>
          </w:tcPr>
          <w:p w:rsidR="00FE2ACF" w:rsidRPr="00FE2ACF" w:rsidRDefault="00FE2ACF" w:rsidP="00FE2ACF">
            <w:pPr>
              <w:jc w:val="both"/>
              <w:rPr>
                <w:sz w:val="20"/>
                <w:szCs w:val="20"/>
              </w:rPr>
            </w:pPr>
            <w:r w:rsidRPr="00FE2ACF">
              <w:rPr>
                <w:sz w:val="20"/>
                <w:szCs w:val="20"/>
              </w:rPr>
              <w:t>7600064140</w:t>
            </w:r>
          </w:p>
        </w:tc>
        <w:tc>
          <w:tcPr>
            <w:tcW w:w="706" w:type="dxa"/>
            <w:vAlign w:val="center"/>
          </w:tcPr>
          <w:p w:rsidR="00FE2ACF" w:rsidRPr="00FE2ACF" w:rsidRDefault="00FE2ACF" w:rsidP="00FE2ACF">
            <w:pPr>
              <w:jc w:val="both"/>
              <w:rPr>
                <w:sz w:val="20"/>
                <w:szCs w:val="20"/>
              </w:rPr>
            </w:pPr>
            <w:r w:rsidRPr="00FE2ACF">
              <w:rPr>
                <w:sz w:val="20"/>
                <w:szCs w:val="20"/>
              </w:rPr>
              <w:t>540</w:t>
            </w:r>
          </w:p>
        </w:tc>
        <w:tc>
          <w:tcPr>
            <w:tcW w:w="1345"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4513" w:type="dxa"/>
          </w:tcPr>
          <w:p w:rsidR="00FE2ACF" w:rsidRPr="00FE2ACF" w:rsidRDefault="00FE2ACF" w:rsidP="00FE2ACF">
            <w:pPr>
              <w:jc w:val="both"/>
              <w:rPr>
                <w:b/>
                <w:sz w:val="20"/>
                <w:szCs w:val="20"/>
              </w:rPr>
            </w:pPr>
            <w:r w:rsidRPr="00FE2ACF">
              <w:rPr>
                <w:b/>
                <w:sz w:val="20"/>
                <w:szCs w:val="20"/>
              </w:rPr>
              <w:t>Социальная политика</w:t>
            </w:r>
          </w:p>
        </w:tc>
        <w:tc>
          <w:tcPr>
            <w:tcW w:w="699" w:type="dxa"/>
            <w:vAlign w:val="center"/>
          </w:tcPr>
          <w:p w:rsidR="00FE2ACF" w:rsidRPr="00FE2ACF" w:rsidRDefault="00FE2ACF" w:rsidP="00FE2ACF">
            <w:pPr>
              <w:jc w:val="center"/>
              <w:rPr>
                <w:b/>
                <w:sz w:val="20"/>
                <w:szCs w:val="20"/>
              </w:rPr>
            </w:pPr>
            <w:r w:rsidRPr="00FE2ACF">
              <w:rPr>
                <w:b/>
                <w:sz w:val="20"/>
                <w:szCs w:val="20"/>
              </w:rPr>
              <w:t>10</w:t>
            </w:r>
          </w:p>
        </w:tc>
        <w:tc>
          <w:tcPr>
            <w:tcW w:w="704" w:type="dxa"/>
            <w:vAlign w:val="center"/>
          </w:tcPr>
          <w:p w:rsidR="00FE2ACF" w:rsidRPr="00FE2ACF" w:rsidRDefault="00FE2ACF" w:rsidP="00FE2ACF">
            <w:pPr>
              <w:jc w:val="center"/>
              <w:rPr>
                <w:b/>
                <w:sz w:val="20"/>
                <w:szCs w:val="20"/>
              </w:rPr>
            </w:pPr>
            <w:r w:rsidRPr="00FE2ACF">
              <w:rPr>
                <w:b/>
                <w:sz w:val="20"/>
                <w:szCs w:val="20"/>
              </w:rPr>
              <w:t>00</w:t>
            </w:r>
          </w:p>
        </w:tc>
        <w:tc>
          <w:tcPr>
            <w:tcW w:w="1316" w:type="dxa"/>
            <w:vAlign w:val="center"/>
          </w:tcPr>
          <w:p w:rsidR="00FE2ACF" w:rsidRPr="00FE2ACF" w:rsidRDefault="00FE2ACF" w:rsidP="00FE2ACF">
            <w:pPr>
              <w:jc w:val="both"/>
              <w:rPr>
                <w:b/>
                <w:sz w:val="20"/>
                <w:szCs w:val="20"/>
              </w:rPr>
            </w:pPr>
          </w:p>
        </w:tc>
        <w:tc>
          <w:tcPr>
            <w:tcW w:w="706" w:type="dxa"/>
            <w:vAlign w:val="center"/>
          </w:tcPr>
          <w:p w:rsidR="00FE2ACF" w:rsidRPr="00FE2ACF" w:rsidRDefault="00FE2ACF" w:rsidP="00FE2ACF">
            <w:pPr>
              <w:jc w:val="both"/>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2533,7</w:t>
            </w:r>
          </w:p>
        </w:tc>
      </w:tr>
      <w:tr w:rsidR="00FE2ACF" w:rsidRPr="00FE2ACF" w:rsidTr="00353C5F">
        <w:tc>
          <w:tcPr>
            <w:tcW w:w="4513" w:type="dxa"/>
          </w:tcPr>
          <w:p w:rsidR="00FE2ACF" w:rsidRPr="00FE2ACF" w:rsidRDefault="00FE2ACF" w:rsidP="00FE2ACF">
            <w:pPr>
              <w:jc w:val="both"/>
              <w:rPr>
                <w:b/>
                <w:i/>
                <w:sz w:val="20"/>
                <w:szCs w:val="20"/>
                <w:u w:val="single"/>
              </w:rPr>
            </w:pPr>
            <w:r w:rsidRPr="00FE2ACF">
              <w:rPr>
                <w:b/>
                <w:i/>
                <w:sz w:val="20"/>
                <w:szCs w:val="20"/>
                <w:u w:val="single"/>
              </w:rPr>
              <w:t>Социальное обеспечение населения</w:t>
            </w:r>
          </w:p>
        </w:tc>
        <w:tc>
          <w:tcPr>
            <w:tcW w:w="699" w:type="dxa"/>
            <w:vAlign w:val="center"/>
          </w:tcPr>
          <w:p w:rsidR="00FE2ACF" w:rsidRPr="00FE2ACF" w:rsidRDefault="00FE2ACF" w:rsidP="00FE2ACF">
            <w:pPr>
              <w:jc w:val="center"/>
              <w:rPr>
                <w:b/>
                <w:i/>
                <w:sz w:val="20"/>
                <w:szCs w:val="20"/>
                <w:u w:val="single"/>
              </w:rPr>
            </w:pPr>
            <w:r w:rsidRPr="00FE2ACF">
              <w:rPr>
                <w:b/>
                <w:i/>
                <w:sz w:val="20"/>
                <w:szCs w:val="20"/>
                <w:u w:val="single"/>
              </w:rPr>
              <w:t>10</w:t>
            </w:r>
          </w:p>
        </w:tc>
        <w:tc>
          <w:tcPr>
            <w:tcW w:w="704" w:type="dxa"/>
            <w:vAlign w:val="center"/>
          </w:tcPr>
          <w:p w:rsidR="00FE2ACF" w:rsidRPr="00FE2ACF" w:rsidRDefault="00FE2ACF" w:rsidP="00FE2ACF">
            <w:pPr>
              <w:jc w:val="center"/>
              <w:rPr>
                <w:b/>
                <w:i/>
                <w:sz w:val="20"/>
                <w:szCs w:val="20"/>
                <w:u w:val="single"/>
              </w:rPr>
            </w:pPr>
            <w:r w:rsidRPr="00FE2ACF">
              <w:rPr>
                <w:b/>
                <w:i/>
                <w:sz w:val="20"/>
                <w:szCs w:val="20"/>
                <w:u w:val="single"/>
              </w:rPr>
              <w:t>03</w:t>
            </w:r>
          </w:p>
        </w:tc>
        <w:tc>
          <w:tcPr>
            <w:tcW w:w="1316" w:type="dxa"/>
            <w:vAlign w:val="center"/>
          </w:tcPr>
          <w:p w:rsidR="00FE2ACF" w:rsidRPr="00FE2ACF" w:rsidRDefault="00FE2ACF" w:rsidP="00FE2ACF">
            <w:pPr>
              <w:jc w:val="both"/>
              <w:rPr>
                <w:b/>
                <w:i/>
                <w:sz w:val="20"/>
                <w:szCs w:val="20"/>
                <w:u w:val="single"/>
              </w:rPr>
            </w:pPr>
          </w:p>
        </w:tc>
        <w:tc>
          <w:tcPr>
            <w:tcW w:w="706" w:type="dxa"/>
            <w:vAlign w:val="center"/>
          </w:tcPr>
          <w:p w:rsidR="00FE2ACF" w:rsidRPr="00FE2ACF" w:rsidRDefault="00FE2ACF" w:rsidP="00FE2ACF">
            <w:pPr>
              <w:jc w:val="both"/>
              <w:rPr>
                <w:b/>
                <w:i/>
                <w:sz w:val="20"/>
                <w:szCs w:val="20"/>
                <w:u w:val="single"/>
              </w:rPr>
            </w:pPr>
          </w:p>
        </w:tc>
        <w:tc>
          <w:tcPr>
            <w:tcW w:w="1345" w:type="dxa"/>
            <w:vAlign w:val="center"/>
          </w:tcPr>
          <w:p w:rsidR="00FE2ACF" w:rsidRPr="00FE2ACF" w:rsidRDefault="00FE2ACF" w:rsidP="00FE2ACF">
            <w:pPr>
              <w:jc w:val="center"/>
              <w:rPr>
                <w:b/>
                <w:i/>
                <w:sz w:val="20"/>
                <w:szCs w:val="20"/>
                <w:u w:val="single"/>
                <w:lang w:val="en-US"/>
              </w:rPr>
            </w:pPr>
            <w:r w:rsidRPr="00FE2ACF">
              <w:rPr>
                <w:b/>
                <w:i/>
                <w:sz w:val="20"/>
                <w:szCs w:val="20"/>
                <w:u w:val="single"/>
              </w:rPr>
              <w:t>100,0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Государственная программа «Социальная поддержка населения Томской области»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both"/>
              <w:rPr>
                <w:sz w:val="20"/>
                <w:szCs w:val="20"/>
              </w:rPr>
            </w:pPr>
            <w:r w:rsidRPr="00FE2ACF">
              <w:rPr>
                <w:sz w:val="20"/>
                <w:szCs w:val="20"/>
              </w:rPr>
              <w:t>1100000000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Подпрограмма «Обеспечение мер социальной поддержки отдельных категорий граждан»</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both"/>
              <w:rPr>
                <w:sz w:val="20"/>
                <w:szCs w:val="20"/>
              </w:rPr>
            </w:pPr>
            <w:r w:rsidRPr="00FE2ACF">
              <w:rPr>
                <w:sz w:val="20"/>
                <w:szCs w:val="20"/>
              </w:rPr>
              <w:t>1110000000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 xml:space="preserve">Ведомственная целевая программа «Исполнение принятых обязательств по социальной поддержке отдельных категорий граждан за счет средств </w:t>
            </w:r>
            <w:r w:rsidRPr="00FE2ACF">
              <w:rPr>
                <w:sz w:val="20"/>
                <w:szCs w:val="20"/>
              </w:rPr>
              <w:lastRenderedPageBreak/>
              <w:t>областного бюджета»</w:t>
            </w:r>
          </w:p>
        </w:tc>
        <w:tc>
          <w:tcPr>
            <w:tcW w:w="699" w:type="dxa"/>
            <w:vAlign w:val="center"/>
          </w:tcPr>
          <w:p w:rsidR="00FE2ACF" w:rsidRPr="00FE2ACF" w:rsidRDefault="00FE2ACF" w:rsidP="00FE2ACF">
            <w:pPr>
              <w:jc w:val="center"/>
              <w:rPr>
                <w:sz w:val="20"/>
                <w:szCs w:val="20"/>
              </w:rPr>
            </w:pPr>
            <w:r w:rsidRPr="00FE2ACF">
              <w:rPr>
                <w:sz w:val="20"/>
                <w:szCs w:val="20"/>
              </w:rPr>
              <w:lastRenderedPageBreak/>
              <w:t>10</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both"/>
              <w:rPr>
                <w:sz w:val="20"/>
                <w:szCs w:val="20"/>
              </w:rPr>
            </w:pPr>
            <w:r w:rsidRPr="00FE2ACF">
              <w:rPr>
                <w:sz w:val="20"/>
                <w:szCs w:val="20"/>
              </w:rPr>
              <w:t>1116000000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4513" w:type="dxa"/>
          </w:tcPr>
          <w:p w:rsidR="00FE2ACF" w:rsidRPr="00FE2ACF" w:rsidRDefault="00FE2ACF" w:rsidP="00FE2ACF">
            <w:pPr>
              <w:jc w:val="both"/>
              <w:rPr>
                <w:b/>
                <w:sz w:val="20"/>
                <w:szCs w:val="20"/>
              </w:rPr>
            </w:pPr>
            <w:r w:rsidRPr="00FE2ACF">
              <w:rPr>
                <w:sz w:val="20"/>
                <w:szCs w:val="20"/>
              </w:rPr>
              <w:lastRenderedPageBreak/>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both"/>
              <w:rPr>
                <w:sz w:val="20"/>
                <w:szCs w:val="20"/>
                <w:lang w:val="en-US"/>
              </w:rPr>
            </w:pPr>
            <w:r w:rsidRPr="00FE2ACF">
              <w:rPr>
                <w:sz w:val="20"/>
                <w:szCs w:val="20"/>
              </w:rPr>
              <w:t>1116040710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316" w:type="dxa"/>
            <w:vAlign w:val="center"/>
          </w:tcPr>
          <w:p w:rsidR="00FE2ACF" w:rsidRPr="00FE2ACF" w:rsidRDefault="00FE2ACF" w:rsidP="00FE2ACF">
            <w:pPr>
              <w:jc w:val="both"/>
              <w:rPr>
                <w:sz w:val="20"/>
                <w:szCs w:val="20"/>
                <w:lang w:val="en-US"/>
              </w:rPr>
            </w:pPr>
            <w:r w:rsidRPr="00FE2ACF">
              <w:rPr>
                <w:sz w:val="20"/>
                <w:szCs w:val="20"/>
              </w:rPr>
              <w:t>1116040710</w:t>
            </w:r>
          </w:p>
        </w:tc>
        <w:tc>
          <w:tcPr>
            <w:tcW w:w="706" w:type="dxa"/>
            <w:vAlign w:val="center"/>
          </w:tcPr>
          <w:p w:rsidR="00FE2ACF" w:rsidRPr="00FE2ACF" w:rsidRDefault="00FE2ACF" w:rsidP="00FE2ACF">
            <w:pPr>
              <w:jc w:val="both"/>
              <w:rPr>
                <w:sz w:val="20"/>
                <w:szCs w:val="20"/>
                <w:lang w:val="en-US"/>
              </w:rPr>
            </w:pPr>
            <w:r w:rsidRPr="00FE2ACF">
              <w:rPr>
                <w:sz w:val="20"/>
                <w:szCs w:val="20"/>
                <w:lang w:val="en-US"/>
              </w:rPr>
              <w:t>3</w:t>
            </w:r>
            <w:r w:rsidRPr="00FE2ACF">
              <w:rPr>
                <w:sz w:val="20"/>
                <w:szCs w:val="20"/>
              </w:rPr>
              <w:t>00</w:t>
            </w:r>
          </w:p>
        </w:tc>
        <w:tc>
          <w:tcPr>
            <w:tcW w:w="1345"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4513" w:type="dxa"/>
          </w:tcPr>
          <w:p w:rsidR="00FE2ACF" w:rsidRPr="00FE2ACF" w:rsidRDefault="00FE2ACF" w:rsidP="00FE2ACF">
            <w:pPr>
              <w:jc w:val="both"/>
              <w:rPr>
                <w:b/>
                <w:sz w:val="20"/>
                <w:szCs w:val="20"/>
              </w:rPr>
            </w:pPr>
            <w:r w:rsidRPr="00FE2ACF">
              <w:rPr>
                <w:sz w:val="20"/>
                <w:szCs w:val="20"/>
              </w:rPr>
              <w:t>Социальные выплаты гражданам, кроме публичных нормативных социальных выплат</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316" w:type="dxa"/>
            <w:vAlign w:val="center"/>
          </w:tcPr>
          <w:p w:rsidR="00FE2ACF" w:rsidRPr="00FE2ACF" w:rsidRDefault="00FE2ACF" w:rsidP="00FE2ACF">
            <w:pPr>
              <w:jc w:val="both"/>
              <w:rPr>
                <w:sz w:val="20"/>
                <w:szCs w:val="20"/>
                <w:lang w:val="en-US"/>
              </w:rPr>
            </w:pPr>
            <w:r w:rsidRPr="00FE2ACF">
              <w:rPr>
                <w:sz w:val="20"/>
                <w:szCs w:val="20"/>
              </w:rPr>
              <w:t>1116040710</w:t>
            </w:r>
          </w:p>
        </w:tc>
        <w:tc>
          <w:tcPr>
            <w:tcW w:w="706" w:type="dxa"/>
            <w:vAlign w:val="center"/>
          </w:tcPr>
          <w:p w:rsidR="00FE2ACF" w:rsidRPr="00FE2ACF" w:rsidRDefault="00FE2ACF" w:rsidP="00FE2ACF">
            <w:pPr>
              <w:jc w:val="both"/>
              <w:rPr>
                <w:sz w:val="20"/>
                <w:szCs w:val="20"/>
                <w:lang w:val="en-US"/>
              </w:rPr>
            </w:pPr>
            <w:r w:rsidRPr="00FE2ACF">
              <w:rPr>
                <w:sz w:val="20"/>
                <w:szCs w:val="20"/>
                <w:lang w:val="en-US"/>
              </w:rPr>
              <w:t>32</w:t>
            </w:r>
            <w:r w:rsidRPr="00FE2ACF">
              <w:rPr>
                <w:sz w:val="20"/>
                <w:szCs w:val="20"/>
              </w:rPr>
              <w:t>0</w:t>
            </w:r>
          </w:p>
        </w:tc>
        <w:tc>
          <w:tcPr>
            <w:tcW w:w="1345"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both"/>
              <w:rPr>
                <w:sz w:val="20"/>
                <w:szCs w:val="20"/>
              </w:rPr>
            </w:pPr>
            <w:r w:rsidRPr="00FE2ACF">
              <w:rPr>
                <w:sz w:val="20"/>
                <w:szCs w:val="20"/>
              </w:rPr>
              <w:t>9900000000</w:t>
            </w:r>
          </w:p>
        </w:tc>
        <w:tc>
          <w:tcPr>
            <w:tcW w:w="706" w:type="dxa"/>
            <w:vAlign w:val="center"/>
          </w:tcPr>
          <w:p w:rsidR="00FE2ACF" w:rsidRPr="00FE2ACF" w:rsidRDefault="00FE2ACF" w:rsidP="00FE2ACF">
            <w:pPr>
              <w:jc w:val="both"/>
              <w:rPr>
                <w:sz w:val="20"/>
                <w:szCs w:val="20"/>
                <w:lang w:val="en-US"/>
              </w:rPr>
            </w:pPr>
          </w:p>
        </w:tc>
        <w:tc>
          <w:tcPr>
            <w:tcW w:w="1345"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03</w:t>
            </w:r>
          </w:p>
        </w:tc>
        <w:tc>
          <w:tcPr>
            <w:tcW w:w="1316" w:type="dxa"/>
            <w:vAlign w:val="center"/>
          </w:tcPr>
          <w:p w:rsidR="00FE2ACF" w:rsidRPr="00FE2ACF" w:rsidRDefault="00FE2ACF" w:rsidP="00FE2ACF">
            <w:pPr>
              <w:jc w:val="both"/>
              <w:rPr>
                <w:sz w:val="20"/>
                <w:szCs w:val="20"/>
              </w:rPr>
            </w:pPr>
            <w:r w:rsidRPr="00FE2ACF">
              <w:rPr>
                <w:sz w:val="20"/>
                <w:szCs w:val="20"/>
              </w:rPr>
              <w:t>99000</w:t>
            </w:r>
            <w:r w:rsidRPr="00FE2ACF">
              <w:rPr>
                <w:sz w:val="20"/>
                <w:szCs w:val="20"/>
                <w:lang w:val="en-US"/>
              </w:rPr>
              <w:t>S0710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316" w:type="dxa"/>
            <w:vAlign w:val="center"/>
          </w:tcPr>
          <w:p w:rsidR="00FE2ACF" w:rsidRPr="00FE2ACF" w:rsidRDefault="00FE2ACF" w:rsidP="00FE2ACF">
            <w:pPr>
              <w:jc w:val="both"/>
              <w:rPr>
                <w:sz w:val="20"/>
                <w:szCs w:val="20"/>
              </w:rPr>
            </w:pPr>
            <w:r w:rsidRPr="00FE2ACF">
              <w:rPr>
                <w:sz w:val="20"/>
                <w:szCs w:val="20"/>
              </w:rPr>
              <w:t>99000</w:t>
            </w:r>
            <w:r w:rsidRPr="00FE2ACF">
              <w:rPr>
                <w:sz w:val="20"/>
                <w:szCs w:val="20"/>
                <w:lang w:val="en-US"/>
              </w:rPr>
              <w:t>S0710</w:t>
            </w:r>
          </w:p>
        </w:tc>
        <w:tc>
          <w:tcPr>
            <w:tcW w:w="706" w:type="dxa"/>
            <w:vAlign w:val="center"/>
          </w:tcPr>
          <w:p w:rsidR="00FE2ACF" w:rsidRPr="00FE2ACF" w:rsidRDefault="00FE2ACF" w:rsidP="00FE2ACF">
            <w:pPr>
              <w:jc w:val="both"/>
              <w:rPr>
                <w:sz w:val="20"/>
                <w:szCs w:val="20"/>
                <w:lang w:val="en-US"/>
              </w:rPr>
            </w:pPr>
            <w:r w:rsidRPr="00FE2ACF">
              <w:rPr>
                <w:sz w:val="20"/>
                <w:szCs w:val="20"/>
                <w:lang w:val="en-US"/>
              </w:rPr>
              <w:t>3</w:t>
            </w:r>
            <w:r w:rsidRPr="00FE2ACF">
              <w:rPr>
                <w:sz w:val="20"/>
                <w:szCs w:val="20"/>
              </w:rPr>
              <w:t>00</w:t>
            </w:r>
          </w:p>
        </w:tc>
        <w:tc>
          <w:tcPr>
            <w:tcW w:w="1345"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4513" w:type="dxa"/>
          </w:tcPr>
          <w:p w:rsidR="00FE2ACF" w:rsidRPr="00FE2ACF" w:rsidRDefault="00FE2ACF" w:rsidP="00FE2ACF">
            <w:pPr>
              <w:jc w:val="both"/>
              <w:rPr>
                <w:b/>
                <w:sz w:val="20"/>
                <w:szCs w:val="20"/>
              </w:rPr>
            </w:pPr>
            <w:r w:rsidRPr="00FE2ACF">
              <w:rPr>
                <w:sz w:val="20"/>
                <w:szCs w:val="20"/>
              </w:rPr>
              <w:t>Социальные выплаты гражданам, кроме публичных нормативных социальных выплат</w:t>
            </w:r>
          </w:p>
        </w:tc>
        <w:tc>
          <w:tcPr>
            <w:tcW w:w="699"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70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316" w:type="dxa"/>
            <w:vAlign w:val="center"/>
          </w:tcPr>
          <w:p w:rsidR="00FE2ACF" w:rsidRPr="00FE2ACF" w:rsidRDefault="00FE2ACF" w:rsidP="00FE2ACF">
            <w:pPr>
              <w:jc w:val="both"/>
              <w:rPr>
                <w:sz w:val="20"/>
                <w:szCs w:val="20"/>
              </w:rPr>
            </w:pPr>
            <w:r w:rsidRPr="00FE2ACF">
              <w:rPr>
                <w:sz w:val="20"/>
                <w:szCs w:val="20"/>
              </w:rPr>
              <w:t>99000</w:t>
            </w:r>
            <w:r w:rsidRPr="00FE2ACF">
              <w:rPr>
                <w:sz w:val="20"/>
                <w:szCs w:val="20"/>
                <w:lang w:val="en-US"/>
              </w:rPr>
              <w:t>S0710</w:t>
            </w:r>
          </w:p>
        </w:tc>
        <w:tc>
          <w:tcPr>
            <w:tcW w:w="706" w:type="dxa"/>
            <w:vAlign w:val="center"/>
          </w:tcPr>
          <w:p w:rsidR="00FE2ACF" w:rsidRPr="00FE2ACF" w:rsidRDefault="00FE2ACF" w:rsidP="00FE2ACF">
            <w:pPr>
              <w:jc w:val="both"/>
              <w:rPr>
                <w:sz w:val="20"/>
                <w:szCs w:val="20"/>
                <w:lang w:val="en-US"/>
              </w:rPr>
            </w:pPr>
            <w:r w:rsidRPr="00FE2ACF">
              <w:rPr>
                <w:sz w:val="20"/>
                <w:szCs w:val="20"/>
                <w:lang w:val="en-US"/>
              </w:rPr>
              <w:t>32</w:t>
            </w:r>
            <w:r w:rsidRPr="00FE2ACF">
              <w:rPr>
                <w:sz w:val="20"/>
                <w:szCs w:val="20"/>
              </w:rPr>
              <w:t>0</w:t>
            </w:r>
          </w:p>
        </w:tc>
        <w:tc>
          <w:tcPr>
            <w:tcW w:w="1345"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4513" w:type="dxa"/>
          </w:tcPr>
          <w:p w:rsidR="00FE2ACF" w:rsidRPr="00FE2ACF" w:rsidRDefault="00FE2ACF" w:rsidP="00FE2ACF">
            <w:pPr>
              <w:jc w:val="both"/>
              <w:rPr>
                <w:b/>
                <w:i/>
                <w:sz w:val="20"/>
                <w:szCs w:val="20"/>
                <w:u w:val="single"/>
              </w:rPr>
            </w:pPr>
            <w:r w:rsidRPr="00FE2ACF">
              <w:rPr>
                <w:b/>
                <w:i/>
                <w:sz w:val="20"/>
                <w:szCs w:val="20"/>
                <w:u w:val="single"/>
              </w:rPr>
              <w:t>Охрана семьи и детства</w:t>
            </w:r>
          </w:p>
        </w:tc>
        <w:tc>
          <w:tcPr>
            <w:tcW w:w="699" w:type="dxa"/>
            <w:vAlign w:val="center"/>
          </w:tcPr>
          <w:p w:rsidR="00FE2ACF" w:rsidRPr="00FE2ACF" w:rsidRDefault="00FE2ACF" w:rsidP="00FE2ACF">
            <w:pPr>
              <w:jc w:val="center"/>
              <w:rPr>
                <w:b/>
                <w:i/>
                <w:sz w:val="20"/>
                <w:szCs w:val="20"/>
                <w:u w:val="single"/>
              </w:rPr>
            </w:pPr>
            <w:r w:rsidRPr="00FE2ACF">
              <w:rPr>
                <w:b/>
                <w:i/>
                <w:sz w:val="20"/>
                <w:szCs w:val="20"/>
                <w:u w:val="single"/>
              </w:rPr>
              <w:t>10</w:t>
            </w:r>
          </w:p>
        </w:tc>
        <w:tc>
          <w:tcPr>
            <w:tcW w:w="704" w:type="dxa"/>
            <w:vAlign w:val="center"/>
          </w:tcPr>
          <w:p w:rsidR="00FE2ACF" w:rsidRPr="00FE2ACF" w:rsidRDefault="00FE2ACF" w:rsidP="00FE2ACF">
            <w:pPr>
              <w:jc w:val="center"/>
              <w:rPr>
                <w:b/>
                <w:i/>
                <w:sz w:val="20"/>
                <w:szCs w:val="20"/>
                <w:u w:val="single"/>
              </w:rPr>
            </w:pPr>
            <w:r w:rsidRPr="00FE2ACF">
              <w:rPr>
                <w:b/>
                <w:i/>
                <w:sz w:val="20"/>
                <w:szCs w:val="20"/>
                <w:u w:val="single"/>
              </w:rPr>
              <w:t>04</w:t>
            </w:r>
          </w:p>
        </w:tc>
        <w:tc>
          <w:tcPr>
            <w:tcW w:w="1316" w:type="dxa"/>
            <w:vAlign w:val="center"/>
          </w:tcPr>
          <w:p w:rsidR="00FE2ACF" w:rsidRPr="00FE2ACF" w:rsidRDefault="00FE2ACF" w:rsidP="00FE2ACF">
            <w:pPr>
              <w:jc w:val="both"/>
              <w:rPr>
                <w:b/>
                <w:i/>
                <w:sz w:val="20"/>
                <w:szCs w:val="20"/>
                <w:u w:val="single"/>
              </w:rPr>
            </w:pPr>
          </w:p>
        </w:tc>
        <w:tc>
          <w:tcPr>
            <w:tcW w:w="706" w:type="dxa"/>
            <w:vAlign w:val="center"/>
          </w:tcPr>
          <w:p w:rsidR="00FE2ACF" w:rsidRPr="00FE2ACF" w:rsidRDefault="00FE2ACF" w:rsidP="00FE2ACF">
            <w:pPr>
              <w:jc w:val="both"/>
              <w:rPr>
                <w:b/>
                <w:i/>
                <w:sz w:val="20"/>
                <w:szCs w:val="20"/>
                <w:u w:val="single"/>
              </w:rPr>
            </w:pPr>
          </w:p>
        </w:tc>
        <w:tc>
          <w:tcPr>
            <w:tcW w:w="1345" w:type="dxa"/>
            <w:vAlign w:val="center"/>
          </w:tcPr>
          <w:p w:rsidR="00FE2ACF" w:rsidRPr="00FE2ACF" w:rsidRDefault="00FE2ACF" w:rsidP="00FE2ACF">
            <w:pPr>
              <w:jc w:val="center"/>
              <w:rPr>
                <w:b/>
                <w:i/>
                <w:sz w:val="20"/>
                <w:szCs w:val="20"/>
                <w:u w:val="single"/>
              </w:rPr>
            </w:pPr>
            <w:r w:rsidRPr="00FE2ACF">
              <w:rPr>
                <w:b/>
                <w:i/>
                <w:sz w:val="20"/>
                <w:szCs w:val="20"/>
                <w:u w:val="single"/>
              </w:rPr>
              <w:t>2433,7</w:t>
            </w:r>
          </w:p>
        </w:tc>
      </w:tr>
      <w:tr w:rsidR="00FE2ACF" w:rsidRPr="00FE2ACF" w:rsidTr="00353C5F">
        <w:tc>
          <w:tcPr>
            <w:tcW w:w="4513" w:type="dxa"/>
          </w:tcPr>
          <w:p w:rsidR="00FE2ACF" w:rsidRPr="00FE2ACF" w:rsidRDefault="00FE2ACF" w:rsidP="00FE2ACF">
            <w:pPr>
              <w:jc w:val="both"/>
              <w:rPr>
                <w:b/>
                <w:sz w:val="20"/>
                <w:szCs w:val="20"/>
              </w:rPr>
            </w:pPr>
            <w:r w:rsidRPr="00FE2ACF">
              <w:rPr>
                <w:b/>
                <w:sz w:val="20"/>
                <w:szCs w:val="20"/>
              </w:rPr>
              <w:t>Государственная программа «Социальная поддержка населения Томской области»</w:t>
            </w:r>
          </w:p>
        </w:tc>
        <w:tc>
          <w:tcPr>
            <w:tcW w:w="699" w:type="dxa"/>
            <w:vAlign w:val="center"/>
          </w:tcPr>
          <w:p w:rsidR="00FE2ACF" w:rsidRPr="00FE2ACF" w:rsidRDefault="00FE2ACF" w:rsidP="00FE2ACF">
            <w:pPr>
              <w:jc w:val="center"/>
              <w:rPr>
                <w:b/>
                <w:sz w:val="20"/>
                <w:szCs w:val="20"/>
              </w:rPr>
            </w:pPr>
            <w:r w:rsidRPr="00FE2ACF">
              <w:rPr>
                <w:b/>
                <w:sz w:val="20"/>
                <w:szCs w:val="20"/>
              </w:rPr>
              <w:t>10</w:t>
            </w:r>
          </w:p>
        </w:tc>
        <w:tc>
          <w:tcPr>
            <w:tcW w:w="704" w:type="dxa"/>
            <w:vAlign w:val="center"/>
          </w:tcPr>
          <w:p w:rsidR="00FE2ACF" w:rsidRPr="00FE2ACF" w:rsidRDefault="00FE2ACF" w:rsidP="00FE2ACF">
            <w:pPr>
              <w:jc w:val="center"/>
              <w:rPr>
                <w:b/>
                <w:sz w:val="20"/>
                <w:szCs w:val="20"/>
              </w:rPr>
            </w:pPr>
            <w:r w:rsidRPr="00FE2ACF">
              <w:rPr>
                <w:b/>
                <w:sz w:val="20"/>
                <w:szCs w:val="20"/>
              </w:rPr>
              <w:t>04</w:t>
            </w:r>
          </w:p>
        </w:tc>
        <w:tc>
          <w:tcPr>
            <w:tcW w:w="1316" w:type="dxa"/>
            <w:vAlign w:val="center"/>
          </w:tcPr>
          <w:p w:rsidR="00FE2ACF" w:rsidRPr="00FE2ACF" w:rsidRDefault="00FE2ACF" w:rsidP="00FE2ACF">
            <w:pPr>
              <w:jc w:val="both"/>
              <w:rPr>
                <w:b/>
                <w:sz w:val="20"/>
                <w:szCs w:val="20"/>
                <w:lang w:val="en-US"/>
              </w:rPr>
            </w:pPr>
            <w:r w:rsidRPr="00FE2ACF">
              <w:rPr>
                <w:b/>
                <w:sz w:val="20"/>
                <w:szCs w:val="20"/>
              </w:rPr>
              <w:t>1100000000</w:t>
            </w:r>
          </w:p>
        </w:tc>
        <w:tc>
          <w:tcPr>
            <w:tcW w:w="706" w:type="dxa"/>
            <w:vAlign w:val="center"/>
          </w:tcPr>
          <w:p w:rsidR="00FE2ACF" w:rsidRPr="00FE2ACF" w:rsidRDefault="00FE2ACF" w:rsidP="00FE2ACF">
            <w:pPr>
              <w:jc w:val="both"/>
              <w:rPr>
                <w:b/>
                <w:sz w:val="20"/>
                <w:szCs w:val="20"/>
              </w:rPr>
            </w:pPr>
          </w:p>
        </w:tc>
        <w:tc>
          <w:tcPr>
            <w:tcW w:w="1345" w:type="dxa"/>
            <w:vAlign w:val="center"/>
          </w:tcPr>
          <w:p w:rsidR="00FE2ACF" w:rsidRPr="00FE2ACF" w:rsidRDefault="00FE2ACF" w:rsidP="00FE2ACF">
            <w:pPr>
              <w:jc w:val="center"/>
              <w:rPr>
                <w:b/>
                <w:sz w:val="20"/>
                <w:szCs w:val="20"/>
              </w:rPr>
            </w:pPr>
            <w:r w:rsidRPr="00FE2ACF">
              <w:rPr>
                <w:b/>
                <w:sz w:val="20"/>
                <w:szCs w:val="20"/>
              </w:rPr>
              <w:t>1807,1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Подпрограмма «Обеспечение мер социальной поддержки отдельных категорий граждан»</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both"/>
              <w:rPr>
                <w:sz w:val="20"/>
                <w:szCs w:val="20"/>
              </w:rPr>
            </w:pPr>
            <w:r w:rsidRPr="00FE2ACF">
              <w:rPr>
                <w:sz w:val="20"/>
                <w:szCs w:val="20"/>
              </w:rPr>
              <w:t>1110000000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1807,1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both"/>
              <w:rPr>
                <w:sz w:val="20"/>
                <w:szCs w:val="20"/>
              </w:rPr>
            </w:pPr>
            <w:r w:rsidRPr="00FE2ACF">
              <w:rPr>
                <w:sz w:val="20"/>
                <w:szCs w:val="20"/>
              </w:rPr>
              <w:t>11189000000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1807,1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both"/>
              <w:rPr>
                <w:sz w:val="20"/>
                <w:szCs w:val="20"/>
              </w:rPr>
            </w:pPr>
            <w:r w:rsidRPr="00FE2ACF">
              <w:rPr>
                <w:sz w:val="20"/>
                <w:szCs w:val="20"/>
              </w:rPr>
              <w:t>1118940820</w:t>
            </w:r>
          </w:p>
        </w:tc>
        <w:tc>
          <w:tcPr>
            <w:tcW w:w="706" w:type="dxa"/>
            <w:vAlign w:val="center"/>
          </w:tcPr>
          <w:p w:rsidR="00FE2ACF" w:rsidRPr="00FE2ACF" w:rsidRDefault="00FE2ACF" w:rsidP="00FE2ACF">
            <w:pPr>
              <w:jc w:val="both"/>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906,1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Капитальные вложения в объекты государственной (муниципальной) собственности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both"/>
              <w:rPr>
                <w:sz w:val="20"/>
                <w:szCs w:val="20"/>
              </w:rPr>
            </w:pPr>
            <w:r w:rsidRPr="00FE2ACF">
              <w:rPr>
                <w:sz w:val="20"/>
                <w:szCs w:val="20"/>
              </w:rPr>
              <w:t>1118940820</w:t>
            </w:r>
          </w:p>
        </w:tc>
        <w:tc>
          <w:tcPr>
            <w:tcW w:w="706" w:type="dxa"/>
            <w:vAlign w:val="center"/>
          </w:tcPr>
          <w:p w:rsidR="00FE2ACF" w:rsidRPr="00FE2ACF" w:rsidRDefault="00FE2ACF" w:rsidP="00FE2ACF">
            <w:pPr>
              <w:jc w:val="both"/>
              <w:rPr>
                <w:sz w:val="20"/>
                <w:szCs w:val="20"/>
              </w:rPr>
            </w:pPr>
            <w:r w:rsidRPr="00FE2ACF">
              <w:rPr>
                <w:sz w:val="20"/>
                <w:szCs w:val="20"/>
              </w:rPr>
              <w:t>400</w:t>
            </w:r>
          </w:p>
        </w:tc>
        <w:tc>
          <w:tcPr>
            <w:tcW w:w="1345" w:type="dxa"/>
            <w:vAlign w:val="center"/>
          </w:tcPr>
          <w:p w:rsidR="00FE2ACF" w:rsidRPr="00FE2ACF" w:rsidRDefault="00FE2ACF" w:rsidP="00FE2ACF">
            <w:pPr>
              <w:jc w:val="center"/>
              <w:rPr>
                <w:sz w:val="20"/>
                <w:szCs w:val="20"/>
              </w:rPr>
            </w:pPr>
            <w:r w:rsidRPr="00FE2ACF">
              <w:rPr>
                <w:sz w:val="20"/>
                <w:szCs w:val="20"/>
              </w:rPr>
              <w:t>906,1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Бюджетные инвестиции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both"/>
              <w:rPr>
                <w:sz w:val="20"/>
                <w:szCs w:val="20"/>
              </w:rPr>
            </w:pPr>
            <w:r w:rsidRPr="00FE2ACF">
              <w:rPr>
                <w:sz w:val="20"/>
                <w:szCs w:val="20"/>
              </w:rPr>
              <w:t>1118940820</w:t>
            </w:r>
          </w:p>
        </w:tc>
        <w:tc>
          <w:tcPr>
            <w:tcW w:w="706" w:type="dxa"/>
            <w:vAlign w:val="center"/>
          </w:tcPr>
          <w:p w:rsidR="00FE2ACF" w:rsidRPr="00FE2ACF" w:rsidRDefault="00FE2ACF" w:rsidP="00FE2ACF">
            <w:pPr>
              <w:jc w:val="both"/>
              <w:rPr>
                <w:sz w:val="20"/>
                <w:szCs w:val="20"/>
              </w:rPr>
            </w:pPr>
            <w:r w:rsidRPr="00FE2ACF">
              <w:rPr>
                <w:sz w:val="20"/>
                <w:szCs w:val="20"/>
              </w:rPr>
              <w:t>4</w:t>
            </w:r>
            <w:r w:rsidRPr="00FE2ACF">
              <w:rPr>
                <w:sz w:val="20"/>
                <w:szCs w:val="20"/>
                <w:lang w:val="en-US"/>
              </w:rPr>
              <w:t>1</w:t>
            </w:r>
            <w:r w:rsidRPr="00FE2ACF">
              <w:rPr>
                <w:sz w:val="20"/>
                <w:szCs w:val="20"/>
              </w:rPr>
              <w:t>0</w:t>
            </w:r>
          </w:p>
        </w:tc>
        <w:tc>
          <w:tcPr>
            <w:tcW w:w="1345" w:type="dxa"/>
            <w:vAlign w:val="center"/>
          </w:tcPr>
          <w:p w:rsidR="00FE2ACF" w:rsidRPr="00FE2ACF" w:rsidRDefault="00FE2ACF" w:rsidP="00FE2ACF">
            <w:pPr>
              <w:jc w:val="center"/>
              <w:rPr>
                <w:sz w:val="20"/>
                <w:szCs w:val="20"/>
              </w:rPr>
            </w:pPr>
            <w:r w:rsidRPr="00FE2ACF">
              <w:rPr>
                <w:sz w:val="20"/>
                <w:szCs w:val="20"/>
              </w:rPr>
              <w:t>906,1</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11189R0820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901,0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Капитальные вложения в объекты государственной (муниципальной) собственности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11189R0820</w:t>
            </w:r>
          </w:p>
        </w:tc>
        <w:tc>
          <w:tcPr>
            <w:tcW w:w="706" w:type="dxa"/>
            <w:vAlign w:val="center"/>
          </w:tcPr>
          <w:p w:rsidR="00FE2ACF" w:rsidRPr="00FE2ACF" w:rsidRDefault="00FE2ACF" w:rsidP="00FE2ACF">
            <w:pPr>
              <w:jc w:val="center"/>
              <w:rPr>
                <w:sz w:val="20"/>
                <w:szCs w:val="20"/>
              </w:rPr>
            </w:pPr>
            <w:r w:rsidRPr="00FE2ACF">
              <w:rPr>
                <w:sz w:val="20"/>
                <w:szCs w:val="20"/>
              </w:rPr>
              <w:t>400</w:t>
            </w:r>
          </w:p>
        </w:tc>
        <w:tc>
          <w:tcPr>
            <w:tcW w:w="1345" w:type="dxa"/>
            <w:vAlign w:val="center"/>
          </w:tcPr>
          <w:p w:rsidR="00FE2ACF" w:rsidRPr="00FE2ACF" w:rsidRDefault="00FE2ACF" w:rsidP="00FE2ACF">
            <w:pPr>
              <w:jc w:val="center"/>
              <w:rPr>
                <w:sz w:val="20"/>
                <w:szCs w:val="20"/>
              </w:rPr>
            </w:pPr>
            <w:r w:rsidRPr="00FE2ACF">
              <w:rPr>
                <w:sz w:val="20"/>
                <w:szCs w:val="20"/>
              </w:rPr>
              <w:t>901,0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Бюджетные инвестиции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11189R0820</w:t>
            </w:r>
          </w:p>
        </w:tc>
        <w:tc>
          <w:tcPr>
            <w:tcW w:w="706" w:type="dxa"/>
            <w:vAlign w:val="center"/>
          </w:tcPr>
          <w:p w:rsidR="00FE2ACF" w:rsidRPr="00FE2ACF" w:rsidRDefault="00FE2ACF" w:rsidP="00FE2ACF">
            <w:pPr>
              <w:jc w:val="center"/>
              <w:rPr>
                <w:sz w:val="20"/>
                <w:szCs w:val="20"/>
              </w:rPr>
            </w:pPr>
            <w:r w:rsidRPr="00FE2ACF">
              <w:rPr>
                <w:sz w:val="20"/>
                <w:szCs w:val="20"/>
              </w:rPr>
              <w:t>410</w:t>
            </w:r>
          </w:p>
        </w:tc>
        <w:tc>
          <w:tcPr>
            <w:tcW w:w="1345" w:type="dxa"/>
            <w:vAlign w:val="center"/>
          </w:tcPr>
          <w:p w:rsidR="00FE2ACF" w:rsidRPr="00FE2ACF" w:rsidRDefault="00FE2ACF" w:rsidP="00FE2ACF">
            <w:pPr>
              <w:jc w:val="center"/>
              <w:rPr>
                <w:sz w:val="20"/>
                <w:szCs w:val="20"/>
              </w:rPr>
            </w:pPr>
            <w:r w:rsidRPr="00FE2ACF">
              <w:rPr>
                <w:sz w:val="20"/>
                <w:szCs w:val="20"/>
              </w:rPr>
              <w:t>901,0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9900000000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lastRenderedPageBreak/>
              <w:t>Исполнение судебных актов</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9900300000</w:t>
            </w:r>
          </w:p>
        </w:tc>
        <w:tc>
          <w:tcPr>
            <w:tcW w:w="706" w:type="dxa"/>
            <w:vAlign w:val="center"/>
          </w:tcPr>
          <w:p w:rsidR="00FE2ACF" w:rsidRPr="00FE2ACF" w:rsidRDefault="00FE2ACF" w:rsidP="00FE2ACF">
            <w:pPr>
              <w:jc w:val="center"/>
              <w:rPr>
                <w:sz w:val="20"/>
                <w:szCs w:val="20"/>
              </w:rPr>
            </w:pPr>
          </w:p>
        </w:tc>
        <w:tc>
          <w:tcPr>
            <w:tcW w:w="1345"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Капитальные вложения в объекты государственной (муниципальной) собственности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9900300000</w:t>
            </w:r>
          </w:p>
        </w:tc>
        <w:tc>
          <w:tcPr>
            <w:tcW w:w="706" w:type="dxa"/>
            <w:vAlign w:val="center"/>
          </w:tcPr>
          <w:p w:rsidR="00FE2ACF" w:rsidRPr="00FE2ACF" w:rsidRDefault="00FE2ACF" w:rsidP="00FE2ACF">
            <w:pPr>
              <w:jc w:val="center"/>
              <w:rPr>
                <w:sz w:val="20"/>
                <w:szCs w:val="20"/>
              </w:rPr>
            </w:pPr>
            <w:r w:rsidRPr="00FE2ACF">
              <w:rPr>
                <w:sz w:val="20"/>
                <w:szCs w:val="20"/>
              </w:rPr>
              <w:t>400</w:t>
            </w:r>
          </w:p>
        </w:tc>
        <w:tc>
          <w:tcPr>
            <w:tcW w:w="1345"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Бюджетные инвестиции</w:t>
            </w:r>
          </w:p>
        </w:tc>
        <w:tc>
          <w:tcPr>
            <w:tcW w:w="699" w:type="dxa"/>
            <w:vAlign w:val="center"/>
          </w:tcPr>
          <w:p w:rsidR="00FE2ACF" w:rsidRPr="00FE2ACF" w:rsidRDefault="00FE2ACF" w:rsidP="00FE2ACF">
            <w:pPr>
              <w:jc w:val="center"/>
              <w:rPr>
                <w:sz w:val="20"/>
                <w:szCs w:val="20"/>
              </w:rPr>
            </w:pPr>
            <w:r w:rsidRPr="00FE2ACF">
              <w:rPr>
                <w:sz w:val="20"/>
                <w:szCs w:val="20"/>
              </w:rPr>
              <w:t>10</w:t>
            </w:r>
          </w:p>
        </w:tc>
        <w:tc>
          <w:tcPr>
            <w:tcW w:w="704" w:type="dxa"/>
            <w:vAlign w:val="center"/>
          </w:tcPr>
          <w:p w:rsidR="00FE2ACF" w:rsidRPr="00FE2ACF" w:rsidRDefault="00FE2ACF" w:rsidP="00FE2ACF">
            <w:pPr>
              <w:jc w:val="center"/>
              <w:rPr>
                <w:sz w:val="20"/>
                <w:szCs w:val="20"/>
              </w:rPr>
            </w:pPr>
            <w:r w:rsidRPr="00FE2ACF">
              <w:rPr>
                <w:sz w:val="20"/>
                <w:szCs w:val="20"/>
              </w:rPr>
              <w:t>04</w:t>
            </w:r>
          </w:p>
        </w:tc>
        <w:tc>
          <w:tcPr>
            <w:tcW w:w="1316" w:type="dxa"/>
            <w:vAlign w:val="center"/>
          </w:tcPr>
          <w:p w:rsidR="00FE2ACF" w:rsidRPr="00FE2ACF" w:rsidRDefault="00FE2ACF" w:rsidP="00FE2ACF">
            <w:pPr>
              <w:jc w:val="center"/>
              <w:rPr>
                <w:sz w:val="20"/>
                <w:szCs w:val="20"/>
              </w:rPr>
            </w:pPr>
            <w:r w:rsidRPr="00FE2ACF">
              <w:rPr>
                <w:sz w:val="20"/>
                <w:szCs w:val="20"/>
              </w:rPr>
              <w:t>9900300000</w:t>
            </w:r>
          </w:p>
        </w:tc>
        <w:tc>
          <w:tcPr>
            <w:tcW w:w="706" w:type="dxa"/>
            <w:vAlign w:val="center"/>
          </w:tcPr>
          <w:p w:rsidR="00FE2ACF" w:rsidRPr="00FE2ACF" w:rsidRDefault="00FE2ACF" w:rsidP="00FE2ACF">
            <w:pPr>
              <w:jc w:val="center"/>
              <w:rPr>
                <w:sz w:val="20"/>
                <w:szCs w:val="20"/>
              </w:rPr>
            </w:pPr>
            <w:r w:rsidRPr="00FE2ACF">
              <w:rPr>
                <w:sz w:val="20"/>
                <w:szCs w:val="20"/>
              </w:rPr>
              <w:t>410</w:t>
            </w:r>
          </w:p>
        </w:tc>
        <w:tc>
          <w:tcPr>
            <w:tcW w:w="1345"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sz w:val="20"/>
                <w:szCs w:val="20"/>
              </w:rPr>
            </w:pPr>
            <w:r w:rsidRPr="00FE2ACF">
              <w:rPr>
                <w:b/>
                <w:sz w:val="20"/>
                <w:szCs w:val="20"/>
              </w:rPr>
              <w:t>Физическая культура и спорт</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lang w:val="en-US"/>
              </w:rPr>
            </w:pPr>
            <w:r w:rsidRPr="00FE2ACF">
              <w:rPr>
                <w:b/>
                <w:sz w:val="20"/>
                <w:szCs w:val="20"/>
              </w:rPr>
              <w:t>1755,2</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sz w:val="20"/>
                <w:szCs w:val="20"/>
              </w:rPr>
            </w:pPr>
            <w:r w:rsidRPr="00FE2ACF">
              <w:rPr>
                <w:b/>
                <w:sz w:val="20"/>
                <w:szCs w:val="20"/>
              </w:rPr>
              <w:t>Физическая культура</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lang w:val="en-US"/>
              </w:rPr>
            </w:pPr>
            <w:r w:rsidRPr="00FE2ACF">
              <w:rPr>
                <w:b/>
                <w:sz w:val="20"/>
                <w:szCs w:val="20"/>
              </w:rPr>
              <w:t>1755,2</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sz w:val="20"/>
                <w:szCs w:val="20"/>
              </w:rPr>
            </w:pPr>
            <w:r w:rsidRPr="00FE2ACF">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r w:rsidRPr="00FE2ACF">
              <w:rPr>
                <w:b/>
                <w:sz w:val="20"/>
                <w:szCs w:val="20"/>
              </w:rPr>
              <w:t>0800000000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1208,5</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Проектная часть государственной программы</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08</w:t>
            </w:r>
            <w:r w:rsidRPr="00FE2ACF">
              <w:rPr>
                <w:sz w:val="20"/>
                <w:szCs w:val="20"/>
                <w:lang w:val="en-US"/>
              </w:rPr>
              <w:t>W</w:t>
            </w:r>
            <w:r w:rsidRPr="00FE2ACF">
              <w:rPr>
                <w:sz w:val="20"/>
                <w:szCs w:val="20"/>
              </w:rPr>
              <w:t>0000000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1208,5</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Региональный проект «Спорт – норма жизни»</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08</w:t>
            </w:r>
            <w:r w:rsidRPr="00FE2ACF">
              <w:rPr>
                <w:sz w:val="20"/>
                <w:szCs w:val="20"/>
                <w:lang w:val="en-US"/>
              </w:rPr>
              <w:t>WP500000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1208,5</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Обеспечение условий для развития физической культуры и массового спорта</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lang w:val="en-US"/>
              </w:rPr>
            </w:pPr>
            <w:r w:rsidRPr="00FE2ACF">
              <w:rPr>
                <w:sz w:val="20"/>
                <w:szCs w:val="20"/>
              </w:rPr>
              <w:t>1208,5</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1138,5</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1138,5</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70,0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70,0</w:t>
            </w:r>
          </w:p>
        </w:tc>
      </w:tr>
      <w:tr w:rsidR="00FE2ACF" w:rsidRPr="00FE2ACF" w:rsidTr="00353C5F">
        <w:tc>
          <w:tcPr>
            <w:tcW w:w="4513" w:type="dxa"/>
          </w:tcPr>
          <w:p w:rsidR="00FE2ACF" w:rsidRPr="00FE2ACF" w:rsidRDefault="00FE2ACF" w:rsidP="00FE2ACF">
            <w:pPr>
              <w:jc w:val="both"/>
              <w:rPr>
                <w:b/>
                <w:sz w:val="20"/>
                <w:szCs w:val="20"/>
              </w:rPr>
            </w:pPr>
            <w:r w:rsidRPr="00FE2ACF">
              <w:rPr>
                <w:b/>
                <w:sz w:val="20"/>
                <w:szCs w:val="20"/>
              </w:rPr>
              <w:t>Ведомственные целевые программы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r w:rsidRPr="00FE2ACF">
              <w:rPr>
                <w:b/>
                <w:sz w:val="20"/>
                <w:szCs w:val="20"/>
              </w:rPr>
              <w:t>6400000000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546,7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6430000000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546,7</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Организация, проведение спортивных мероприятий</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483,1</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443,2</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443,2</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5,0</w:t>
            </w:r>
          </w:p>
        </w:tc>
      </w:tr>
      <w:tr w:rsidR="00FE2ACF" w:rsidRPr="00FE2ACF" w:rsidTr="00353C5F">
        <w:tc>
          <w:tcPr>
            <w:tcW w:w="4513"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5,0</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300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34,9</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350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34,9</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w:t>
            </w:r>
            <w:r w:rsidRPr="00FE2ACF">
              <w:rPr>
                <w:sz w:val="20"/>
                <w:szCs w:val="20"/>
                <w:lang w:val="en-US"/>
              </w:rPr>
              <w:t>P</w:t>
            </w:r>
            <w:r w:rsidRPr="00FE2ACF">
              <w:rPr>
                <w:sz w:val="20"/>
                <w:szCs w:val="20"/>
              </w:rPr>
              <w:t>5</w:t>
            </w:r>
            <w:r w:rsidRPr="00FE2ACF">
              <w:rPr>
                <w:sz w:val="20"/>
                <w:szCs w:val="20"/>
                <w:lang w:val="en-US"/>
              </w:rPr>
              <w:t>S000</w:t>
            </w:r>
            <w:r w:rsidRPr="00FE2ACF">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63,6</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w:t>
            </w:r>
            <w:r w:rsidRPr="00FE2ACF">
              <w:rPr>
                <w:sz w:val="20"/>
                <w:szCs w:val="20"/>
                <w:lang w:val="en-US"/>
              </w:rPr>
              <w:t>P</w:t>
            </w:r>
            <w:r w:rsidRPr="00FE2ACF">
              <w:rPr>
                <w:sz w:val="20"/>
                <w:szCs w:val="20"/>
              </w:rPr>
              <w:t>5</w:t>
            </w:r>
            <w:r w:rsidRPr="00FE2ACF">
              <w:rPr>
                <w:sz w:val="20"/>
                <w:szCs w:val="20"/>
                <w:lang w:val="en-US"/>
              </w:rPr>
              <w:t>S000</w:t>
            </w:r>
            <w:r w:rsidRPr="00FE2ACF">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63,6</w:t>
            </w:r>
          </w:p>
        </w:tc>
      </w:tr>
      <w:tr w:rsidR="00FE2ACF" w:rsidRPr="00FE2ACF" w:rsidTr="00353C5F">
        <w:tc>
          <w:tcPr>
            <w:tcW w:w="4513"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w:t>
            </w:r>
            <w:r w:rsidRPr="00FE2ACF">
              <w:rPr>
                <w:sz w:val="20"/>
                <w:szCs w:val="20"/>
                <w:lang w:val="en-US"/>
              </w:rPr>
              <w:t>P</w:t>
            </w:r>
            <w:r w:rsidRPr="00FE2ACF">
              <w:rPr>
                <w:sz w:val="20"/>
                <w:szCs w:val="20"/>
              </w:rPr>
              <w:t>5</w:t>
            </w:r>
            <w:r w:rsidRPr="00FE2ACF">
              <w:rPr>
                <w:sz w:val="20"/>
                <w:szCs w:val="20"/>
                <w:lang w:val="en-US"/>
              </w:rPr>
              <w:t>S000</w:t>
            </w:r>
            <w:r w:rsidRPr="00FE2ACF">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63,6</w:t>
            </w:r>
          </w:p>
        </w:tc>
      </w:tr>
    </w:tbl>
    <w:p w:rsidR="00FE2ACF" w:rsidRPr="00FE2ACF" w:rsidRDefault="00FE2ACF" w:rsidP="00FE2ACF">
      <w:pPr>
        <w:jc w:val="center"/>
        <w:rPr>
          <w:b/>
          <w:i/>
          <w:sz w:val="20"/>
          <w:szCs w:val="20"/>
        </w:rPr>
      </w:pPr>
    </w:p>
    <w:p w:rsidR="00FE2ACF" w:rsidRPr="00FE2ACF" w:rsidRDefault="00FE2ACF" w:rsidP="00FE2ACF">
      <w:pPr>
        <w:rPr>
          <w:sz w:val="20"/>
          <w:szCs w:val="20"/>
        </w:rPr>
      </w:pPr>
    </w:p>
    <w:p w:rsidR="00FE2ACF" w:rsidRPr="00FE2ACF" w:rsidRDefault="00FE2ACF" w:rsidP="00FE2ACF">
      <w:pPr>
        <w:rPr>
          <w:sz w:val="20"/>
          <w:szCs w:val="20"/>
        </w:rPr>
        <w:sectPr w:rsidR="00FE2ACF" w:rsidRPr="00FE2ACF" w:rsidSect="00FE2ACF">
          <w:pgSz w:w="11906" w:h="16838"/>
          <w:pgMar w:top="851" w:right="851" w:bottom="851" w:left="1701" w:header="709" w:footer="709" w:gutter="0"/>
          <w:cols w:space="708"/>
          <w:titlePg/>
          <w:docGrid w:linePitch="360"/>
        </w:sectPr>
      </w:pPr>
    </w:p>
    <w:p w:rsidR="00FE2ACF" w:rsidRPr="00FE2ACF" w:rsidRDefault="00FE2ACF" w:rsidP="00FE2ACF">
      <w:pPr>
        <w:ind w:left="9072"/>
        <w:rPr>
          <w:sz w:val="20"/>
          <w:szCs w:val="20"/>
        </w:rPr>
      </w:pPr>
      <w:r w:rsidRPr="00FE2ACF">
        <w:rPr>
          <w:sz w:val="20"/>
          <w:szCs w:val="20"/>
        </w:rPr>
        <w:lastRenderedPageBreak/>
        <w:t>Приложение 3</w:t>
      </w:r>
    </w:p>
    <w:p w:rsidR="00FE2ACF" w:rsidRPr="00FE2ACF" w:rsidRDefault="00FE2ACF" w:rsidP="00FE2ACF">
      <w:pPr>
        <w:ind w:left="9072"/>
        <w:rPr>
          <w:sz w:val="20"/>
          <w:szCs w:val="20"/>
        </w:rPr>
      </w:pPr>
      <w:r w:rsidRPr="00FE2ACF">
        <w:rPr>
          <w:sz w:val="20"/>
          <w:szCs w:val="20"/>
        </w:rPr>
        <w:t xml:space="preserve">к решению Совета Подгорнского </w:t>
      </w:r>
    </w:p>
    <w:p w:rsidR="00FE2ACF" w:rsidRPr="00FE2ACF" w:rsidRDefault="00FE2ACF" w:rsidP="00FE2ACF">
      <w:pPr>
        <w:ind w:left="9072"/>
        <w:rPr>
          <w:sz w:val="20"/>
          <w:szCs w:val="20"/>
        </w:rPr>
      </w:pPr>
      <w:r w:rsidRPr="00FE2ACF">
        <w:rPr>
          <w:sz w:val="20"/>
          <w:szCs w:val="20"/>
        </w:rPr>
        <w:t>сельского поселения от 23.12.2021 № 42</w:t>
      </w:r>
    </w:p>
    <w:p w:rsidR="00FE2ACF" w:rsidRPr="00FE2ACF" w:rsidRDefault="00FE2ACF" w:rsidP="00FE2ACF">
      <w:pPr>
        <w:jc w:val="center"/>
        <w:rPr>
          <w:b/>
          <w:i/>
          <w:sz w:val="20"/>
          <w:szCs w:val="20"/>
        </w:rPr>
      </w:pPr>
    </w:p>
    <w:p w:rsidR="00FE2ACF" w:rsidRPr="00FE2ACF" w:rsidRDefault="00FE2ACF" w:rsidP="00FE2ACF">
      <w:pPr>
        <w:jc w:val="center"/>
        <w:rPr>
          <w:b/>
          <w:i/>
          <w:sz w:val="20"/>
          <w:szCs w:val="20"/>
        </w:rPr>
      </w:pPr>
      <w:r w:rsidRPr="00FE2ACF">
        <w:rPr>
          <w:b/>
          <w:i/>
          <w:sz w:val="20"/>
          <w:szCs w:val="20"/>
        </w:rPr>
        <w:t>ВЕДОМСТВЕННАЯ СТРУКТУРА</w:t>
      </w:r>
    </w:p>
    <w:p w:rsidR="00FE2ACF" w:rsidRPr="00FE2ACF" w:rsidRDefault="00FE2ACF" w:rsidP="00FE2ACF">
      <w:pPr>
        <w:jc w:val="center"/>
        <w:rPr>
          <w:b/>
          <w:i/>
          <w:sz w:val="20"/>
          <w:szCs w:val="20"/>
        </w:rPr>
      </w:pPr>
      <w:r w:rsidRPr="00FE2ACF">
        <w:rPr>
          <w:b/>
          <w:i/>
          <w:sz w:val="20"/>
          <w:szCs w:val="20"/>
        </w:rPr>
        <w:t>расходов бюджета муниципального образования «Подгорнское сельское поселение» на 2022 год</w:t>
      </w:r>
    </w:p>
    <w:p w:rsidR="00FE2ACF" w:rsidRPr="00FE2ACF" w:rsidRDefault="00FE2ACF" w:rsidP="00FE2ACF">
      <w:pPr>
        <w:jc w:val="center"/>
        <w:rPr>
          <w:color w:val="0000FF"/>
          <w:sz w:val="20"/>
          <w:szCs w:val="20"/>
        </w:rPr>
      </w:pPr>
    </w:p>
    <w:tbl>
      <w:tblPr>
        <w:tblW w:w="1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1800"/>
        <w:gridCol w:w="1080"/>
        <w:gridCol w:w="1014"/>
        <w:gridCol w:w="1440"/>
        <w:gridCol w:w="1080"/>
        <w:gridCol w:w="1380"/>
      </w:tblGrid>
      <w:tr w:rsidR="00FE2ACF" w:rsidRPr="00FE2ACF" w:rsidTr="00353C5F">
        <w:tc>
          <w:tcPr>
            <w:tcW w:w="7488" w:type="dxa"/>
            <w:vAlign w:val="center"/>
          </w:tcPr>
          <w:p w:rsidR="00FE2ACF" w:rsidRPr="00FE2ACF" w:rsidRDefault="00FE2ACF" w:rsidP="00FE2ACF">
            <w:pPr>
              <w:jc w:val="center"/>
              <w:rPr>
                <w:i/>
                <w:sz w:val="20"/>
                <w:szCs w:val="20"/>
              </w:rPr>
            </w:pPr>
            <w:r w:rsidRPr="00FE2ACF">
              <w:rPr>
                <w:i/>
                <w:sz w:val="20"/>
                <w:szCs w:val="20"/>
              </w:rPr>
              <w:t>Наименование</w:t>
            </w:r>
          </w:p>
        </w:tc>
        <w:tc>
          <w:tcPr>
            <w:tcW w:w="1800" w:type="dxa"/>
            <w:vAlign w:val="center"/>
          </w:tcPr>
          <w:p w:rsidR="00FE2ACF" w:rsidRPr="00FE2ACF" w:rsidRDefault="00FE2ACF" w:rsidP="00FE2ACF">
            <w:pPr>
              <w:jc w:val="center"/>
              <w:rPr>
                <w:i/>
                <w:sz w:val="20"/>
                <w:szCs w:val="20"/>
              </w:rPr>
            </w:pPr>
            <w:r w:rsidRPr="00FE2ACF">
              <w:rPr>
                <w:i/>
                <w:sz w:val="20"/>
                <w:szCs w:val="20"/>
              </w:rPr>
              <w:t>Код главного распорядителя</w:t>
            </w:r>
          </w:p>
        </w:tc>
        <w:tc>
          <w:tcPr>
            <w:tcW w:w="1080" w:type="dxa"/>
            <w:vAlign w:val="center"/>
          </w:tcPr>
          <w:p w:rsidR="00FE2ACF" w:rsidRPr="00FE2ACF" w:rsidRDefault="00FE2ACF" w:rsidP="00FE2ACF">
            <w:pPr>
              <w:jc w:val="center"/>
              <w:rPr>
                <w:i/>
                <w:sz w:val="20"/>
                <w:szCs w:val="20"/>
              </w:rPr>
            </w:pPr>
            <w:r w:rsidRPr="00FE2ACF">
              <w:rPr>
                <w:i/>
                <w:sz w:val="20"/>
                <w:szCs w:val="20"/>
              </w:rPr>
              <w:t>Раздел</w:t>
            </w:r>
          </w:p>
        </w:tc>
        <w:tc>
          <w:tcPr>
            <w:tcW w:w="1014" w:type="dxa"/>
            <w:vAlign w:val="center"/>
          </w:tcPr>
          <w:p w:rsidR="00FE2ACF" w:rsidRPr="00FE2ACF" w:rsidRDefault="00FE2ACF" w:rsidP="00FE2ACF">
            <w:pPr>
              <w:jc w:val="center"/>
              <w:rPr>
                <w:i/>
                <w:sz w:val="20"/>
                <w:szCs w:val="20"/>
              </w:rPr>
            </w:pPr>
            <w:r w:rsidRPr="00FE2ACF">
              <w:rPr>
                <w:i/>
                <w:sz w:val="20"/>
                <w:szCs w:val="20"/>
              </w:rPr>
              <w:t>Подраз-</w:t>
            </w:r>
          </w:p>
          <w:p w:rsidR="00FE2ACF" w:rsidRPr="00FE2ACF" w:rsidRDefault="00FE2ACF" w:rsidP="00FE2ACF">
            <w:pPr>
              <w:jc w:val="center"/>
              <w:rPr>
                <w:i/>
                <w:sz w:val="20"/>
                <w:szCs w:val="20"/>
              </w:rPr>
            </w:pPr>
            <w:r w:rsidRPr="00FE2ACF">
              <w:rPr>
                <w:i/>
                <w:sz w:val="20"/>
                <w:szCs w:val="20"/>
              </w:rPr>
              <w:t>Дел</w:t>
            </w:r>
          </w:p>
        </w:tc>
        <w:tc>
          <w:tcPr>
            <w:tcW w:w="1440" w:type="dxa"/>
            <w:vAlign w:val="center"/>
          </w:tcPr>
          <w:p w:rsidR="00FE2ACF" w:rsidRPr="00FE2ACF" w:rsidRDefault="00FE2ACF" w:rsidP="00FE2ACF">
            <w:pPr>
              <w:jc w:val="center"/>
              <w:rPr>
                <w:i/>
                <w:sz w:val="20"/>
                <w:szCs w:val="20"/>
              </w:rPr>
            </w:pPr>
            <w:r w:rsidRPr="00FE2ACF">
              <w:rPr>
                <w:i/>
                <w:sz w:val="20"/>
                <w:szCs w:val="20"/>
              </w:rPr>
              <w:t>Целевая статья</w:t>
            </w:r>
          </w:p>
        </w:tc>
        <w:tc>
          <w:tcPr>
            <w:tcW w:w="1080" w:type="dxa"/>
            <w:vAlign w:val="center"/>
          </w:tcPr>
          <w:p w:rsidR="00FE2ACF" w:rsidRPr="00FE2ACF" w:rsidRDefault="00FE2ACF" w:rsidP="00FE2ACF">
            <w:pPr>
              <w:jc w:val="center"/>
              <w:rPr>
                <w:i/>
                <w:sz w:val="20"/>
                <w:szCs w:val="20"/>
              </w:rPr>
            </w:pPr>
            <w:r w:rsidRPr="00FE2ACF">
              <w:rPr>
                <w:i/>
                <w:sz w:val="20"/>
                <w:szCs w:val="20"/>
              </w:rPr>
              <w:t>Вид расходов</w:t>
            </w:r>
          </w:p>
        </w:tc>
        <w:tc>
          <w:tcPr>
            <w:tcW w:w="1380" w:type="dxa"/>
            <w:vAlign w:val="center"/>
          </w:tcPr>
          <w:p w:rsidR="00FE2ACF" w:rsidRPr="00FE2ACF" w:rsidRDefault="00FE2ACF" w:rsidP="00FE2ACF">
            <w:pPr>
              <w:jc w:val="center"/>
              <w:rPr>
                <w:i/>
                <w:sz w:val="20"/>
                <w:szCs w:val="20"/>
              </w:rPr>
            </w:pPr>
            <w:r w:rsidRPr="00FE2ACF">
              <w:rPr>
                <w:i/>
                <w:sz w:val="20"/>
                <w:szCs w:val="20"/>
              </w:rPr>
              <w:t>Сумма (тыс.руб.)</w:t>
            </w:r>
          </w:p>
        </w:tc>
      </w:tr>
      <w:tr w:rsidR="00FE2ACF" w:rsidRPr="00FE2ACF" w:rsidTr="00353C5F">
        <w:tc>
          <w:tcPr>
            <w:tcW w:w="7488" w:type="dxa"/>
            <w:vAlign w:val="center"/>
          </w:tcPr>
          <w:p w:rsidR="00FE2ACF" w:rsidRPr="00FE2ACF" w:rsidRDefault="00FE2ACF" w:rsidP="00FE2ACF">
            <w:pPr>
              <w:jc w:val="center"/>
              <w:rPr>
                <w:i/>
                <w:sz w:val="20"/>
                <w:szCs w:val="20"/>
              </w:rPr>
            </w:pPr>
            <w:r w:rsidRPr="00FE2ACF">
              <w:rPr>
                <w:i/>
                <w:sz w:val="20"/>
                <w:szCs w:val="20"/>
              </w:rPr>
              <w:t>1</w:t>
            </w:r>
          </w:p>
        </w:tc>
        <w:tc>
          <w:tcPr>
            <w:tcW w:w="1800" w:type="dxa"/>
            <w:vAlign w:val="center"/>
          </w:tcPr>
          <w:p w:rsidR="00FE2ACF" w:rsidRPr="00FE2ACF" w:rsidRDefault="00FE2ACF" w:rsidP="00FE2ACF">
            <w:pPr>
              <w:jc w:val="center"/>
              <w:rPr>
                <w:i/>
                <w:sz w:val="20"/>
                <w:szCs w:val="20"/>
              </w:rPr>
            </w:pPr>
            <w:r w:rsidRPr="00FE2ACF">
              <w:rPr>
                <w:i/>
                <w:sz w:val="20"/>
                <w:szCs w:val="20"/>
              </w:rPr>
              <w:t>2</w:t>
            </w:r>
          </w:p>
        </w:tc>
        <w:tc>
          <w:tcPr>
            <w:tcW w:w="1080" w:type="dxa"/>
            <w:vAlign w:val="center"/>
          </w:tcPr>
          <w:p w:rsidR="00FE2ACF" w:rsidRPr="00FE2ACF" w:rsidRDefault="00FE2ACF" w:rsidP="00FE2ACF">
            <w:pPr>
              <w:jc w:val="center"/>
              <w:rPr>
                <w:i/>
                <w:sz w:val="20"/>
                <w:szCs w:val="20"/>
              </w:rPr>
            </w:pPr>
            <w:r w:rsidRPr="00FE2ACF">
              <w:rPr>
                <w:i/>
                <w:sz w:val="20"/>
                <w:szCs w:val="20"/>
              </w:rPr>
              <w:t>3</w:t>
            </w:r>
          </w:p>
        </w:tc>
        <w:tc>
          <w:tcPr>
            <w:tcW w:w="1014" w:type="dxa"/>
            <w:vAlign w:val="center"/>
          </w:tcPr>
          <w:p w:rsidR="00FE2ACF" w:rsidRPr="00FE2ACF" w:rsidRDefault="00FE2ACF" w:rsidP="00FE2ACF">
            <w:pPr>
              <w:jc w:val="center"/>
              <w:rPr>
                <w:i/>
                <w:sz w:val="20"/>
                <w:szCs w:val="20"/>
              </w:rPr>
            </w:pPr>
            <w:r w:rsidRPr="00FE2ACF">
              <w:rPr>
                <w:i/>
                <w:sz w:val="20"/>
                <w:szCs w:val="20"/>
              </w:rPr>
              <w:t>4</w:t>
            </w:r>
          </w:p>
        </w:tc>
        <w:tc>
          <w:tcPr>
            <w:tcW w:w="1440" w:type="dxa"/>
            <w:vAlign w:val="center"/>
          </w:tcPr>
          <w:p w:rsidR="00FE2ACF" w:rsidRPr="00FE2ACF" w:rsidRDefault="00FE2ACF" w:rsidP="00FE2ACF">
            <w:pPr>
              <w:jc w:val="center"/>
              <w:rPr>
                <w:i/>
                <w:sz w:val="20"/>
                <w:szCs w:val="20"/>
              </w:rPr>
            </w:pPr>
            <w:r w:rsidRPr="00FE2ACF">
              <w:rPr>
                <w:i/>
                <w:sz w:val="20"/>
                <w:szCs w:val="20"/>
              </w:rPr>
              <w:t>5</w:t>
            </w:r>
          </w:p>
        </w:tc>
        <w:tc>
          <w:tcPr>
            <w:tcW w:w="1080" w:type="dxa"/>
            <w:vAlign w:val="center"/>
          </w:tcPr>
          <w:p w:rsidR="00FE2ACF" w:rsidRPr="00FE2ACF" w:rsidRDefault="00FE2ACF" w:rsidP="00FE2ACF">
            <w:pPr>
              <w:jc w:val="center"/>
              <w:rPr>
                <w:i/>
                <w:sz w:val="20"/>
                <w:szCs w:val="20"/>
              </w:rPr>
            </w:pPr>
            <w:r w:rsidRPr="00FE2ACF">
              <w:rPr>
                <w:i/>
                <w:sz w:val="20"/>
                <w:szCs w:val="20"/>
              </w:rPr>
              <w:t>6</w:t>
            </w:r>
          </w:p>
        </w:tc>
        <w:tc>
          <w:tcPr>
            <w:tcW w:w="1380" w:type="dxa"/>
            <w:vAlign w:val="center"/>
          </w:tcPr>
          <w:p w:rsidR="00FE2ACF" w:rsidRPr="00FE2ACF" w:rsidRDefault="00FE2ACF" w:rsidP="00FE2ACF">
            <w:pPr>
              <w:jc w:val="center"/>
              <w:rPr>
                <w:i/>
                <w:sz w:val="20"/>
                <w:szCs w:val="20"/>
              </w:rPr>
            </w:pPr>
            <w:r w:rsidRPr="00FE2ACF">
              <w:rPr>
                <w:i/>
                <w:sz w:val="20"/>
                <w:szCs w:val="20"/>
              </w:rPr>
              <w:t>7</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Администрация Подгорнского сельского поселения</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p>
        </w:tc>
        <w:tc>
          <w:tcPr>
            <w:tcW w:w="1014" w:type="dxa"/>
            <w:vAlign w:val="center"/>
          </w:tcPr>
          <w:p w:rsidR="00FE2ACF" w:rsidRPr="00FE2ACF" w:rsidRDefault="00FE2ACF" w:rsidP="00FE2ACF">
            <w:pPr>
              <w:jc w:val="center"/>
              <w:rPr>
                <w:b/>
                <w:sz w:val="20"/>
                <w:szCs w:val="20"/>
              </w:rPr>
            </w:pPr>
          </w:p>
        </w:tc>
        <w:tc>
          <w:tcPr>
            <w:tcW w:w="1440" w:type="dxa"/>
          </w:tcPr>
          <w:p w:rsidR="00FE2ACF" w:rsidRPr="00FE2ACF" w:rsidRDefault="00FE2ACF" w:rsidP="00FE2ACF">
            <w:pPr>
              <w:jc w:val="center"/>
              <w:rPr>
                <w:b/>
                <w:sz w:val="20"/>
                <w:szCs w:val="20"/>
              </w:rPr>
            </w:pPr>
          </w:p>
        </w:tc>
        <w:tc>
          <w:tcPr>
            <w:tcW w:w="1080" w:type="dxa"/>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102368,7</w:t>
            </w:r>
          </w:p>
        </w:tc>
      </w:tr>
      <w:tr w:rsidR="00FE2ACF" w:rsidRPr="00FE2ACF" w:rsidTr="00353C5F">
        <w:tc>
          <w:tcPr>
            <w:tcW w:w="7488" w:type="dxa"/>
          </w:tcPr>
          <w:p w:rsidR="00FE2ACF" w:rsidRPr="00FE2ACF" w:rsidRDefault="00FE2ACF" w:rsidP="00FE2ACF">
            <w:pPr>
              <w:rPr>
                <w:b/>
                <w:sz w:val="20"/>
                <w:szCs w:val="20"/>
              </w:rPr>
            </w:pPr>
            <w:r w:rsidRPr="00FE2ACF">
              <w:rPr>
                <w:b/>
                <w:sz w:val="20"/>
                <w:szCs w:val="20"/>
              </w:rPr>
              <w:t>Общегосударственные вопросы</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01</w:t>
            </w:r>
          </w:p>
        </w:tc>
        <w:tc>
          <w:tcPr>
            <w:tcW w:w="1014" w:type="dxa"/>
            <w:vAlign w:val="center"/>
          </w:tcPr>
          <w:p w:rsidR="00FE2ACF" w:rsidRPr="00FE2ACF" w:rsidRDefault="00FE2ACF" w:rsidP="00FE2ACF">
            <w:pPr>
              <w:jc w:val="center"/>
              <w:rPr>
                <w:b/>
                <w:sz w:val="20"/>
                <w:szCs w:val="20"/>
              </w:rPr>
            </w:pPr>
            <w:r w:rsidRPr="00FE2ACF">
              <w:rPr>
                <w:b/>
                <w:sz w:val="20"/>
                <w:szCs w:val="20"/>
              </w:rPr>
              <w:t>00</w:t>
            </w:r>
          </w:p>
        </w:tc>
        <w:tc>
          <w:tcPr>
            <w:tcW w:w="1440" w:type="dxa"/>
            <w:vAlign w:val="center"/>
          </w:tcPr>
          <w:p w:rsidR="00FE2ACF" w:rsidRPr="00FE2ACF" w:rsidRDefault="00FE2ACF" w:rsidP="00FE2ACF">
            <w:pPr>
              <w:jc w:val="center"/>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11879,3</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Функционирование высшего должностного лица субъекта Российской Федерации и органов местного самоуправления</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01</w:t>
            </w:r>
          </w:p>
        </w:tc>
        <w:tc>
          <w:tcPr>
            <w:tcW w:w="1014" w:type="dxa"/>
            <w:vAlign w:val="center"/>
          </w:tcPr>
          <w:p w:rsidR="00FE2ACF" w:rsidRPr="00FE2ACF" w:rsidRDefault="00FE2ACF" w:rsidP="00FE2ACF">
            <w:pPr>
              <w:jc w:val="center"/>
              <w:rPr>
                <w:b/>
                <w:i/>
                <w:sz w:val="20"/>
                <w:szCs w:val="20"/>
              </w:rPr>
            </w:pPr>
            <w:r w:rsidRPr="00FE2ACF">
              <w:rPr>
                <w:b/>
                <w:i/>
                <w:sz w:val="20"/>
                <w:szCs w:val="20"/>
              </w:rPr>
              <w:t>02</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lang w:val="en-US"/>
              </w:rPr>
            </w:pPr>
            <w:r w:rsidRPr="00FE2ACF">
              <w:rPr>
                <w:b/>
                <w:i/>
                <w:sz w:val="20"/>
                <w:szCs w:val="20"/>
              </w:rPr>
              <w:t>1320,6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lang w:val="en-US"/>
              </w:rPr>
            </w:pPr>
            <w:r w:rsidRPr="00FE2ACF">
              <w:rPr>
                <w:sz w:val="20"/>
                <w:szCs w:val="20"/>
                <w:u w:val="single"/>
              </w:rPr>
              <w:t>1320,6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Руководство и управление в сфере установленных функций органов местного самоуправления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9900100000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1320,6</w:t>
            </w:r>
          </w:p>
        </w:tc>
      </w:tr>
      <w:tr w:rsidR="00FE2ACF" w:rsidRPr="00FE2ACF" w:rsidTr="00353C5F">
        <w:tc>
          <w:tcPr>
            <w:tcW w:w="7488" w:type="dxa"/>
          </w:tcPr>
          <w:p w:rsidR="00FE2ACF" w:rsidRPr="00FE2ACF" w:rsidRDefault="00FE2ACF" w:rsidP="00FE2ACF">
            <w:pPr>
              <w:rPr>
                <w:sz w:val="20"/>
                <w:szCs w:val="20"/>
              </w:rPr>
            </w:pPr>
            <w:r w:rsidRPr="00FE2ACF">
              <w:rPr>
                <w:sz w:val="20"/>
                <w:szCs w:val="20"/>
              </w:rPr>
              <w:t>Глава муниципального образования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9900121020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lang w:val="en-US"/>
              </w:rPr>
            </w:pPr>
            <w:r w:rsidRPr="00FE2ACF">
              <w:rPr>
                <w:sz w:val="20"/>
                <w:szCs w:val="20"/>
              </w:rPr>
              <w:t>1320,6</w:t>
            </w:r>
          </w:p>
        </w:tc>
      </w:tr>
      <w:tr w:rsidR="00FE2ACF" w:rsidRPr="00FE2ACF" w:rsidTr="00353C5F">
        <w:tc>
          <w:tcPr>
            <w:tcW w:w="7488" w:type="dxa"/>
          </w:tcPr>
          <w:p w:rsidR="00FE2ACF" w:rsidRPr="00FE2ACF" w:rsidRDefault="00FE2ACF" w:rsidP="00FE2ACF">
            <w:pPr>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9900121020</w:t>
            </w:r>
          </w:p>
        </w:tc>
        <w:tc>
          <w:tcPr>
            <w:tcW w:w="1080" w:type="dxa"/>
            <w:vAlign w:val="center"/>
          </w:tcPr>
          <w:p w:rsidR="00FE2ACF" w:rsidRPr="00FE2ACF" w:rsidRDefault="00FE2ACF" w:rsidP="00FE2ACF">
            <w:pPr>
              <w:jc w:val="center"/>
              <w:rPr>
                <w:sz w:val="20"/>
                <w:szCs w:val="20"/>
              </w:rPr>
            </w:pPr>
            <w:r w:rsidRPr="00FE2ACF">
              <w:rPr>
                <w:sz w:val="20"/>
                <w:szCs w:val="20"/>
              </w:rPr>
              <w:t>100</w:t>
            </w:r>
          </w:p>
        </w:tc>
        <w:tc>
          <w:tcPr>
            <w:tcW w:w="1380" w:type="dxa"/>
            <w:vAlign w:val="center"/>
          </w:tcPr>
          <w:p w:rsidR="00FE2ACF" w:rsidRPr="00FE2ACF" w:rsidRDefault="00FE2ACF" w:rsidP="00FE2ACF">
            <w:pPr>
              <w:jc w:val="center"/>
              <w:rPr>
                <w:sz w:val="20"/>
                <w:szCs w:val="20"/>
                <w:lang w:val="en-US"/>
              </w:rPr>
            </w:pPr>
            <w:r w:rsidRPr="00FE2ACF">
              <w:rPr>
                <w:sz w:val="20"/>
                <w:szCs w:val="20"/>
              </w:rPr>
              <w:t>1320,6</w:t>
            </w:r>
          </w:p>
        </w:tc>
      </w:tr>
      <w:tr w:rsidR="00FE2ACF" w:rsidRPr="00FE2ACF" w:rsidTr="00353C5F">
        <w:tc>
          <w:tcPr>
            <w:tcW w:w="7488" w:type="dxa"/>
          </w:tcPr>
          <w:p w:rsidR="00FE2ACF" w:rsidRPr="00FE2ACF" w:rsidRDefault="00FE2ACF" w:rsidP="00FE2ACF">
            <w:pPr>
              <w:rPr>
                <w:sz w:val="20"/>
                <w:szCs w:val="20"/>
              </w:rPr>
            </w:pPr>
            <w:r w:rsidRPr="00FE2ACF">
              <w:rPr>
                <w:sz w:val="20"/>
                <w:szCs w:val="20"/>
              </w:rPr>
              <w:t>Расходы на выплаты персоналу государственных (муниципальных) органов</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9900121020</w:t>
            </w:r>
          </w:p>
        </w:tc>
        <w:tc>
          <w:tcPr>
            <w:tcW w:w="1080" w:type="dxa"/>
            <w:vAlign w:val="center"/>
          </w:tcPr>
          <w:p w:rsidR="00FE2ACF" w:rsidRPr="00FE2ACF" w:rsidRDefault="00FE2ACF" w:rsidP="00FE2ACF">
            <w:pPr>
              <w:jc w:val="center"/>
              <w:rPr>
                <w:sz w:val="20"/>
                <w:szCs w:val="20"/>
              </w:rPr>
            </w:pPr>
            <w:r w:rsidRPr="00FE2ACF">
              <w:rPr>
                <w:sz w:val="20"/>
                <w:szCs w:val="20"/>
              </w:rPr>
              <w:t>120</w:t>
            </w:r>
          </w:p>
        </w:tc>
        <w:tc>
          <w:tcPr>
            <w:tcW w:w="1380" w:type="dxa"/>
            <w:vAlign w:val="center"/>
          </w:tcPr>
          <w:p w:rsidR="00FE2ACF" w:rsidRPr="00FE2ACF" w:rsidRDefault="00FE2ACF" w:rsidP="00FE2ACF">
            <w:pPr>
              <w:jc w:val="center"/>
              <w:rPr>
                <w:sz w:val="20"/>
                <w:szCs w:val="20"/>
                <w:lang w:val="en-US"/>
              </w:rPr>
            </w:pPr>
            <w:r w:rsidRPr="00FE2ACF">
              <w:rPr>
                <w:sz w:val="20"/>
                <w:szCs w:val="20"/>
              </w:rPr>
              <w:t>1320,6</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01</w:t>
            </w:r>
          </w:p>
        </w:tc>
        <w:tc>
          <w:tcPr>
            <w:tcW w:w="1014" w:type="dxa"/>
            <w:vAlign w:val="center"/>
          </w:tcPr>
          <w:p w:rsidR="00FE2ACF" w:rsidRPr="00FE2ACF" w:rsidRDefault="00FE2ACF" w:rsidP="00FE2ACF">
            <w:pPr>
              <w:jc w:val="center"/>
              <w:rPr>
                <w:b/>
                <w:i/>
                <w:sz w:val="20"/>
                <w:szCs w:val="20"/>
              </w:rPr>
            </w:pPr>
            <w:r w:rsidRPr="00FE2ACF">
              <w:rPr>
                <w:b/>
                <w:i/>
                <w:sz w:val="20"/>
                <w:szCs w:val="20"/>
              </w:rPr>
              <w:t>04</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rPr>
            </w:pPr>
            <w:r w:rsidRPr="00FE2ACF">
              <w:rPr>
                <w:b/>
                <w:i/>
                <w:sz w:val="20"/>
                <w:szCs w:val="20"/>
              </w:rPr>
              <w:t>9750,5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муниципальных образований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29,4</w:t>
            </w:r>
          </w:p>
        </w:tc>
      </w:tr>
      <w:tr w:rsidR="00FE2ACF" w:rsidRPr="00FE2ACF" w:rsidTr="00353C5F">
        <w:tc>
          <w:tcPr>
            <w:tcW w:w="7488" w:type="dxa"/>
          </w:tcPr>
          <w:p w:rsidR="00FE2ACF" w:rsidRPr="00FE2ACF" w:rsidRDefault="00FE2ACF" w:rsidP="00FE2ACF">
            <w:pPr>
              <w:jc w:val="both"/>
              <w:rPr>
                <w:sz w:val="20"/>
                <w:szCs w:val="20"/>
                <w:u w:val="single"/>
              </w:rPr>
            </w:pPr>
            <w:r w:rsidRPr="00FE2ACF">
              <w:rPr>
                <w:sz w:val="20"/>
                <w:szCs w:val="20"/>
                <w:u w:val="single"/>
              </w:rPr>
              <w:t>Руководство и управление в сфере установленных функций органов местного самоуправления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i/>
                <w:sz w:val="20"/>
                <w:szCs w:val="20"/>
                <w:u w:val="single"/>
              </w:rPr>
            </w:pPr>
            <w:r w:rsidRPr="00FE2ACF">
              <w:rPr>
                <w:i/>
                <w:sz w:val="20"/>
                <w:szCs w:val="20"/>
                <w:u w:val="single"/>
              </w:rPr>
              <w:t>01</w:t>
            </w:r>
          </w:p>
        </w:tc>
        <w:tc>
          <w:tcPr>
            <w:tcW w:w="1014" w:type="dxa"/>
            <w:vAlign w:val="center"/>
          </w:tcPr>
          <w:p w:rsidR="00FE2ACF" w:rsidRPr="00FE2ACF" w:rsidRDefault="00FE2ACF" w:rsidP="00FE2ACF">
            <w:pPr>
              <w:jc w:val="center"/>
              <w:rPr>
                <w:i/>
                <w:sz w:val="20"/>
                <w:szCs w:val="20"/>
                <w:u w:val="single"/>
              </w:rPr>
            </w:pPr>
            <w:r w:rsidRPr="00FE2ACF">
              <w:rPr>
                <w:i/>
                <w:sz w:val="20"/>
                <w:szCs w:val="20"/>
                <w:u w:val="single"/>
              </w:rPr>
              <w:t>04</w:t>
            </w:r>
          </w:p>
        </w:tc>
        <w:tc>
          <w:tcPr>
            <w:tcW w:w="1440" w:type="dxa"/>
            <w:vAlign w:val="center"/>
          </w:tcPr>
          <w:p w:rsidR="00FE2ACF" w:rsidRPr="00FE2ACF" w:rsidRDefault="00FE2ACF" w:rsidP="00FE2ACF">
            <w:pPr>
              <w:jc w:val="center"/>
              <w:rPr>
                <w:i/>
                <w:sz w:val="20"/>
                <w:szCs w:val="20"/>
                <w:u w:val="single"/>
              </w:rPr>
            </w:pPr>
            <w:r w:rsidRPr="00FE2ACF">
              <w:rPr>
                <w:i/>
                <w:sz w:val="20"/>
                <w:szCs w:val="20"/>
                <w:u w:val="single"/>
              </w:rPr>
              <w:t>7600100000</w:t>
            </w:r>
          </w:p>
        </w:tc>
        <w:tc>
          <w:tcPr>
            <w:tcW w:w="1080" w:type="dxa"/>
            <w:vAlign w:val="center"/>
          </w:tcPr>
          <w:p w:rsidR="00FE2ACF" w:rsidRPr="00FE2ACF" w:rsidRDefault="00FE2ACF" w:rsidP="00FE2ACF">
            <w:pPr>
              <w:jc w:val="center"/>
              <w:rPr>
                <w:i/>
                <w:sz w:val="20"/>
                <w:szCs w:val="20"/>
                <w:u w:val="single"/>
              </w:rPr>
            </w:pPr>
          </w:p>
        </w:tc>
        <w:tc>
          <w:tcPr>
            <w:tcW w:w="1380" w:type="dxa"/>
            <w:vAlign w:val="center"/>
          </w:tcPr>
          <w:p w:rsidR="00FE2ACF" w:rsidRPr="00FE2ACF" w:rsidRDefault="00FE2ACF" w:rsidP="00FE2ACF">
            <w:pPr>
              <w:jc w:val="center"/>
              <w:rPr>
                <w:i/>
                <w:sz w:val="20"/>
                <w:szCs w:val="20"/>
                <w:u w:val="single"/>
              </w:rPr>
            </w:pPr>
            <w:r w:rsidRPr="00FE2ACF">
              <w:rPr>
                <w:i/>
                <w:sz w:val="20"/>
                <w:szCs w:val="20"/>
                <w:u w:val="single"/>
              </w:rPr>
              <w:t>29,4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7600164400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7600164440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7600164440</w:t>
            </w:r>
          </w:p>
        </w:tc>
        <w:tc>
          <w:tcPr>
            <w:tcW w:w="1080" w:type="dxa"/>
            <w:vAlign w:val="center"/>
          </w:tcPr>
          <w:p w:rsidR="00FE2ACF" w:rsidRPr="00FE2ACF" w:rsidRDefault="00FE2ACF" w:rsidP="00FE2ACF">
            <w:pPr>
              <w:jc w:val="center"/>
              <w:rPr>
                <w:sz w:val="20"/>
                <w:szCs w:val="20"/>
              </w:rPr>
            </w:pPr>
            <w:r w:rsidRPr="00FE2ACF">
              <w:rPr>
                <w:sz w:val="20"/>
                <w:szCs w:val="20"/>
              </w:rPr>
              <w:t>500</w:t>
            </w:r>
          </w:p>
        </w:tc>
        <w:tc>
          <w:tcPr>
            <w:tcW w:w="1380"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7600164440</w:t>
            </w:r>
          </w:p>
        </w:tc>
        <w:tc>
          <w:tcPr>
            <w:tcW w:w="1080" w:type="dxa"/>
            <w:vAlign w:val="center"/>
          </w:tcPr>
          <w:p w:rsidR="00FE2ACF" w:rsidRPr="00FE2ACF" w:rsidRDefault="00FE2ACF" w:rsidP="00FE2ACF">
            <w:pPr>
              <w:jc w:val="center"/>
              <w:rPr>
                <w:sz w:val="20"/>
                <w:szCs w:val="20"/>
              </w:rPr>
            </w:pPr>
            <w:r w:rsidRPr="00FE2ACF">
              <w:rPr>
                <w:sz w:val="20"/>
                <w:szCs w:val="20"/>
              </w:rPr>
              <w:t>540</w:t>
            </w:r>
          </w:p>
        </w:tc>
        <w:tc>
          <w:tcPr>
            <w:tcW w:w="1380" w:type="dxa"/>
            <w:vAlign w:val="center"/>
          </w:tcPr>
          <w:p w:rsidR="00FE2ACF" w:rsidRPr="00FE2ACF" w:rsidRDefault="00FE2ACF" w:rsidP="00FE2ACF">
            <w:pPr>
              <w:jc w:val="center"/>
              <w:rPr>
                <w:sz w:val="20"/>
                <w:szCs w:val="20"/>
              </w:rPr>
            </w:pPr>
            <w:r w:rsidRPr="00FE2ACF">
              <w:rPr>
                <w:sz w:val="20"/>
                <w:szCs w:val="20"/>
              </w:rPr>
              <w:t>8,1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7600164500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7600164540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7600164540</w:t>
            </w:r>
          </w:p>
        </w:tc>
        <w:tc>
          <w:tcPr>
            <w:tcW w:w="1080" w:type="dxa"/>
            <w:vAlign w:val="center"/>
          </w:tcPr>
          <w:p w:rsidR="00FE2ACF" w:rsidRPr="00FE2ACF" w:rsidRDefault="00FE2ACF" w:rsidP="00FE2ACF">
            <w:pPr>
              <w:jc w:val="center"/>
              <w:rPr>
                <w:sz w:val="20"/>
                <w:szCs w:val="20"/>
              </w:rPr>
            </w:pPr>
            <w:r w:rsidRPr="00FE2ACF">
              <w:rPr>
                <w:sz w:val="20"/>
                <w:szCs w:val="20"/>
              </w:rPr>
              <w:t>500</w:t>
            </w:r>
          </w:p>
        </w:tc>
        <w:tc>
          <w:tcPr>
            <w:tcW w:w="1380"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7600164540</w:t>
            </w:r>
          </w:p>
        </w:tc>
        <w:tc>
          <w:tcPr>
            <w:tcW w:w="1080" w:type="dxa"/>
            <w:vAlign w:val="center"/>
          </w:tcPr>
          <w:p w:rsidR="00FE2ACF" w:rsidRPr="00FE2ACF" w:rsidRDefault="00FE2ACF" w:rsidP="00FE2ACF">
            <w:pPr>
              <w:jc w:val="center"/>
              <w:rPr>
                <w:sz w:val="20"/>
                <w:szCs w:val="20"/>
              </w:rPr>
            </w:pPr>
            <w:r w:rsidRPr="00FE2ACF">
              <w:rPr>
                <w:sz w:val="20"/>
                <w:szCs w:val="20"/>
              </w:rPr>
              <w:t>540</w:t>
            </w:r>
          </w:p>
        </w:tc>
        <w:tc>
          <w:tcPr>
            <w:tcW w:w="1380" w:type="dxa"/>
            <w:vAlign w:val="center"/>
          </w:tcPr>
          <w:p w:rsidR="00FE2ACF" w:rsidRPr="00FE2ACF" w:rsidRDefault="00FE2ACF" w:rsidP="00FE2ACF">
            <w:pPr>
              <w:jc w:val="center"/>
              <w:rPr>
                <w:sz w:val="20"/>
                <w:szCs w:val="20"/>
              </w:rPr>
            </w:pPr>
            <w:r w:rsidRPr="00FE2ACF">
              <w:rPr>
                <w:sz w:val="20"/>
                <w:szCs w:val="20"/>
              </w:rPr>
              <w:t>2,3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7600164600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7600164640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7600164640</w:t>
            </w:r>
          </w:p>
        </w:tc>
        <w:tc>
          <w:tcPr>
            <w:tcW w:w="1080" w:type="dxa"/>
            <w:vAlign w:val="center"/>
          </w:tcPr>
          <w:p w:rsidR="00FE2ACF" w:rsidRPr="00FE2ACF" w:rsidRDefault="00FE2ACF" w:rsidP="00FE2ACF">
            <w:pPr>
              <w:jc w:val="center"/>
              <w:rPr>
                <w:sz w:val="20"/>
                <w:szCs w:val="20"/>
              </w:rPr>
            </w:pPr>
            <w:r w:rsidRPr="00FE2ACF">
              <w:rPr>
                <w:sz w:val="20"/>
                <w:szCs w:val="20"/>
              </w:rPr>
              <w:t>500</w:t>
            </w:r>
          </w:p>
        </w:tc>
        <w:tc>
          <w:tcPr>
            <w:tcW w:w="1380"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7600164640</w:t>
            </w:r>
          </w:p>
        </w:tc>
        <w:tc>
          <w:tcPr>
            <w:tcW w:w="1080" w:type="dxa"/>
            <w:vAlign w:val="center"/>
          </w:tcPr>
          <w:p w:rsidR="00FE2ACF" w:rsidRPr="00FE2ACF" w:rsidRDefault="00FE2ACF" w:rsidP="00FE2ACF">
            <w:pPr>
              <w:jc w:val="center"/>
              <w:rPr>
                <w:sz w:val="20"/>
                <w:szCs w:val="20"/>
              </w:rPr>
            </w:pPr>
            <w:r w:rsidRPr="00FE2ACF">
              <w:rPr>
                <w:sz w:val="20"/>
                <w:szCs w:val="20"/>
              </w:rPr>
              <w:t>540</w:t>
            </w:r>
          </w:p>
        </w:tc>
        <w:tc>
          <w:tcPr>
            <w:tcW w:w="1380" w:type="dxa"/>
            <w:vAlign w:val="center"/>
          </w:tcPr>
          <w:p w:rsidR="00FE2ACF" w:rsidRPr="00FE2ACF" w:rsidRDefault="00FE2ACF" w:rsidP="00FE2ACF">
            <w:pPr>
              <w:jc w:val="center"/>
              <w:rPr>
                <w:sz w:val="20"/>
                <w:szCs w:val="20"/>
              </w:rPr>
            </w:pPr>
            <w:r w:rsidRPr="00FE2ACF">
              <w:rPr>
                <w:sz w:val="20"/>
                <w:szCs w:val="20"/>
              </w:rPr>
              <w:t>19,0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lang w:val="en-US"/>
              </w:rPr>
            </w:pPr>
            <w:r w:rsidRPr="00FE2ACF">
              <w:rPr>
                <w:sz w:val="20"/>
                <w:szCs w:val="20"/>
                <w:u w:val="single"/>
              </w:rPr>
              <w:t>9721,1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Руководство и управление в сфере установленных функций органов местного самоуправления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9721,1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Аппараты органов муниципальной власти муниципальных образований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9721,1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r w:rsidRPr="00FE2ACF">
              <w:rPr>
                <w:sz w:val="20"/>
                <w:szCs w:val="20"/>
              </w:rPr>
              <w:t>100</w:t>
            </w:r>
          </w:p>
        </w:tc>
        <w:tc>
          <w:tcPr>
            <w:tcW w:w="1380" w:type="dxa"/>
            <w:vAlign w:val="center"/>
          </w:tcPr>
          <w:p w:rsidR="00FE2ACF" w:rsidRPr="00FE2ACF" w:rsidRDefault="00FE2ACF" w:rsidP="00FE2ACF">
            <w:pPr>
              <w:jc w:val="center"/>
              <w:rPr>
                <w:sz w:val="20"/>
                <w:szCs w:val="20"/>
              </w:rPr>
            </w:pPr>
            <w:r w:rsidRPr="00FE2ACF">
              <w:rPr>
                <w:sz w:val="20"/>
                <w:szCs w:val="20"/>
              </w:rPr>
              <w:t>8534,7</w:t>
            </w:r>
          </w:p>
        </w:tc>
      </w:tr>
      <w:tr w:rsidR="00FE2ACF" w:rsidRPr="00FE2ACF" w:rsidTr="00353C5F">
        <w:tc>
          <w:tcPr>
            <w:tcW w:w="7488" w:type="dxa"/>
          </w:tcPr>
          <w:p w:rsidR="00FE2ACF" w:rsidRPr="00FE2ACF" w:rsidRDefault="00FE2ACF" w:rsidP="00FE2ACF">
            <w:pPr>
              <w:rPr>
                <w:sz w:val="20"/>
                <w:szCs w:val="20"/>
              </w:rPr>
            </w:pPr>
            <w:r w:rsidRPr="00FE2ACF">
              <w:rPr>
                <w:sz w:val="20"/>
                <w:szCs w:val="20"/>
              </w:rPr>
              <w:t>Расходы на выплаты персоналу государственных (муниципальных) органов</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r w:rsidRPr="00FE2ACF">
              <w:rPr>
                <w:sz w:val="20"/>
                <w:szCs w:val="20"/>
              </w:rPr>
              <w:t>120</w:t>
            </w:r>
          </w:p>
        </w:tc>
        <w:tc>
          <w:tcPr>
            <w:tcW w:w="1380" w:type="dxa"/>
            <w:vAlign w:val="center"/>
          </w:tcPr>
          <w:p w:rsidR="00FE2ACF" w:rsidRPr="00FE2ACF" w:rsidRDefault="00FE2ACF" w:rsidP="00FE2ACF">
            <w:pPr>
              <w:jc w:val="center"/>
              <w:rPr>
                <w:sz w:val="20"/>
                <w:szCs w:val="20"/>
              </w:rPr>
            </w:pPr>
            <w:r w:rsidRPr="00FE2ACF">
              <w:rPr>
                <w:sz w:val="20"/>
                <w:szCs w:val="20"/>
              </w:rPr>
              <w:t>8534,7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1176,9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1176,9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9,5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9900121030</w:t>
            </w:r>
          </w:p>
        </w:tc>
        <w:tc>
          <w:tcPr>
            <w:tcW w:w="1080" w:type="dxa"/>
            <w:vAlign w:val="center"/>
          </w:tcPr>
          <w:p w:rsidR="00FE2ACF" w:rsidRPr="00FE2ACF" w:rsidRDefault="00FE2ACF" w:rsidP="00FE2ACF">
            <w:pPr>
              <w:jc w:val="center"/>
              <w:rPr>
                <w:sz w:val="20"/>
                <w:szCs w:val="20"/>
              </w:rPr>
            </w:pPr>
            <w:r w:rsidRPr="00FE2ACF">
              <w:rPr>
                <w:sz w:val="20"/>
                <w:szCs w:val="20"/>
              </w:rPr>
              <w:t>850</w:t>
            </w:r>
          </w:p>
        </w:tc>
        <w:tc>
          <w:tcPr>
            <w:tcW w:w="1380" w:type="dxa"/>
            <w:vAlign w:val="center"/>
          </w:tcPr>
          <w:p w:rsidR="00FE2ACF" w:rsidRPr="00FE2ACF" w:rsidRDefault="00FE2ACF" w:rsidP="00FE2ACF">
            <w:pPr>
              <w:jc w:val="center"/>
              <w:rPr>
                <w:sz w:val="20"/>
                <w:szCs w:val="20"/>
              </w:rPr>
            </w:pPr>
            <w:r w:rsidRPr="00FE2ACF">
              <w:rPr>
                <w:sz w:val="20"/>
                <w:szCs w:val="20"/>
              </w:rPr>
              <w:t>9,5</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01</w:t>
            </w:r>
          </w:p>
        </w:tc>
        <w:tc>
          <w:tcPr>
            <w:tcW w:w="1014" w:type="dxa"/>
            <w:vAlign w:val="center"/>
          </w:tcPr>
          <w:p w:rsidR="00FE2ACF" w:rsidRPr="00FE2ACF" w:rsidRDefault="00FE2ACF" w:rsidP="00FE2ACF">
            <w:pPr>
              <w:jc w:val="center"/>
              <w:rPr>
                <w:b/>
                <w:i/>
                <w:sz w:val="20"/>
                <w:szCs w:val="20"/>
              </w:rPr>
            </w:pPr>
            <w:r w:rsidRPr="00FE2ACF">
              <w:rPr>
                <w:b/>
                <w:i/>
                <w:sz w:val="20"/>
                <w:szCs w:val="20"/>
              </w:rPr>
              <w:t>06</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rPr>
            </w:pPr>
            <w:r w:rsidRPr="00FE2ACF">
              <w:rPr>
                <w:b/>
                <w:i/>
                <w:sz w:val="20"/>
                <w:szCs w:val="20"/>
              </w:rPr>
              <w:t>15,2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отдельных полномочий муниципальных образований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06</w:t>
            </w:r>
          </w:p>
        </w:tc>
        <w:tc>
          <w:tcPr>
            <w:tcW w:w="1440" w:type="dxa"/>
            <w:vAlign w:val="center"/>
          </w:tcPr>
          <w:p w:rsidR="00FE2ACF" w:rsidRPr="00FE2ACF" w:rsidRDefault="00FE2ACF" w:rsidP="00FE2ACF">
            <w:pPr>
              <w:jc w:val="center"/>
              <w:rPr>
                <w:sz w:val="20"/>
                <w:szCs w:val="20"/>
              </w:rPr>
            </w:pPr>
            <w:r w:rsidRPr="00FE2ACF">
              <w:rPr>
                <w:sz w:val="20"/>
                <w:szCs w:val="20"/>
              </w:rPr>
              <w:t>7600000000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7488" w:type="dxa"/>
          </w:tcPr>
          <w:p w:rsidR="00FE2ACF" w:rsidRPr="00FE2ACF" w:rsidRDefault="00FE2ACF" w:rsidP="00FE2ACF">
            <w:pPr>
              <w:jc w:val="both"/>
              <w:rPr>
                <w:sz w:val="20"/>
                <w:szCs w:val="20"/>
                <w:u w:val="single"/>
              </w:rPr>
            </w:pPr>
            <w:r w:rsidRPr="00FE2ACF">
              <w:rPr>
                <w:sz w:val="20"/>
                <w:szCs w:val="20"/>
                <w:u w:val="single"/>
              </w:rPr>
              <w:t>Руководство и управление в сфере установленных функций органов местного самоуправления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i/>
                <w:sz w:val="20"/>
                <w:szCs w:val="20"/>
                <w:u w:val="single"/>
              </w:rPr>
            </w:pPr>
            <w:r w:rsidRPr="00FE2ACF">
              <w:rPr>
                <w:i/>
                <w:sz w:val="20"/>
                <w:szCs w:val="20"/>
                <w:u w:val="single"/>
              </w:rPr>
              <w:t>01</w:t>
            </w:r>
          </w:p>
        </w:tc>
        <w:tc>
          <w:tcPr>
            <w:tcW w:w="1014" w:type="dxa"/>
            <w:vAlign w:val="center"/>
          </w:tcPr>
          <w:p w:rsidR="00FE2ACF" w:rsidRPr="00FE2ACF" w:rsidRDefault="00FE2ACF" w:rsidP="00FE2ACF">
            <w:pPr>
              <w:jc w:val="center"/>
              <w:rPr>
                <w:i/>
                <w:sz w:val="20"/>
                <w:szCs w:val="20"/>
                <w:u w:val="single"/>
              </w:rPr>
            </w:pPr>
            <w:r w:rsidRPr="00FE2ACF">
              <w:rPr>
                <w:i/>
                <w:sz w:val="20"/>
                <w:szCs w:val="20"/>
                <w:u w:val="single"/>
              </w:rPr>
              <w:t>06</w:t>
            </w:r>
          </w:p>
        </w:tc>
        <w:tc>
          <w:tcPr>
            <w:tcW w:w="1440" w:type="dxa"/>
            <w:vAlign w:val="center"/>
          </w:tcPr>
          <w:p w:rsidR="00FE2ACF" w:rsidRPr="00FE2ACF" w:rsidRDefault="00FE2ACF" w:rsidP="00FE2ACF">
            <w:pPr>
              <w:jc w:val="center"/>
              <w:rPr>
                <w:i/>
                <w:sz w:val="20"/>
                <w:szCs w:val="20"/>
                <w:u w:val="single"/>
              </w:rPr>
            </w:pPr>
            <w:r w:rsidRPr="00FE2ACF">
              <w:rPr>
                <w:i/>
                <w:sz w:val="20"/>
                <w:szCs w:val="20"/>
                <w:u w:val="single"/>
              </w:rPr>
              <w:t>7600100000</w:t>
            </w:r>
          </w:p>
        </w:tc>
        <w:tc>
          <w:tcPr>
            <w:tcW w:w="1080" w:type="dxa"/>
            <w:vAlign w:val="center"/>
          </w:tcPr>
          <w:p w:rsidR="00FE2ACF" w:rsidRPr="00FE2ACF" w:rsidRDefault="00FE2ACF" w:rsidP="00FE2ACF">
            <w:pPr>
              <w:jc w:val="center"/>
              <w:rPr>
                <w:i/>
                <w:sz w:val="20"/>
                <w:szCs w:val="20"/>
                <w:u w:val="single"/>
              </w:rPr>
            </w:pPr>
          </w:p>
        </w:tc>
        <w:tc>
          <w:tcPr>
            <w:tcW w:w="1380" w:type="dxa"/>
            <w:vAlign w:val="center"/>
          </w:tcPr>
          <w:p w:rsidR="00FE2ACF" w:rsidRPr="00FE2ACF" w:rsidRDefault="00FE2ACF" w:rsidP="00FE2ACF">
            <w:pPr>
              <w:jc w:val="center"/>
              <w:rPr>
                <w:i/>
                <w:sz w:val="20"/>
                <w:szCs w:val="20"/>
                <w:u w:val="single"/>
              </w:rPr>
            </w:pPr>
            <w:r w:rsidRPr="00FE2ACF">
              <w:rPr>
                <w:i/>
                <w:sz w:val="20"/>
                <w:szCs w:val="20"/>
                <w:u w:val="single"/>
              </w:rPr>
              <w:t>15,2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06</w:t>
            </w:r>
          </w:p>
        </w:tc>
        <w:tc>
          <w:tcPr>
            <w:tcW w:w="1440" w:type="dxa"/>
            <w:vAlign w:val="center"/>
          </w:tcPr>
          <w:p w:rsidR="00FE2ACF" w:rsidRPr="00FE2ACF" w:rsidRDefault="00FE2ACF" w:rsidP="00FE2ACF">
            <w:pPr>
              <w:jc w:val="center"/>
              <w:rPr>
                <w:sz w:val="20"/>
                <w:szCs w:val="20"/>
              </w:rPr>
            </w:pPr>
            <w:r w:rsidRPr="00FE2ACF">
              <w:rPr>
                <w:sz w:val="20"/>
                <w:szCs w:val="20"/>
              </w:rPr>
              <w:t>7600164300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06</w:t>
            </w:r>
          </w:p>
        </w:tc>
        <w:tc>
          <w:tcPr>
            <w:tcW w:w="1440" w:type="dxa"/>
            <w:vAlign w:val="center"/>
          </w:tcPr>
          <w:p w:rsidR="00FE2ACF" w:rsidRPr="00FE2ACF" w:rsidRDefault="00FE2ACF" w:rsidP="00FE2ACF">
            <w:pPr>
              <w:jc w:val="center"/>
              <w:rPr>
                <w:sz w:val="20"/>
                <w:szCs w:val="20"/>
              </w:rPr>
            </w:pPr>
            <w:r w:rsidRPr="00FE2ACF">
              <w:rPr>
                <w:sz w:val="20"/>
                <w:szCs w:val="20"/>
              </w:rPr>
              <w:t>7600164340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06</w:t>
            </w:r>
          </w:p>
        </w:tc>
        <w:tc>
          <w:tcPr>
            <w:tcW w:w="1440" w:type="dxa"/>
            <w:vAlign w:val="center"/>
          </w:tcPr>
          <w:p w:rsidR="00FE2ACF" w:rsidRPr="00FE2ACF" w:rsidRDefault="00FE2ACF" w:rsidP="00FE2ACF">
            <w:pPr>
              <w:jc w:val="center"/>
              <w:rPr>
                <w:sz w:val="20"/>
                <w:szCs w:val="20"/>
              </w:rPr>
            </w:pPr>
            <w:r w:rsidRPr="00FE2ACF">
              <w:rPr>
                <w:sz w:val="20"/>
                <w:szCs w:val="20"/>
              </w:rPr>
              <w:t>7600164340</w:t>
            </w:r>
          </w:p>
        </w:tc>
        <w:tc>
          <w:tcPr>
            <w:tcW w:w="1080" w:type="dxa"/>
            <w:vAlign w:val="center"/>
          </w:tcPr>
          <w:p w:rsidR="00FE2ACF" w:rsidRPr="00FE2ACF" w:rsidRDefault="00FE2ACF" w:rsidP="00FE2ACF">
            <w:pPr>
              <w:jc w:val="center"/>
              <w:rPr>
                <w:sz w:val="20"/>
                <w:szCs w:val="20"/>
              </w:rPr>
            </w:pPr>
            <w:r w:rsidRPr="00FE2ACF">
              <w:rPr>
                <w:sz w:val="20"/>
                <w:szCs w:val="20"/>
              </w:rPr>
              <w:t>500</w:t>
            </w:r>
          </w:p>
        </w:tc>
        <w:tc>
          <w:tcPr>
            <w:tcW w:w="1380"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06</w:t>
            </w:r>
          </w:p>
        </w:tc>
        <w:tc>
          <w:tcPr>
            <w:tcW w:w="1440" w:type="dxa"/>
            <w:vAlign w:val="center"/>
          </w:tcPr>
          <w:p w:rsidR="00FE2ACF" w:rsidRPr="00FE2ACF" w:rsidRDefault="00FE2ACF" w:rsidP="00FE2ACF">
            <w:pPr>
              <w:jc w:val="center"/>
              <w:rPr>
                <w:sz w:val="20"/>
                <w:szCs w:val="20"/>
              </w:rPr>
            </w:pPr>
            <w:r w:rsidRPr="00FE2ACF">
              <w:rPr>
                <w:sz w:val="20"/>
                <w:szCs w:val="20"/>
              </w:rPr>
              <w:t>7600164340</w:t>
            </w:r>
          </w:p>
        </w:tc>
        <w:tc>
          <w:tcPr>
            <w:tcW w:w="1080" w:type="dxa"/>
            <w:vAlign w:val="center"/>
          </w:tcPr>
          <w:p w:rsidR="00FE2ACF" w:rsidRPr="00FE2ACF" w:rsidRDefault="00FE2ACF" w:rsidP="00FE2ACF">
            <w:pPr>
              <w:jc w:val="center"/>
              <w:rPr>
                <w:sz w:val="20"/>
                <w:szCs w:val="20"/>
              </w:rPr>
            </w:pPr>
            <w:r w:rsidRPr="00FE2ACF">
              <w:rPr>
                <w:sz w:val="20"/>
                <w:szCs w:val="20"/>
              </w:rPr>
              <w:t>540</w:t>
            </w:r>
          </w:p>
        </w:tc>
        <w:tc>
          <w:tcPr>
            <w:tcW w:w="1380" w:type="dxa"/>
            <w:vAlign w:val="center"/>
          </w:tcPr>
          <w:p w:rsidR="00FE2ACF" w:rsidRPr="00FE2ACF" w:rsidRDefault="00FE2ACF" w:rsidP="00FE2ACF">
            <w:pPr>
              <w:jc w:val="center"/>
              <w:rPr>
                <w:sz w:val="20"/>
                <w:szCs w:val="20"/>
              </w:rPr>
            </w:pPr>
            <w:r w:rsidRPr="00FE2ACF">
              <w:rPr>
                <w:sz w:val="20"/>
                <w:szCs w:val="20"/>
              </w:rPr>
              <w:t>15,2</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i/>
                <w:sz w:val="20"/>
                <w:szCs w:val="20"/>
              </w:rPr>
            </w:pPr>
            <w:r w:rsidRPr="00FE2ACF">
              <w:rPr>
                <w:b/>
                <w:i/>
                <w:sz w:val="20"/>
                <w:szCs w:val="20"/>
              </w:rPr>
              <w:t>Обеспечение проведения выборов и референдумов</w:t>
            </w:r>
          </w:p>
        </w:tc>
        <w:tc>
          <w:tcPr>
            <w:tcW w:w="180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i/>
                <w:sz w:val="20"/>
                <w:szCs w:val="20"/>
              </w:rPr>
            </w:pPr>
            <w:r w:rsidRPr="00FE2ACF">
              <w:rPr>
                <w:b/>
                <w:i/>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i/>
                <w:sz w:val="20"/>
                <w:szCs w:val="20"/>
              </w:rPr>
            </w:pPr>
            <w:r w:rsidRPr="00FE2ACF">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i/>
                <w:sz w:val="20"/>
                <w:szCs w:val="20"/>
              </w:rPr>
            </w:pPr>
            <w:r w:rsidRPr="00FE2ACF">
              <w:rPr>
                <w:b/>
                <w:i/>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i/>
                <w:sz w:val="20"/>
                <w:szCs w:val="20"/>
              </w:rPr>
            </w:pPr>
            <w:r w:rsidRPr="00FE2ACF">
              <w:rPr>
                <w:b/>
                <w:i/>
                <w:sz w:val="20"/>
                <w:szCs w:val="20"/>
              </w:rPr>
              <w:t>487,1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07</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Проведение выборов и референдумов</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07</w:t>
            </w:r>
          </w:p>
        </w:tc>
        <w:tc>
          <w:tcPr>
            <w:tcW w:w="1440" w:type="dxa"/>
            <w:vAlign w:val="center"/>
          </w:tcPr>
          <w:p w:rsidR="00FE2ACF" w:rsidRPr="00FE2ACF" w:rsidRDefault="00FE2ACF" w:rsidP="00FE2ACF">
            <w:pPr>
              <w:jc w:val="center"/>
              <w:rPr>
                <w:sz w:val="20"/>
                <w:szCs w:val="20"/>
              </w:rPr>
            </w:pPr>
            <w:r w:rsidRPr="00FE2ACF">
              <w:rPr>
                <w:sz w:val="20"/>
                <w:szCs w:val="20"/>
              </w:rPr>
              <w:t>9900600000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07</w:t>
            </w:r>
          </w:p>
        </w:tc>
        <w:tc>
          <w:tcPr>
            <w:tcW w:w="1440" w:type="dxa"/>
            <w:vAlign w:val="center"/>
          </w:tcPr>
          <w:p w:rsidR="00FE2ACF" w:rsidRPr="00FE2ACF" w:rsidRDefault="00FE2ACF" w:rsidP="00FE2ACF">
            <w:pPr>
              <w:jc w:val="center"/>
              <w:rPr>
                <w:sz w:val="20"/>
                <w:szCs w:val="20"/>
              </w:rPr>
            </w:pPr>
            <w:r w:rsidRPr="00FE2ACF">
              <w:rPr>
                <w:sz w:val="20"/>
                <w:szCs w:val="20"/>
              </w:rPr>
              <w:t>9900600400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07</w:t>
            </w:r>
          </w:p>
        </w:tc>
        <w:tc>
          <w:tcPr>
            <w:tcW w:w="1440" w:type="dxa"/>
            <w:vAlign w:val="center"/>
          </w:tcPr>
          <w:p w:rsidR="00FE2ACF" w:rsidRPr="00FE2ACF" w:rsidRDefault="00FE2ACF" w:rsidP="00FE2ACF">
            <w:pPr>
              <w:jc w:val="center"/>
              <w:rPr>
                <w:sz w:val="20"/>
                <w:szCs w:val="20"/>
              </w:rPr>
            </w:pPr>
            <w:r w:rsidRPr="00FE2ACF">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07</w:t>
            </w:r>
          </w:p>
        </w:tc>
        <w:tc>
          <w:tcPr>
            <w:tcW w:w="1440" w:type="dxa"/>
            <w:vAlign w:val="center"/>
          </w:tcPr>
          <w:p w:rsidR="00FE2ACF" w:rsidRPr="00FE2ACF" w:rsidRDefault="00FE2ACF" w:rsidP="00FE2ACF">
            <w:pPr>
              <w:jc w:val="center"/>
              <w:rPr>
                <w:sz w:val="20"/>
                <w:szCs w:val="20"/>
              </w:rPr>
            </w:pPr>
            <w:r w:rsidRPr="00FE2ACF">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487,1</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Резервные фонды</w:t>
            </w:r>
          </w:p>
        </w:tc>
        <w:tc>
          <w:tcPr>
            <w:tcW w:w="1800" w:type="dxa"/>
            <w:vAlign w:val="center"/>
          </w:tcPr>
          <w:p w:rsidR="00FE2ACF" w:rsidRPr="00FE2ACF" w:rsidRDefault="00FE2ACF" w:rsidP="00FE2ACF">
            <w:pPr>
              <w:jc w:val="center"/>
              <w:rPr>
                <w:b/>
                <w:i/>
                <w:sz w:val="20"/>
                <w:szCs w:val="20"/>
              </w:rPr>
            </w:pPr>
            <w:r w:rsidRPr="00FE2ACF">
              <w:rPr>
                <w:b/>
                <w:i/>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01</w:t>
            </w:r>
          </w:p>
        </w:tc>
        <w:tc>
          <w:tcPr>
            <w:tcW w:w="1014" w:type="dxa"/>
            <w:vAlign w:val="center"/>
          </w:tcPr>
          <w:p w:rsidR="00FE2ACF" w:rsidRPr="00FE2ACF" w:rsidRDefault="00FE2ACF" w:rsidP="00FE2ACF">
            <w:pPr>
              <w:jc w:val="center"/>
              <w:rPr>
                <w:b/>
                <w:i/>
                <w:sz w:val="20"/>
                <w:szCs w:val="20"/>
              </w:rPr>
            </w:pPr>
            <w:r w:rsidRPr="00FE2ACF">
              <w:rPr>
                <w:b/>
                <w:i/>
                <w:sz w:val="20"/>
                <w:szCs w:val="20"/>
              </w:rPr>
              <w:t>11</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lang w:val="en-US"/>
              </w:rPr>
            </w:pPr>
            <w:r w:rsidRPr="00FE2ACF">
              <w:rPr>
                <w:b/>
                <w:i/>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Резервные фонды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Резервный фонд непредвиденных расходов Администрации Подгорнского сельского поселения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7100005030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7100005030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Резервные средства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7100005030</w:t>
            </w:r>
          </w:p>
        </w:tc>
        <w:tc>
          <w:tcPr>
            <w:tcW w:w="1080" w:type="dxa"/>
            <w:vAlign w:val="center"/>
          </w:tcPr>
          <w:p w:rsidR="00FE2ACF" w:rsidRPr="00FE2ACF" w:rsidRDefault="00FE2ACF" w:rsidP="00FE2ACF">
            <w:pPr>
              <w:jc w:val="center"/>
              <w:rPr>
                <w:sz w:val="20"/>
                <w:szCs w:val="20"/>
              </w:rPr>
            </w:pPr>
            <w:r w:rsidRPr="00FE2ACF">
              <w:rPr>
                <w:sz w:val="20"/>
                <w:szCs w:val="20"/>
              </w:rPr>
              <w:t>870</w:t>
            </w:r>
          </w:p>
        </w:tc>
        <w:tc>
          <w:tcPr>
            <w:tcW w:w="1380"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7100006030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7100006030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Резервные средства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11</w:t>
            </w:r>
          </w:p>
        </w:tc>
        <w:tc>
          <w:tcPr>
            <w:tcW w:w="1440" w:type="dxa"/>
            <w:vAlign w:val="center"/>
          </w:tcPr>
          <w:p w:rsidR="00FE2ACF" w:rsidRPr="00FE2ACF" w:rsidRDefault="00FE2ACF" w:rsidP="00FE2ACF">
            <w:pPr>
              <w:jc w:val="center"/>
              <w:rPr>
                <w:sz w:val="20"/>
                <w:szCs w:val="20"/>
              </w:rPr>
            </w:pPr>
            <w:r w:rsidRPr="00FE2ACF">
              <w:rPr>
                <w:sz w:val="20"/>
                <w:szCs w:val="20"/>
              </w:rPr>
              <w:t>7100006030</w:t>
            </w:r>
          </w:p>
        </w:tc>
        <w:tc>
          <w:tcPr>
            <w:tcW w:w="1080" w:type="dxa"/>
            <w:vAlign w:val="center"/>
          </w:tcPr>
          <w:p w:rsidR="00FE2ACF" w:rsidRPr="00FE2ACF" w:rsidRDefault="00FE2ACF" w:rsidP="00FE2ACF">
            <w:pPr>
              <w:jc w:val="center"/>
              <w:rPr>
                <w:sz w:val="20"/>
                <w:szCs w:val="20"/>
              </w:rPr>
            </w:pPr>
            <w:r w:rsidRPr="00FE2ACF">
              <w:rPr>
                <w:sz w:val="20"/>
                <w:szCs w:val="20"/>
              </w:rPr>
              <w:t>870</w:t>
            </w:r>
          </w:p>
        </w:tc>
        <w:tc>
          <w:tcPr>
            <w:tcW w:w="1380" w:type="dxa"/>
            <w:vAlign w:val="center"/>
          </w:tcPr>
          <w:p w:rsidR="00FE2ACF" w:rsidRPr="00FE2ACF" w:rsidRDefault="00FE2ACF" w:rsidP="00FE2ACF">
            <w:pPr>
              <w:jc w:val="center"/>
              <w:rPr>
                <w:sz w:val="20"/>
                <w:szCs w:val="20"/>
              </w:rPr>
            </w:pPr>
            <w:r w:rsidRPr="00FE2ACF">
              <w:rPr>
                <w:sz w:val="20"/>
                <w:szCs w:val="20"/>
              </w:rPr>
              <w:t>25,0</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 xml:space="preserve">Другие общегосударственные вопросы </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01</w:t>
            </w:r>
          </w:p>
        </w:tc>
        <w:tc>
          <w:tcPr>
            <w:tcW w:w="1014" w:type="dxa"/>
            <w:vAlign w:val="center"/>
          </w:tcPr>
          <w:p w:rsidR="00FE2ACF" w:rsidRPr="00FE2ACF" w:rsidRDefault="00FE2ACF" w:rsidP="00FE2ACF">
            <w:pPr>
              <w:jc w:val="center"/>
              <w:rPr>
                <w:b/>
                <w:i/>
                <w:sz w:val="20"/>
                <w:szCs w:val="20"/>
              </w:rPr>
            </w:pPr>
            <w:r w:rsidRPr="00FE2ACF">
              <w:rPr>
                <w:b/>
                <w:i/>
                <w:sz w:val="20"/>
                <w:szCs w:val="20"/>
              </w:rPr>
              <w:t>13</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rPr>
            </w:pPr>
            <w:r w:rsidRPr="00FE2ACF">
              <w:rPr>
                <w:b/>
                <w:i/>
                <w:sz w:val="20"/>
                <w:szCs w:val="20"/>
              </w:rPr>
              <w:t>255,9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lang w:val="en-US"/>
              </w:rPr>
            </w:pPr>
            <w:r w:rsidRPr="00FE2ACF">
              <w:rPr>
                <w:sz w:val="20"/>
                <w:szCs w:val="20"/>
                <w:u w:val="single"/>
              </w:rPr>
              <w:t>255,9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Взносы в организации по взаимодействию муниципальных организаций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9900021070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40,7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9900021070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40,7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9900021070</w:t>
            </w:r>
          </w:p>
        </w:tc>
        <w:tc>
          <w:tcPr>
            <w:tcW w:w="1080" w:type="dxa"/>
            <w:vAlign w:val="center"/>
          </w:tcPr>
          <w:p w:rsidR="00FE2ACF" w:rsidRPr="00FE2ACF" w:rsidRDefault="00FE2ACF" w:rsidP="00FE2ACF">
            <w:pPr>
              <w:jc w:val="center"/>
              <w:rPr>
                <w:sz w:val="20"/>
                <w:szCs w:val="20"/>
              </w:rPr>
            </w:pPr>
            <w:r w:rsidRPr="00FE2ACF">
              <w:rPr>
                <w:sz w:val="20"/>
                <w:szCs w:val="20"/>
              </w:rPr>
              <w:t>850</w:t>
            </w:r>
          </w:p>
        </w:tc>
        <w:tc>
          <w:tcPr>
            <w:tcW w:w="1380" w:type="dxa"/>
            <w:vAlign w:val="center"/>
          </w:tcPr>
          <w:p w:rsidR="00FE2ACF" w:rsidRPr="00FE2ACF" w:rsidRDefault="00FE2ACF" w:rsidP="00FE2ACF">
            <w:pPr>
              <w:jc w:val="center"/>
              <w:rPr>
                <w:sz w:val="20"/>
                <w:szCs w:val="20"/>
              </w:rPr>
            </w:pPr>
            <w:r w:rsidRPr="00FE2ACF">
              <w:rPr>
                <w:sz w:val="20"/>
                <w:szCs w:val="20"/>
              </w:rPr>
              <w:t>40,7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Содержание и обслуживание муниципальной казны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9900021080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185,2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9900021080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172,5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 xml:space="preserve">Иные закупки товаров, работ, и услуг для обеспечения государственных </w:t>
            </w:r>
            <w:r w:rsidRPr="00FE2ACF">
              <w:rPr>
                <w:sz w:val="20"/>
                <w:szCs w:val="20"/>
              </w:rPr>
              <w:lastRenderedPageBreak/>
              <w:t>(муниципальных)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lastRenderedPageBreak/>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9900021080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172,5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9900021080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12,7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9900021080</w:t>
            </w:r>
          </w:p>
        </w:tc>
        <w:tc>
          <w:tcPr>
            <w:tcW w:w="1080" w:type="dxa"/>
            <w:vAlign w:val="center"/>
          </w:tcPr>
          <w:p w:rsidR="00FE2ACF" w:rsidRPr="00FE2ACF" w:rsidRDefault="00FE2ACF" w:rsidP="00FE2ACF">
            <w:pPr>
              <w:jc w:val="center"/>
              <w:rPr>
                <w:sz w:val="20"/>
                <w:szCs w:val="20"/>
              </w:rPr>
            </w:pPr>
            <w:r w:rsidRPr="00FE2ACF">
              <w:rPr>
                <w:sz w:val="20"/>
                <w:szCs w:val="20"/>
              </w:rPr>
              <w:t>850</w:t>
            </w:r>
          </w:p>
        </w:tc>
        <w:tc>
          <w:tcPr>
            <w:tcW w:w="1380" w:type="dxa"/>
            <w:vAlign w:val="center"/>
          </w:tcPr>
          <w:p w:rsidR="00FE2ACF" w:rsidRPr="00FE2ACF" w:rsidRDefault="00FE2ACF" w:rsidP="00FE2ACF">
            <w:pPr>
              <w:jc w:val="center"/>
              <w:rPr>
                <w:sz w:val="20"/>
                <w:szCs w:val="20"/>
              </w:rPr>
            </w:pPr>
            <w:r w:rsidRPr="00FE2ACF">
              <w:rPr>
                <w:sz w:val="20"/>
                <w:szCs w:val="20"/>
              </w:rPr>
              <w:t>12,7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Прочие обязательства муниципального образования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9900021210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9900021210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30,0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01</w:t>
            </w:r>
          </w:p>
        </w:tc>
        <w:tc>
          <w:tcPr>
            <w:tcW w:w="1014" w:type="dxa"/>
            <w:vAlign w:val="center"/>
          </w:tcPr>
          <w:p w:rsidR="00FE2ACF" w:rsidRPr="00FE2ACF" w:rsidRDefault="00FE2ACF" w:rsidP="00FE2ACF">
            <w:pPr>
              <w:jc w:val="center"/>
              <w:rPr>
                <w:sz w:val="20"/>
                <w:szCs w:val="20"/>
              </w:rPr>
            </w:pPr>
            <w:r w:rsidRPr="00FE2ACF">
              <w:rPr>
                <w:sz w:val="20"/>
                <w:szCs w:val="20"/>
              </w:rPr>
              <w:t>13</w:t>
            </w:r>
          </w:p>
        </w:tc>
        <w:tc>
          <w:tcPr>
            <w:tcW w:w="1440" w:type="dxa"/>
            <w:vAlign w:val="center"/>
          </w:tcPr>
          <w:p w:rsidR="00FE2ACF" w:rsidRPr="00FE2ACF" w:rsidRDefault="00FE2ACF" w:rsidP="00FE2ACF">
            <w:pPr>
              <w:jc w:val="center"/>
              <w:rPr>
                <w:sz w:val="20"/>
                <w:szCs w:val="20"/>
              </w:rPr>
            </w:pPr>
            <w:r w:rsidRPr="00FE2ACF">
              <w:rPr>
                <w:sz w:val="20"/>
                <w:szCs w:val="20"/>
              </w:rPr>
              <w:t>9900021210</w:t>
            </w:r>
          </w:p>
        </w:tc>
        <w:tc>
          <w:tcPr>
            <w:tcW w:w="1080" w:type="dxa"/>
            <w:vAlign w:val="center"/>
          </w:tcPr>
          <w:p w:rsidR="00FE2ACF" w:rsidRPr="00FE2ACF" w:rsidRDefault="00FE2ACF" w:rsidP="00FE2ACF">
            <w:pPr>
              <w:jc w:val="center"/>
              <w:rPr>
                <w:sz w:val="20"/>
                <w:szCs w:val="20"/>
              </w:rPr>
            </w:pPr>
            <w:r w:rsidRPr="00FE2ACF">
              <w:rPr>
                <w:sz w:val="20"/>
                <w:szCs w:val="20"/>
              </w:rPr>
              <w:t>850</w:t>
            </w:r>
          </w:p>
        </w:tc>
        <w:tc>
          <w:tcPr>
            <w:tcW w:w="1380" w:type="dxa"/>
            <w:vAlign w:val="center"/>
          </w:tcPr>
          <w:p w:rsidR="00FE2ACF" w:rsidRPr="00FE2ACF" w:rsidRDefault="00FE2ACF" w:rsidP="00FE2ACF">
            <w:pPr>
              <w:jc w:val="center"/>
              <w:rPr>
                <w:sz w:val="20"/>
                <w:szCs w:val="20"/>
              </w:rPr>
            </w:pPr>
            <w:r w:rsidRPr="00FE2ACF">
              <w:rPr>
                <w:sz w:val="20"/>
                <w:szCs w:val="20"/>
              </w:rPr>
              <w:t>30,0</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Национальная безопасность и правоохранительная деятельность</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03</w:t>
            </w:r>
          </w:p>
        </w:tc>
        <w:tc>
          <w:tcPr>
            <w:tcW w:w="1014" w:type="dxa"/>
            <w:vAlign w:val="center"/>
          </w:tcPr>
          <w:p w:rsidR="00FE2ACF" w:rsidRPr="00FE2ACF" w:rsidRDefault="00FE2ACF" w:rsidP="00FE2ACF">
            <w:pPr>
              <w:jc w:val="center"/>
              <w:rPr>
                <w:b/>
                <w:sz w:val="20"/>
                <w:szCs w:val="20"/>
              </w:rPr>
            </w:pPr>
            <w:r w:rsidRPr="00FE2ACF">
              <w:rPr>
                <w:b/>
                <w:sz w:val="20"/>
                <w:szCs w:val="20"/>
              </w:rPr>
              <w:t>00</w:t>
            </w:r>
          </w:p>
        </w:tc>
        <w:tc>
          <w:tcPr>
            <w:tcW w:w="1440" w:type="dxa"/>
            <w:vAlign w:val="center"/>
          </w:tcPr>
          <w:p w:rsidR="00FE2ACF" w:rsidRPr="00FE2ACF" w:rsidRDefault="00FE2ACF" w:rsidP="00FE2ACF">
            <w:pPr>
              <w:jc w:val="center"/>
              <w:rPr>
                <w:sz w:val="20"/>
                <w:szCs w:val="20"/>
              </w:rPr>
            </w:pP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32,5</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03</w:t>
            </w:r>
          </w:p>
        </w:tc>
        <w:tc>
          <w:tcPr>
            <w:tcW w:w="1014" w:type="dxa"/>
            <w:vAlign w:val="center"/>
          </w:tcPr>
          <w:p w:rsidR="00FE2ACF" w:rsidRPr="00FE2ACF" w:rsidRDefault="00FE2ACF" w:rsidP="00FE2ACF">
            <w:pPr>
              <w:jc w:val="center"/>
              <w:rPr>
                <w:b/>
                <w:sz w:val="20"/>
                <w:szCs w:val="20"/>
              </w:rPr>
            </w:pPr>
            <w:r w:rsidRPr="00FE2ACF">
              <w:rPr>
                <w:b/>
                <w:sz w:val="20"/>
                <w:szCs w:val="20"/>
              </w:rPr>
              <w:t>09</w:t>
            </w:r>
          </w:p>
        </w:tc>
        <w:tc>
          <w:tcPr>
            <w:tcW w:w="1440" w:type="dxa"/>
            <w:vAlign w:val="center"/>
          </w:tcPr>
          <w:p w:rsidR="00FE2ACF" w:rsidRPr="00FE2ACF" w:rsidRDefault="00FE2ACF" w:rsidP="00FE2ACF">
            <w:pPr>
              <w:jc w:val="center"/>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03</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Мероприятия в области пожарной безопасности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03</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9900021350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03</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9900021350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03</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9900021350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Национальная экономика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04</w:t>
            </w:r>
          </w:p>
        </w:tc>
        <w:tc>
          <w:tcPr>
            <w:tcW w:w="1014" w:type="dxa"/>
            <w:vAlign w:val="center"/>
          </w:tcPr>
          <w:p w:rsidR="00FE2ACF" w:rsidRPr="00FE2ACF" w:rsidRDefault="00FE2ACF" w:rsidP="00FE2ACF">
            <w:pPr>
              <w:jc w:val="center"/>
              <w:rPr>
                <w:b/>
                <w:sz w:val="20"/>
                <w:szCs w:val="20"/>
              </w:rPr>
            </w:pPr>
            <w:r w:rsidRPr="00FE2ACF">
              <w:rPr>
                <w:b/>
                <w:sz w:val="20"/>
                <w:szCs w:val="20"/>
              </w:rPr>
              <w:t>00</w:t>
            </w:r>
          </w:p>
        </w:tc>
        <w:tc>
          <w:tcPr>
            <w:tcW w:w="1440" w:type="dxa"/>
            <w:vAlign w:val="center"/>
          </w:tcPr>
          <w:p w:rsidR="00FE2ACF" w:rsidRPr="00FE2ACF" w:rsidRDefault="00FE2ACF" w:rsidP="00FE2ACF">
            <w:pPr>
              <w:jc w:val="center"/>
              <w:rPr>
                <w:sz w:val="20"/>
                <w:szCs w:val="20"/>
              </w:rPr>
            </w:pP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13515,1</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Транспорт</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04</w:t>
            </w:r>
          </w:p>
        </w:tc>
        <w:tc>
          <w:tcPr>
            <w:tcW w:w="1014" w:type="dxa"/>
            <w:vAlign w:val="center"/>
          </w:tcPr>
          <w:p w:rsidR="00FE2ACF" w:rsidRPr="00FE2ACF" w:rsidRDefault="00FE2ACF" w:rsidP="00FE2ACF">
            <w:pPr>
              <w:jc w:val="center"/>
              <w:rPr>
                <w:b/>
                <w:sz w:val="20"/>
                <w:szCs w:val="20"/>
              </w:rPr>
            </w:pPr>
            <w:r w:rsidRPr="00FE2ACF">
              <w:rPr>
                <w:b/>
                <w:sz w:val="20"/>
                <w:szCs w:val="20"/>
              </w:rPr>
              <w:t>08</w:t>
            </w:r>
          </w:p>
        </w:tc>
        <w:tc>
          <w:tcPr>
            <w:tcW w:w="1440" w:type="dxa"/>
            <w:vAlign w:val="center"/>
          </w:tcPr>
          <w:p w:rsidR="00FE2ACF" w:rsidRPr="00FE2ACF" w:rsidRDefault="00FE2ACF" w:rsidP="00FE2ACF">
            <w:pPr>
              <w:jc w:val="center"/>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Расходы в сфере дорожного хозяйства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08</w:t>
            </w:r>
          </w:p>
        </w:tc>
        <w:tc>
          <w:tcPr>
            <w:tcW w:w="1440" w:type="dxa"/>
            <w:vAlign w:val="center"/>
          </w:tcPr>
          <w:p w:rsidR="00FE2ACF" w:rsidRPr="00FE2ACF" w:rsidRDefault="00FE2ACF" w:rsidP="00FE2ACF">
            <w:pPr>
              <w:jc w:val="center"/>
              <w:rPr>
                <w:sz w:val="20"/>
                <w:szCs w:val="20"/>
              </w:rPr>
            </w:pPr>
            <w:r w:rsidRPr="00FE2ACF">
              <w:rPr>
                <w:sz w:val="20"/>
                <w:szCs w:val="20"/>
              </w:rPr>
              <w:t>7400000000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деятельности по содержанию лодочных переправ</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08</w:t>
            </w:r>
          </w:p>
        </w:tc>
        <w:tc>
          <w:tcPr>
            <w:tcW w:w="1440" w:type="dxa"/>
            <w:vAlign w:val="center"/>
          </w:tcPr>
          <w:p w:rsidR="00FE2ACF" w:rsidRPr="00FE2ACF" w:rsidRDefault="00FE2ACF" w:rsidP="00FE2ACF">
            <w:pPr>
              <w:jc w:val="center"/>
              <w:rPr>
                <w:sz w:val="20"/>
                <w:szCs w:val="20"/>
              </w:rPr>
            </w:pPr>
            <w:r w:rsidRPr="00FE2ACF">
              <w:rPr>
                <w:sz w:val="20"/>
                <w:szCs w:val="20"/>
              </w:rPr>
              <w:t>7400062030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08</w:t>
            </w:r>
          </w:p>
        </w:tc>
        <w:tc>
          <w:tcPr>
            <w:tcW w:w="1440" w:type="dxa"/>
            <w:vAlign w:val="center"/>
          </w:tcPr>
          <w:p w:rsidR="00FE2ACF" w:rsidRPr="00FE2ACF" w:rsidRDefault="00FE2ACF" w:rsidP="00FE2ACF">
            <w:pPr>
              <w:jc w:val="center"/>
              <w:rPr>
                <w:sz w:val="20"/>
                <w:szCs w:val="20"/>
              </w:rPr>
            </w:pPr>
            <w:r w:rsidRPr="00FE2ACF">
              <w:rPr>
                <w:sz w:val="20"/>
                <w:szCs w:val="20"/>
              </w:rPr>
              <w:t>7400062030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08</w:t>
            </w:r>
          </w:p>
        </w:tc>
        <w:tc>
          <w:tcPr>
            <w:tcW w:w="1440" w:type="dxa"/>
            <w:vAlign w:val="center"/>
          </w:tcPr>
          <w:p w:rsidR="00FE2ACF" w:rsidRPr="00FE2ACF" w:rsidRDefault="00FE2ACF" w:rsidP="00FE2ACF">
            <w:pPr>
              <w:jc w:val="center"/>
              <w:rPr>
                <w:sz w:val="20"/>
                <w:szCs w:val="20"/>
              </w:rPr>
            </w:pPr>
            <w:r w:rsidRPr="00FE2ACF">
              <w:rPr>
                <w:sz w:val="20"/>
                <w:szCs w:val="20"/>
              </w:rPr>
              <w:t>7400062030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32,5</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Дорожное хозяйство (дорожные фонды)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04</w:t>
            </w:r>
          </w:p>
        </w:tc>
        <w:tc>
          <w:tcPr>
            <w:tcW w:w="1014" w:type="dxa"/>
            <w:vAlign w:val="center"/>
          </w:tcPr>
          <w:p w:rsidR="00FE2ACF" w:rsidRPr="00FE2ACF" w:rsidRDefault="00FE2ACF" w:rsidP="00FE2ACF">
            <w:pPr>
              <w:jc w:val="center"/>
              <w:rPr>
                <w:b/>
                <w:sz w:val="20"/>
                <w:szCs w:val="20"/>
              </w:rPr>
            </w:pPr>
            <w:r w:rsidRPr="00FE2ACF">
              <w:rPr>
                <w:b/>
                <w:sz w:val="20"/>
                <w:szCs w:val="20"/>
              </w:rPr>
              <w:t>09</w:t>
            </w:r>
          </w:p>
        </w:tc>
        <w:tc>
          <w:tcPr>
            <w:tcW w:w="1440" w:type="dxa"/>
            <w:vAlign w:val="center"/>
          </w:tcPr>
          <w:p w:rsidR="00FE2ACF" w:rsidRPr="00FE2ACF" w:rsidRDefault="00FE2ACF" w:rsidP="00FE2ACF">
            <w:pPr>
              <w:jc w:val="center"/>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12343,2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Государственная программа «Развитие транспортной инфраструктуры в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1800000000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Подпрограмма «Сохранение и развитие автомобильных дорог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1820000000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Основное мероприятие «Капитальный ремонт и (или) ремонт автомобильных дорог общего пользования местного значения»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1828400000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Капитальный ремонт и (или) ремонт автомобильных дорог общего пользования местного значения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1828440930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1828440930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1828440930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9050,6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Ведомственные целевые программы Подгорнского сельского поселения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3292,6</w:t>
            </w:r>
          </w:p>
        </w:tc>
      </w:tr>
      <w:tr w:rsidR="00FE2ACF" w:rsidRPr="00FE2ACF" w:rsidTr="00353C5F">
        <w:tc>
          <w:tcPr>
            <w:tcW w:w="7488" w:type="dxa"/>
          </w:tcPr>
          <w:p w:rsidR="00FE2ACF" w:rsidRPr="00FE2ACF" w:rsidRDefault="00FE2ACF" w:rsidP="00FE2ACF">
            <w:pPr>
              <w:jc w:val="both"/>
              <w:rPr>
                <w:i/>
                <w:sz w:val="20"/>
                <w:szCs w:val="20"/>
              </w:rPr>
            </w:pPr>
            <w:r w:rsidRPr="00FE2ACF">
              <w:rPr>
                <w:i/>
                <w:sz w:val="20"/>
                <w:szCs w:val="20"/>
              </w:rPr>
              <w:t xml:space="preserve">Ведомственная целевая программа «Содержание, капитальный ремонт и ремонт </w:t>
            </w:r>
            <w:r w:rsidRPr="00FE2ACF">
              <w:rPr>
                <w:i/>
                <w:sz w:val="20"/>
                <w:szCs w:val="20"/>
              </w:rPr>
              <w:lastRenderedPageBreak/>
              <w:t>автомобильных дорог на территории Подгорнского сельского поселения»</w:t>
            </w:r>
          </w:p>
        </w:tc>
        <w:tc>
          <w:tcPr>
            <w:tcW w:w="1800" w:type="dxa"/>
            <w:vAlign w:val="center"/>
          </w:tcPr>
          <w:p w:rsidR="00FE2ACF" w:rsidRPr="00FE2ACF" w:rsidRDefault="00FE2ACF" w:rsidP="00FE2ACF">
            <w:pPr>
              <w:jc w:val="center"/>
              <w:rPr>
                <w:sz w:val="20"/>
                <w:szCs w:val="20"/>
              </w:rPr>
            </w:pPr>
            <w:r w:rsidRPr="00FE2ACF">
              <w:rPr>
                <w:sz w:val="20"/>
                <w:szCs w:val="20"/>
              </w:rPr>
              <w:lastRenderedPageBreak/>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3292,6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Осуществление деятельности по содержанию автомобильных дорог общего пользования местного значения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6420062010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2319,5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6420062010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2319,5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6420062010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2319,5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Капитальный ремонт и (или) ремонт автомобильных дорог общего пользования местного значения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6420062020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481,9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6420062020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481,9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6420062020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481,9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64200S0930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491,2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64200S0930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491,2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09</w:t>
            </w:r>
          </w:p>
        </w:tc>
        <w:tc>
          <w:tcPr>
            <w:tcW w:w="1440" w:type="dxa"/>
            <w:vAlign w:val="center"/>
          </w:tcPr>
          <w:p w:rsidR="00FE2ACF" w:rsidRPr="00FE2ACF" w:rsidRDefault="00FE2ACF" w:rsidP="00FE2ACF">
            <w:pPr>
              <w:jc w:val="center"/>
              <w:rPr>
                <w:sz w:val="20"/>
                <w:szCs w:val="20"/>
              </w:rPr>
            </w:pPr>
            <w:r w:rsidRPr="00FE2ACF">
              <w:rPr>
                <w:sz w:val="20"/>
                <w:szCs w:val="20"/>
              </w:rPr>
              <w:t>64200S0930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491,2</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Другие вопросы в области национальной экономики</w:t>
            </w:r>
          </w:p>
        </w:tc>
        <w:tc>
          <w:tcPr>
            <w:tcW w:w="1800" w:type="dxa"/>
            <w:vAlign w:val="center"/>
          </w:tcPr>
          <w:p w:rsidR="00FE2ACF" w:rsidRPr="00FE2ACF" w:rsidRDefault="00FE2ACF" w:rsidP="00FE2ACF">
            <w:pPr>
              <w:jc w:val="center"/>
              <w:rPr>
                <w:b/>
                <w:i/>
                <w:sz w:val="20"/>
                <w:szCs w:val="20"/>
              </w:rPr>
            </w:pPr>
            <w:r w:rsidRPr="00FE2ACF">
              <w:rPr>
                <w:b/>
                <w:i/>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04</w:t>
            </w:r>
          </w:p>
        </w:tc>
        <w:tc>
          <w:tcPr>
            <w:tcW w:w="1014" w:type="dxa"/>
            <w:vAlign w:val="center"/>
          </w:tcPr>
          <w:p w:rsidR="00FE2ACF" w:rsidRPr="00FE2ACF" w:rsidRDefault="00FE2ACF" w:rsidP="00FE2ACF">
            <w:pPr>
              <w:jc w:val="center"/>
              <w:rPr>
                <w:b/>
                <w:i/>
                <w:sz w:val="20"/>
                <w:szCs w:val="20"/>
              </w:rPr>
            </w:pPr>
            <w:r w:rsidRPr="00FE2ACF">
              <w:rPr>
                <w:b/>
                <w:i/>
                <w:sz w:val="20"/>
                <w:szCs w:val="20"/>
              </w:rPr>
              <w:t>12</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rPr>
            </w:pPr>
            <w:r w:rsidRPr="00FE2ACF">
              <w:rPr>
                <w:b/>
                <w:i/>
                <w:sz w:val="20"/>
                <w:szCs w:val="20"/>
              </w:rPr>
              <w:t>1139,4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12</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1139,4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Проведение государственной кадастровой оценки объектов недвижимости муниципальной собственности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12</w:t>
            </w:r>
          </w:p>
        </w:tc>
        <w:tc>
          <w:tcPr>
            <w:tcW w:w="1440" w:type="dxa"/>
            <w:vAlign w:val="center"/>
          </w:tcPr>
          <w:p w:rsidR="00FE2ACF" w:rsidRPr="00FE2ACF" w:rsidRDefault="00FE2ACF" w:rsidP="00FE2ACF">
            <w:pPr>
              <w:jc w:val="center"/>
              <w:rPr>
                <w:sz w:val="20"/>
                <w:szCs w:val="20"/>
              </w:rPr>
            </w:pPr>
            <w:r w:rsidRPr="00FE2ACF">
              <w:rPr>
                <w:sz w:val="20"/>
                <w:szCs w:val="20"/>
              </w:rPr>
              <w:t>9900021100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1139,4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12</w:t>
            </w:r>
          </w:p>
        </w:tc>
        <w:tc>
          <w:tcPr>
            <w:tcW w:w="1440" w:type="dxa"/>
            <w:vAlign w:val="center"/>
          </w:tcPr>
          <w:p w:rsidR="00FE2ACF" w:rsidRPr="00FE2ACF" w:rsidRDefault="00FE2ACF" w:rsidP="00FE2ACF">
            <w:pPr>
              <w:jc w:val="center"/>
              <w:rPr>
                <w:sz w:val="20"/>
                <w:szCs w:val="20"/>
              </w:rPr>
            </w:pPr>
            <w:r w:rsidRPr="00FE2ACF">
              <w:rPr>
                <w:sz w:val="20"/>
                <w:szCs w:val="20"/>
              </w:rPr>
              <w:t>9900021100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1139,4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04</w:t>
            </w:r>
          </w:p>
        </w:tc>
        <w:tc>
          <w:tcPr>
            <w:tcW w:w="1014" w:type="dxa"/>
            <w:vAlign w:val="center"/>
          </w:tcPr>
          <w:p w:rsidR="00FE2ACF" w:rsidRPr="00FE2ACF" w:rsidRDefault="00FE2ACF" w:rsidP="00FE2ACF">
            <w:pPr>
              <w:jc w:val="center"/>
              <w:rPr>
                <w:sz w:val="20"/>
                <w:szCs w:val="20"/>
              </w:rPr>
            </w:pPr>
            <w:r w:rsidRPr="00FE2ACF">
              <w:rPr>
                <w:sz w:val="20"/>
                <w:szCs w:val="20"/>
              </w:rPr>
              <w:t>12</w:t>
            </w:r>
          </w:p>
        </w:tc>
        <w:tc>
          <w:tcPr>
            <w:tcW w:w="1440" w:type="dxa"/>
            <w:vAlign w:val="center"/>
          </w:tcPr>
          <w:p w:rsidR="00FE2ACF" w:rsidRPr="00FE2ACF" w:rsidRDefault="00FE2ACF" w:rsidP="00FE2ACF">
            <w:pPr>
              <w:jc w:val="center"/>
              <w:rPr>
                <w:sz w:val="20"/>
                <w:szCs w:val="20"/>
              </w:rPr>
            </w:pPr>
            <w:r w:rsidRPr="00FE2ACF">
              <w:rPr>
                <w:sz w:val="20"/>
                <w:szCs w:val="20"/>
              </w:rPr>
              <w:t>9900021100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1139,4</w:t>
            </w:r>
          </w:p>
        </w:tc>
      </w:tr>
      <w:tr w:rsidR="00FE2ACF" w:rsidRPr="00FE2ACF" w:rsidTr="00353C5F">
        <w:tc>
          <w:tcPr>
            <w:tcW w:w="7488" w:type="dxa"/>
          </w:tcPr>
          <w:p w:rsidR="00FE2ACF" w:rsidRPr="00FE2ACF" w:rsidRDefault="00FE2ACF" w:rsidP="00FE2ACF">
            <w:pPr>
              <w:rPr>
                <w:b/>
                <w:sz w:val="20"/>
                <w:szCs w:val="20"/>
              </w:rPr>
            </w:pPr>
            <w:r w:rsidRPr="00FE2ACF">
              <w:rPr>
                <w:b/>
                <w:sz w:val="20"/>
                <w:szCs w:val="20"/>
              </w:rPr>
              <w:t>Жилищно-коммунальное хозяйство</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05</w:t>
            </w:r>
          </w:p>
        </w:tc>
        <w:tc>
          <w:tcPr>
            <w:tcW w:w="1014" w:type="dxa"/>
            <w:vAlign w:val="center"/>
          </w:tcPr>
          <w:p w:rsidR="00FE2ACF" w:rsidRPr="00FE2ACF" w:rsidRDefault="00FE2ACF" w:rsidP="00FE2ACF">
            <w:pPr>
              <w:jc w:val="center"/>
              <w:rPr>
                <w:b/>
                <w:sz w:val="20"/>
                <w:szCs w:val="20"/>
              </w:rPr>
            </w:pPr>
            <w:r w:rsidRPr="00FE2ACF">
              <w:rPr>
                <w:b/>
                <w:sz w:val="20"/>
                <w:szCs w:val="20"/>
              </w:rPr>
              <w:t>00</w:t>
            </w:r>
          </w:p>
        </w:tc>
        <w:tc>
          <w:tcPr>
            <w:tcW w:w="1440" w:type="dxa"/>
            <w:vAlign w:val="center"/>
          </w:tcPr>
          <w:p w:rsidR="00FE2ACF" w:rsidRPr="00FE2ACF" w:rsidRDefault="00FE2ACF" w:rsidP="00FE2ACF">
            <w:pPr>
              <w:jc w:val="center"/>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65886,8</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Жилищное хозяйство</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05</w:t>
            </w:r>
          </w:p>
        </w:tc>
        <w:tc>
          <w:tcPr>
            <w:tcW w:w="1014" w:type="dxa"/>
            <w:vAlign w:val="center"/>
          </w:tcPr>
          <w:p w:rsidR="00FE2ACF" w:rsidRPr="00FE2ACF" w:rsidRDefault="00FE2ACF" w:rsidP="00FE2ACF">
            <w:pPr>
              <w:jc w:val="center"/>
              <w:rPr>
                <w:b/>
                <w:i/>
                <w:sz w:val="20"/>
                <w:szCs w:val="20"/>
              </w:rPr>
            </w:pPr>
            <w:r w:rsidRPr="00FE2ACF">
              <w:rPr>
                <w:b/>
                <w:i/>
                <w:sz w:val="20"/>
                <w:szCs w:val="20"/>
              </w:rPr>
              <w:t>01</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rPr>
            </w:pPr>
            <w:r w:rsidRPr="00FE2ACF">
              <w:rPr>
                <w:b/>
                <w:i/>
                <w:sz w:val="20"/>
                <w:szCs w:val="20"/>
              </w:rPr>
              <w:t>200,7</w:t>
            </w:r>
          </w:p>
        </w:tc>
      </w:tr>
      <w:tr w:rsidR="00FE2ACF" w:rsidRPr="00FE2ACF" w:rsidTr="00353C5F">
        <w:tc>
          <w:tcPr>
            <w:tcW w:w="7488" w:type="dxa"/>
          </w:tcPr>
          <w:p w:rsidR="00FE2ACF" w:rsidRPr="00FE2ACF" w:rsidRDefault="00FE2ACF" w:rsidP="00FE2ACF">
            <w:pPr>
              <w:jc w:val="both"/>
              <w:rPr>
                <w:sz w:val="20"/>
                <w:szCs w:val="20"/>
                <w:u w:val="single"/>
              </w:rPr>
            </w:pPr>
            <w:r w:rsidRPr="00FE2ACF">
              <w:rPr>
                <w:sz w:val="20"/>
                <w:szCs w:val="20"/>
                <w:u w:val="single"/>
              </w:rPr>
              <w:t>Расходы в сфере жилищного хозяйства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u w:val="single"/>
              </w:rPr>
            </w:pPr>
            <w:r w:rsidRPr="00FE2ACF">
              <w:rPr>
                <w:sz w:val="20"/>
                <w:szCs w:val="20"/>
                <w:u w:val="single"/>
              </w:rPr>
              <w:t>05</w:t>
            </w:r>
          </w:p>
        </w:tc>
        <w:tc>
          <w:tcPr>
            <w:tcW w:w="1014" w:type="dxa"/>
            <w:vAlign w:val="center"/>
          </w:tcPr>
          <w:p w:rsidR="00FE2ACF" w:rsidRPr="00FE2ACF" w:rsidRDefault="00FE2ACF" w:rsidP="00FE2ACF">
            <w:pPr>
              <w:jc w:val="center"/>
              <w:rPr>
                <w:sz w:val="20"/>
                <w:szCs w:val="20"/>
                <w:u w:val="single"/>
              </w:rPr>
            </w:pPr>
            <w:r w:rsidRPr="00FE2ACF">
              <w:rPr>
                <w:sz w:val="20"/>
                <w:szCs w:val="20"/>
                <w:u w:val="single"/>
              </w:rPr>
              <w:t>01</w:t>
            </w:r>
          </w:p>
        </w:tc>
        <w:tc>
          <w:tcPr>
            <w:tcW w:w="1440" w:type="dxa"/>
            <w:vAlign w:val="center"/>
          </w:tcPr>
          <w:p w:rsidR="00FE2ACF" w:rsidRPr="00FE2ACF" w:rsidRDefault="00FE2ACF" w:rsidP="00FE2ACF">
            <w:pPr>
              <w:jc w:val="center"/>
              <w:rPr>
                <w:sz w:val="20"/>
                <w:szCs w:val="20"/>
                <w:u w:val="single"/>
              </w:rPr>
            </w:pPr>
            <w:r w:rsidRPr="00FE2ACF">
              <w:rPr>
                <w:sz w:val="20"/>
                <w:szCs w:val="20"/>
                <w:u w:val="single"/>
              </w:rPr>
              <w:t>7500000000</w:t>
            </w:r>
          </w:p>
        </w:tc>
        <w:tc>
          <w:tcPr>
            <w:tcW w:w="1080" w:type="dxa"/>
            <w:vAlign w:val="center"/>
          </w:tcPr>
          <w:p w:rsidR="00FE2ACF" w:rsidRPr="00FE2ACF" w:rsidRDefault="00FE2ACF" w:rsidP="00FE2ACF">
            <w:pPr>
              <w:jc w:val="center"/>
              <w:rPr>
                <w:sz w:val="20"/>
                <w:szCs w:val="20"/>
                <w:u w:val="single"/>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200,7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Капитальный и текущий ремонт муниципального жилищного фонда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center"/>
              <w:rPr>
                <w:sz w:val="20"/>
                <w:szCs w:val="20"/>
              </w:rPr>
            </w:pPr>
            <w:r w:rsidRPr="00FE2ACF">
              <w:rPr>
                <w:sz w:val="20"/>
                <w:szCs w:val="20"/>
              </w:rPr>
              <w:t>7500063010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110,7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center"/>
              <w:rPr>
                <w:sz w:val="20"/>
                <w:szCs w:val="20"/>
              </w:rPr>
            </w:pPr>
            <w:r w:rsidRPr="00FE2ACF">
              <w:rPr>
                <w:sz w:val="20"/>
                <w:szCs w:val="20"/>
              </w:rPr>
              <w:t>7500063010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110,7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center"/>
              <w:rPr>
                <w:sz w:val="20"/>
                <w:szCs w:val="20"/>
              </w:rPr>
            </w:pPr>
            <w:r w:rsidRPr="00FE2ACF">
              <w:rPr>
                <w:sz w:val="20"/>
                <w:szCs w:val="20"/>
              </w:rPr>
              <w:t>7500063010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110,7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center"/>
              <w:rPr>
                <w:sz w:val="20"/>
                <w:szCs w:val="20"/>
              </w:rPr>
            </w:pPr>
            <w:r w:rsidRPr="00FE2ACF">
              <w:rPr>
                <w:sz w:val="20"/>
                <w:szCs w:val="20"/>
              </w:rPr>
              <w:t>7500063020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90,0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 xml:space="preserve">Закупка товаров, работ и услуг для обеспечения государственных (муниципальных) </w:t>
            </w:r>
            <w:r w:rsidRPr="00FE2ACF">
              <w:rPr>
                <w:sz w:val="20"/>
                <w:szCs w:val="20"/>
              </w:rPr>
              <w:lastRenderedPageBreak/>
              <w:t>нужд</w:t>
            </w:r>
          </w:p>
        </w:tc>
        <w:tc>
          <w:tcPr>
            <w:tcW w:w="1800" w:type="dxa"/>
            <w:vAlign w:val="center"/>
          </w:tcPr>
          <w:p w:rsidR="00FE2ACF" w:rsidRPr="00FE2ACF" w:rsidRDefault="00FE2ACF" w:rsidP="00FE2ACF">
            <w:pPr>
              <w:jc w:val="center"/>
              <w:rPr>
                <w:sz w:val="20"/>
                <w:szCs w:val="20"/>
              </w:rPr>
            </w:pPr>
            <w:r w:rsidRPr="00FE2ACF">
              <w:rPr>
                <w:sz w:val="20"/>
                <w:szCs w:val="20"/>
              </w:rPr>
              <w:lastRenderedPageBreak/>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center"/>
              <w:rPr>
                <w:sz w:val="20"/>
                <w:szCs w:val="20"/>
              </w:rPr>
            </w:pPr>
            <w:r w:rsidRPr="00FE2ACF">
              <w:rPr>
                <w:sz w:val="20"/>
                <w:szCs w:val="20"/>
              </w:rPr>
              <w:t>7500063020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90,0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center"/>
              <w:rPr>
                <w:sz w:val="20"/>
                <w:szCs w:val="20"/>
              </w:rPr>
            </w:pPr>
            <w:r w:rsidRPr="00FE2ACF">
              <w:rPr>
                <w:sz w:val="20"/>
                <w:szCs w:val="20"/>
              </w:rPr>
              <w:t>7500063020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90,0</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Коммунальное хозяйство</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05</w:t>
            </w:r>
          </w:p>
        </w:tc>
        <w:tc>
          <w:tcPr>
            <w:tcW w:w="1014" w:type="dxa"/>
            <w:vAlign w:val="center"/>
          </w:tcPr>
          <w:p w:rsidR="00FE2ACF" w:rsidRPr="00FE2ACF" w:rsidRDefault="00FE2ACF" w:rsidP="00FE2ACF">
            <w:pPr>
              <w:jc w:val="center"/>
              <w:rPr>
                <w:b/>
                <w:i/>
                <w:sz w:val="20"/>
                <w:szCs w:val="20"/>
              </w:rPr>
            </w:pPr>
            <w:r w:rsidRPr="00FE2ACF">
              <w:rPr>
                <w:b/>
                <w:i/>
                <w:sz w:val="20"/>
                <w:szCs w:val="20"/>
              </w:rPr>
              <w:t>02</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rPr>
            </w:pPr>
            <w:r w:rsidRPr="00FE2ACF">
              <w:rPr>
                <w:b/>
                <w:i/>
                <w:sz w:val="20"/>
                <w:szCs w:val="20"/>
              </w:rPr>
              <w:t>51480,1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Государственная программа «Улучшение инвестиционного климата и развитие экспорта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0100000000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Подпрограмма «Баланс экономических интересов потребителей и поставщиков на регулируемых рынках товаров и услуг»</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0140000000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0148100000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Компенсация расходов по организации теплоснабжения теплоснабжающими организациями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0148140130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0148140130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0148140130</w:t>
            </w:r>
          </w:p>
        </w:tc>
        <w:tc>
          <w:tcPr>
            <w:tcW w:w="1080" w:type="dxa"/>
            <w:vAlign w:val="center"/>
          </w:tcPr>
          <w:p w:rsidR="00FE2ACF" w:rsidRPr="00FE2ACF" w:rsidRDefault="00FE2ACF" w:rsidP="00FE2ACF">
            <w:pPr>
              <w:jc w:val="center"/>
              <w:rPr>
                <w:sz w:val="20"/>
                <w:szCs w:val="20"/>
              </w:rPr>
            </w:pPr>
            <w:r w:rsidRPr="00FE2ACF">
              <w:rPr>
                <w:sz w:val="20"/>
                <w:szCs w:val="20"/>
              </w:rPr>
              <w:t>810</w:t>
            </w:r>
          </w:p>
        </w:tc>
        <w:tc>
          <w:tcPr>
            <w:tcW w:w="1380" w:type="dxa"/>
            <w:vAlign w:val="center"/>
          </w:tcPr>
          <w:p w:rsidR="00FE2ACF" w:rsidRPr="00FE2ACF" w:rsidRDefault="00FE2ACF" w:rsidP="00FE2ACF">
            <w:pPr>
              <w:jc w:val="center"/>
              <w:rPr>
                <w:sz w:val="20"/>
                <w:szCs w:val="20"/>
              </w:rPr>
            </w:pPr>
            <w:r w:rsidRPr="00FE2ACF">
              <w:rPr>
                <w:sz w:val="20"/>
                <w:szCs w:val="20"/>
              </w:rPr>
              <w:t>50773,6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Расходы в сфере коммунального хозяйства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706,5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Мероприятия в сфере коммунального хозяйства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7300061010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701,4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7300061010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701,4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7300061010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701,4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73000S0130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73000S0130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5,1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02</w:t>
            </w:r>
          </w:p>
        </w:tc>
        <w:tc>
          <w:tcPr>
            <w:tcW w:w="1440" w:type="dxa"/>
            <w:vAlign w:val="center"/>
          </w:tcPr>
          <w:p w:rsidR="00FE2ACF" w:rsidRPr="00FE2ACF" w:rsidRDefault="00FE2ACF" w:rsidP="00FE2ACF">
            <w:pPr>
              <w:jc w:val="center"/>
              <w:rPr>
                <w:sz w:val="20"/>
                <w:szCs w:val="20"/>
              </w:rPr>
            </w:pPr>
            <w:r w:rsidRPr="00FE2ACF">
              <w:rPr>
                <w:sz w:val="20"/>
                <w:szCs w:val="20"/>
              </w:rPr>
              <w:t>73000S0130</w:t>
            </w:r>
          </w:p>
        </w:tc>
        <w:tc>
          <w:tcPr>
            <w:tcW w:w="1080" w:type="dxa"/>
            <w:vAlign w:val="center"/>
          </w:tcPr>
          <w:p w:rsidR="00FE2ACF" w:rsidRPr="00FE2ACF" w:rsidRDefault="00FE2ACF" w:rsidP="00FE2ACF">
            <w:pPr>
              <w:jc w:val="center"/>
              <w:rPr>
                <w:sz w:val="20"/>
                <w:szCs w:val="20"/>
              </w:rPr>
            </w:pPr>
            <w:r w:rsidRPr="00FE2ACF">
              <w:rPr>
                <w:sz w:val="20"/>
                <w:szCs w:val="20"/>
              </w:rPr>
              <w:t>810</w:t>
            </w:r>
          </w:p>
        </w:tc>
        <w:tc>
          <w:tcPr>
            <w:tcW w:w="1380" w:type="dxa"/>
            <w:vAlign w:val="center"/>
          </w:tcPr>
          <w:p w:rsidR="00FE2ACF" w:rsidRPr="00FE2ACF" w:rsidRDefault="00FE2ACF" w:rsidP="00FE2ACF">
            <w:pPr>
              <w:jc w:val="center"/>
              <w:rPr>
                <w:sz w:val="20"/>
                <w:szCs w:val="20"/>
              </w:rPr>
            </w:pPr>
            <w:r w:rsidRPr="00FE2ACF">
              <w:rPr>
                <w:sz w:val="20"/>
                <w:szCs w:val="20"/>
              </w:rPr>
              <w:t>5,1</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Благоустройство</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05</w:t>
            </w:r>
          </w:p>
        </w:tc>
        <w:tc>
          <w:tcPr>
            <w:tcW w:w="1014" w:type="dxa"/>
            <w:vAlign w:val="center"/>
          </w:tcPr>
          <w:p w:rsidR="00FE2ACF" w:rsidRPr="00FE2ACF" w:rsidRDefault="00FE2ACF" w:rsidP="00FE2ACF">
            <w:pPr>
              <w:jc w:val="center"/>
              <w:rPr>
                <w:b/>
                <w:i/>
                <w:sz w:val="20"/>
                <w:szCs w:val="20"/>
              </w:rPr>
            </w:pPr>
            <w:r w:rsidRPr="00FE2ACF">
              <w:rPr>
                <w:b/>
                <w:i/>
                <w:sz w:val="20"/>
                <w:szCs w:val="20"/>
              </w:rPr>
              <w:t>03</w:t>
            </w:r>
          </w:p>
        </w:tc>
        <w:tc>
          <w:tcPr>
            <w:tcW w:w="1440" w:type="dxa"/>
            <w:vAlign w:val="center"/>
          </w:tcPr>
          <w:p w:rsidR="00FE2ACF" w:rsidRPr="00FE2ACF" w:rsidRDefault="00FE2ACF" w:rsidP="00FE2ACF">
            <w:pPr>
              <w:jc w:val="center"/>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lang w:val="en-US"/>
              </w:rPr>
            </w:pPr>
            <w:r w:rsidRPr="00FE2ACF">
              <w:rPr>
                <w:b/>
                <w:i/>
                <w:sz w:val="20"/>
                <w:szCs w:val="20"/>
              </w:rPr>
              <w:t>13230,4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2100000000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Подпрограмма "Повышение финансовой грамотности в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2140000000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 xml:space="preserve">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w:t>
            </w:r>
            <w:r w:rsidRPr="00FE2ACF">
              <w:rPr>
                <w:sz w:val="20"/>
                <w:szCs w:val="20"/>
              </w:rPr>
              <w:lastRenderedPageBreak/>
              <w:t>области"</w:t>
            </w:r>
          </w:p>
        </w:tc>
        <w:tc>
          <w:tcPr>
            <w:tcW w:w="1800" w:type="dxa"/>
            <w:vAlign w:val="center"/>
          </w:tcPr>
          <w:p w:rsidR="00FE2ACF" w:rsidRPr="00FE2ACF" w:rsidRDefault="00FE2ACF" w:rsidP="00FE2ACF">
            <w:pPr>
              <w:jc w:val="center"/>
              <w:rPr>
                <w:sz w:val="20"/>
                <w:szCs w:val="20"/>
              </w:rPr>
            </w:pPr>
            <w:r w:rsidRPr="00FE2ACF">
              <w:rPr>
                <w:sz w:val="20"/>
                <w:szCs w:val="20"/>
              </w:rPr>
              <w:lastRenderedPageBreak/>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2148200000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2148241101</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2148241101</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2148241101</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378,0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Муниципальная программа "Благоустройство территории Подгорнского сельского поселения на 2018-2022 годы"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7381,1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6300055550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168,2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6300055550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168,2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6300055550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168,2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Обеспечение софинансирования расходов на реализацию программ формирования современной городской среды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w:t>
            </w:r>
            <w:r w:rsidRPr="00FE2ACF">
              <w:rPr>
                <w:sz w:val="20"/>
                <w:szCs w:val="20"/>
                <w:lang w:val="en-US"/>
              </w:rPr>
              <w:t>F</w:t>
            </w:r>
            <w:r w:rsidRPr="00FE2ACF">
              <w:rPr>
                <w:sz w:val="20"/>
                <w:szCs w:val="20"/>
              </w:rPr>
              <w:t>255550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7212,9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w:t>
            </w:r>
            <w:r w:rsidRPr="00FE2ACF">
              <w:rPr>
                <w:sz w:val="20"/>
                <w:szCs w:val="20"/>
                <w:lang w:val="en-US"/>
              </w:rPr>
              <w:t>F</w:t>
            </w:r>
            <w:r w:rsidRPr="00FE2ACF">
              <w:rPr>
                <w:sz w:val="20"/>
                <w:szCs w:val="20"/>
              </w:rPr>
              <w:t>255550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7212,9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630</w:t>
            </w:r>
            <w:r w:rsidRPr="00FE2ACF">
              <w:rPr>
                <w:sz w:val="20"/>
                <w:szCs w:val="20"/>
                <w:lang w:val="en-US"/>
              </w:rPr>
              <w:t>F</w:t>
            </w:r>
            <w:r w:rsidRPr="00FE2ACF">
              <w:rPr>
                <w:sz w:val="20"/>
                <w:szCs w:val="20"/>
              </w:rPr>
              <w:t>255550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7212,9</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Ведомственные целевые программы Подгорнского сельского поселения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5471,3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Ведомственная целевая программа «Благоустройство территории Подгорнского сельского поселения»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5471,3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Уличное освещение</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1874,0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6410060010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1874,0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6410060010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1874,0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Организация и содержание мест захоронения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6410060020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45,6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6410060020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45,6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6410060020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45,6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Прочие мероприятия по благоустройству сельских поселений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lang w:val="en-US"/>
              </w:rPr>
            </w:pPr>
          </w:p>
        </w:tc>
        <w:tc>
          <w:tcPr>
            <w:tcW w:w="1380" w:type="dxa"/>
            <w:vAlign w:val="center"/>
          </w:tcPr>
          <w:p w:rsidR="00FE2ACF" w:rsidRPr="00FE2ACF" w:rsidRDefault="00FE2ACF" w:rsidP="00FE2ACF">
            <w:pPr>
              <w:jc w:val="center"/>
              <w:rPr>
                <w:sz w:val="20"/>
                <w:szCs w:val="20"/>
                <w:u w:val="single"/>
              </w:rPr>
            </w:pPr>
            <w:r w:rsidRPr="00FE2ACF">
              <w:rPr>
                <w:sz w:val="20"/>
                <w:szCs w:val="20"/>
                <w:u w:val="single"/>
              </w:rPr>
              <w:t>1912,4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3353,1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3353,1</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rPr>
            </w:pPr>
            <w:r w:rsidRPr="00FE2ACF">
              <w:rPr>
                <w:sz w:val="20"/>
                <w:szCs w:val="20"/>
              </w:rPr>
              <w:t>300</w:t>
            </w:r>
          </w:p>
        </w:tc>
        <w:tc>
          <w:tcPr>
            <w:tcW w:w="1380" w:type="dxa"/>
            <w:vAlign w:val="center"/>
          </w:tcPr>
          <w:p w:rsidR="00FE2ACF" w:rsidRPr="00FE2ACF" w:rsidRDefault="00FE2ACF" w:rsidP="00FE2ACF">
            <w:pPr>
              <w:jc w:val="center"/>
              <w:rPr>
                <w:sz w:val="20"/>
                <w:szCs w:val="20"/>
              </w:rPr>
            </w:pPr>
            <w:r w:rsidRPr="00FE2ACF">
              <w:rPr>
                <w:sz w:val="20"/>
                <w:szCs w:val="20"/>
              </w:rPr>
              <w:t>28,5</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Премии и гранты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rPr>
            </w:pPr>
            <w:r w:rsidRPr="00FE2ACF">
              <w:rPr>
                <w:sz w:val="20"/>
                <w:szCs w:val="20"/>
              </w:rPr>
              <w:t>350</w:t>
            </w:r>
          </w:p>
        </w:tc>
        <w:tc>
          <w:tcPr>
            <w:tcW w:w="1380" w:type="dxa"/>
            <w:vAlign w:val="center"/>
          </w:tcPr>
          <w:p w:rsidR="00FE2ACF" w:rsidRPr="00FE2ACF" w:rsidRDefault="00FE2ACF" w:rsidP="00FE2ACF">
            <w:pPr>
              <w:jc w:val="center"/>
              <w:rPr>
                <w:sz w:val="20"/>
                <w:szCs w:val="20"/>
              </w:rPr>
            </w:pPr>
            <w:r w:rsidRPr="00FE2ACF">
              <w:rPr>
                <w:sz w:val="20"/>
                <w:szCs w:val="20"/>
              </w:rPr>
              <w:t>28,5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30,8</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6410060050</w:t>
            </w:r>
          </w:p>
        </w:tc>
        <w:tc>
          <w:tcPr>
            <w:tcW w:w="1080" w:type="dxa"/>
            <w:vAlign w:val="center"/>
          </w:tcPr>
          <w:p w:rsidR="00FE2ACF" w:rsidRPr="00FE2ACF" w:rsidRDefault="00FE2ACF" w:rsidP="00FE2ACF">
            <w:pPr>
              <w:jc w:val="center"/>
              <w:rPr>
                <w:sz w:val="20"/>
                <w:szCs w:val="20"/>
              </w:rPr>
            </w:pPr>
            <w:r w:rsidRPr="00FE2ACF">
              <w:rPr>
                <w:sz w:val="20"/>
                <w:szCs w:val="20"/>
              </w:rPr>
              <w:t>850</w:t>
            </w:r>
          </w:p>
        </w:tc>
        <w:tc>
          <w:tcPr>
            <w:tcW w:w="1380" w:type="dxa"/>
            <w:vAlign w:val="center"/>
          </w:tcPr>
          <w:p w:rsidR="00FE2ACF" w:rsidRPr="00FE2ACF" w:rsidRDefault="00FE2ACF" w:rsidP="00FE2ACF">
            <w:pPr>
              <w:jc w:val="center"/>
              <w:rPr>
                <w:sz w:val="20"/>
                <w:szCs w:val="20"/>
              </w:rPr>
            </w:pPr>
            <w:r w:rsidRPr="00FE2ACF">
              <w:rPr>
                <w:sz w:val="20"/>
                <w:szCs w:val="20"/>
              </w:rPr>
              <w:t>30,8</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w:t>
            </w:r>
            <w:r w:rsidRPr="00FE2ACF">
              <w:rPr>
                <w:sz w:val="20"/>
                <w:szCs w:val="20"/>
                <w:lang w:val="en-US"/>
              </w:rPr>
              <w:t>S1</w:t>
            </w:r>
            <w:r w:rsidRPr="00FE2ACF">
              <w:rPr>
                <w:sz w:val="20"/>
                <w:szCs w:val="20"/>
              </w:rPr>
              <w:t>101</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139,3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w:t>
            </w:r>
            <w:r w:rsidRPr="00FE2ACF">
              <w:rPr>
                <w:sz w:val="20"/>
                <w:szCs w:val="20"/>
                <w:lang w:val="en-US"/>
              </w:rPr>
              <w:t>S1</w:t>
            </w:r>
            <w:r w:rsidRPr="00FE2ACF">
              <w:rPr>
                <w:sz w:val="20"/>
                <w:szCs w:val="20"/>
              </w:rPr>
              <w:t>101</w:t>
            </w:r>
          </w:p>
        </w:tc>
        <w:tc>
          <w:tcPr>
            <w:tcW w:w="1080" w:type="dxa"/>
            <w:vAlign w:val="center"/>
          </w:tcPr>
          <w:p w:rsidR="00FE2ACF" w:rsidRPr="00FE2ACF" w:rsidRDefault="00FE2ACF" w:rsidP="00FE2ACF">
            <w:pPr>
              <w:jc w:val="center"/>
              <w:rPr>
                <w:sz w:val="20"/>
                <w:szCs w:val="20"/>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139,3</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center"/>
              <w:rPr>
                <w:sz w:val="20"/>
                <w:szCs w:val="20"/>
              </w:rPr>
            </w:pPr>
            <w:r w:rsidRPr="00FE2ACF">
              <w:rPr>
                <w:sz w:val="20"/>
                <w:szCs w:val="20"/>
              </w:rPr>
              <w:t>64100</w:t>
            </w:r>
            <w:r w:rsidRPr="00FE2ACF">
              <w:rPr>
                <w:sz w:val="20"/>
                <w:szCs w:val="20"/>
                <w:lang w:val="en-US"/>
              </w:rPr>
              <w:t>S1</w:t>
            </w:r>
            <w:r w:rsidRPr="00FE2ACF">
              <w:rPr>
                <w:sz w:val="20"/>
                <w:szCs w:val="20"/>
              </w:rPr>
              <w:t>101</w:t>
            </w:r>
          </w:p>
        </w:tc>
        <w:tc>
          <w:tcPr>
            <w:tcW w:w="1080" w:type="dxa"/>
            <w:vAlign w:val="center"/>
          </w:tcPr>
          <w:p w:rsidR="00FE2ACF" w:rsidRPr="00FE2ACF" w:rsidRDefault="00FE2ACF" w:rsidP="00FE2ACF">
            <w:pPr>
              <w:jc w:val="center"/>
              <w:rPr>
                <w:sz w:val="20"/>
                <w:szCs w:val="20"/>
              </w:rPr>
            </w:pPr>
            <w:r w:rsidRPr="00FE2ACF">
              <w:rPr>
                <w:sz w:val="20"/>
                <w:szCs w:val="20"/>
              </w:rPr>
              <w:t>240</w:t>
            </w:r>
          </w:p>
        </w:tc>
        <w:tc>
          <w:tcPr>
            <w:tcW w:w="1380" w:type="dxa"/>
            <w:vAlign w:val="center"/>
          </w:tcPr>
          <w:p w:rsidR="00FE2ACF" w:rsidRPr="00FE2ACF" w:rsidRDefault="00FE2ACF" w:rsidP="00FE2ACF">
            <w:pPr>
              <w:jc w:val="center"/>
              <w:rPr>
                <w:sz w:val="20"/>
                <w:szCs w:val="20"/>
              </w:rPr>
            </w:pPr>
            <w:r w:rsidRPr="00FE2ACF">
              <w:rPr>
                <w:sz w:val="20"/>
                <w:szCs w:val="20"/>
              </w:rPr>
              <w:t>139,3</w:t>
            </w:r>
          </w:p>
        </w:tc>
      </w:tr>
      <w:tr w:rsidR="00FE2ACF" w:rsidRPr="00FE2ACF" w:rsidTr="00353C5F">
        <w:tc>
          <w:tcPr>
            <w:tcW w:w="7488" w:type="dxa"/>
          </w:tcPr>
          <w:p w:rsidR="00FE2ACF" w:rsidRPr="00FE2ACF" w:rsidRDefault="00FE2ACF" w:rsidP="00FE2ACF">
            <w:pPr>
              <w:jc w:val="both"/>
              <w:rPr>
                <w:b/>
                <w:i/>
                <w:sz w:val="20"/>
                <w:szCs w:val="20"/>
              </w:rPr>
            </w:pPr>
            <w:r w:rsidRPr="00FE2ACF">
              <w:rPr>
                <w:b/>
                <w:i/>
                <w:sz w:val="20"/>
                <w:szCs w:val="20"/>
              </w:rPr>
              <w:t>Другие вопросы в области жилищно-коммунального хозяйства</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rPr>
            </w:pPr>
            <w:r w:rsidRPr="00FE2ACF">
              <w:rPr>
                <w:b/>
                <w:i/>
                <w:sz w:val="20"/>
                <w:szCs w:val="20"/>
              </w:rPr>
              <w:t>05</w:t>
            </w:r>
          </w:p>
        </w:tc>
        <w:tc>
          <w:tcPr>
            <w:tcW w:w="1014" w:type="dxa"/>
            <w:vAlign w:val="center"/>
          </w:tcPr>
          <w:p w:rsidR="00FE2ACF" w:rsidRPr="00FE2ACF" w:rsidRDefault="00FE2ACF" w:rsidP="00FE2ACF">
            <w:pPr>
              <w:jc w:val="center"/>
              <w:rPr>
                <w:b/>
                <w:i/>
                <w:sz w:val="20"/>
                <w:szCs w:val="20"/>
              </w:rPr>
            </w:pPr>
            <w:r w:rsidRPr="00FE2ACF">
              <w:rPr>
                <w:b/>
                <w:i/>
                <w:sz w:val="20"/>
                <w:szCs w:val="20"/>
              </w:rPr>
              <w:t>05</w:t>
            </w:r>
          </w:p>
        </w:tc>
        <w:tc>
          <w:tcPr>
            <w:tcW w:w="1440" w:type="dxa"/>
            <w:vAlign w:val="center"/>
          </w:tcPr>
          <w:p w:rsidR="00FE2ACF" w:rsidRPr="00FE2ACF" w:rsidRDefault="00FE2ACF" w:rsidP="00FE2ACF">
            <w:pPr>
              <w:jc w:val="both"/>
              <w:rPr>
                <w:b/>
                <w:i/>
                <w:sz w:val="20"/>
                <w:szCs w:val="20"/>
              </w:rPr>
            </w:pPr>
          </w:p>
        </w:tc>
        <w:tc>
          <w:tcPr>
            <w:tcW w:w="1080" w:type="dxa"/>
            <w:vAlign w:val="center"/>
          </w:tcPr>
          <w:p w:rsidR="00FE2ACF" w:rsidRPr="00FE2ACF" w:rsidRDefault="00FE2ACF" w:rsidP="00FE2ACF">
            <w:pPr>
              <w:jc w:val="center"/>
              <w:rPr>
                <w:b/>
                <w:i/>
                <w:sz w:val="20"/>
                <w:szCs w:val="20"/>
              </w:rPr>
            </w:pPr>
          </w:p>
        </w:tc>
        <w:tc>
          <w:tcPr>
            <w:tcW w:w="1380" w:type="dxa"/>
            <w:vAlign w:val="center"/>
          </w:tcPr>
          <w:p w:rsidR="00FE2ACF" w:rsidRPr="00FE2ACF" w:rsidRDefault="00FE2ACF" w:rsidP="00FE2ACF">
            <w:pPr>
              <w:jc w:val="center"/>
              <w:rPr>
                <w:b/>
                <w:i/>
                <w:sz w:val="20"/>
                <w:szCs w:val="20"/>
                <w:lang w:val="en-US"/>
              </w:rPr>
            </w:pPr>
            <w:r w:rsidRPr="00FE2ACF">
              <w:rPr>
                <w:b/>
                <w:i/>
                <w:sz w:val="20"/>
                <w:szCs w:val="20"/>
              </w:rPr>
              <w:t>975,6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Расходы на обеспечение деятельности (оказание услуг) муниципального образования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lang w:val="en-US"/>
              </w:rPr>
            </w:pPr>
            <w:r w:rsidRPr="00FE2ACF">
              <w:rPr>
                <w:sz w:val="20"/>
                <w:szCs w:val="20"/>
              </w:rPr>
              <w:t>0</w:t>
            </w:r>
            <w:r w:rsidRPr="00FE2ACF">
              <w:rPr>
                <w:sz w:val="20"/>
                <w:szCs w:val="20"/>
                <w:lang w:val="en-US"/>
              </w:rPr>
              <w:t>5</w:t>
            </w:r>
          </w:p>
        </w:tc>
        <w:tc>
          <w:tcPr>
            <w:tcW w:w="1440" w:type="dxa"/>
            <w:vAlign w:val="center"/>
          </w:tcPr>
          <w:p w:rsidR="00FE2ACF" w:rsidRPr="00FE2ACF" w:rsidRDefault="00FE2ACF" w:rsidP="00FE2ACF">
            <w:pPr>
              <w:jc w:val="both"/>
              <w:rPr>
                <w:sz w:val="20"/>
                <w:szCs w:val="20"/>
              </w:rPr>
            </w:pPr>
            <w:r w:rsidRPr="00FE2ACF">
              <w:rPr>
                <w:sz w:val="20"/>
                <w:szCs w:val="20"/>
              </w:rPr>
              <w:t>7700000000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lang w:val="en-US"/>
              </w:rPr>
            </w:pPr>
            <w:r w:rsidRPr="00FE2ACF">
              <w:rPr>
                <w:sz w:val="20"/>
                <w:szCs w:val="20"/>
              </w:rPr>
              <w:t>975,6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Обеспечение хозяйственной деятельности учреждений (хозгруппа)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05</w:t>
            </w:r>
          </w:p>
        </w:tc>
        <w:tc>
          <w:tcPr>
            <w:tcW w:w="1014" w:type="dxa"/>
            <w:vAlign w:val="center"/>
          </w:tcPr>
          <w:p w:rsidR="00FE2ACF" w:rsidRPr="00FE2ACF" w:rsidRDefault="00FE2ACF" w:rsidP="00FE2ACF">
            <w:pPr>
              <w:jc w:val="center"/>
              <w:rPr>
                <w:sz w:val="20"/>
                <w:szCs w:val="20"/>
              </w:rPr>
            </w:pPr>
            <w:r w:rsidRPr="00FE2ACF">
              <w:rPr>
                <w:sz w:val="20"/>
                <w:szCs w:val="20"/>
              </w:rPr>
              <w:t>05</w:t>
            </w:r>
          </w:p>
        </w:tc>
        <w:tc>
          <w:tcPr>
            <w:tcW w:w="1440" w:type="dxa"/>
            <w:vAlign w:val="center"/>
          </w:tcPr>
          <w:p w:rsidR="00FE2ACF" w:rsidRPr="00FE2ACF" w:rsidRDefault="00FE2ACF" w:rsidP="00FE2ACF">
            <w:pPr>
              <w:jc w:val="both"/>
              <w:rPr>
                <w:sz w:val="20"/>
                <w:szCs w:val="20"/>
              </w:rPr>
            </w:pPr>
            <w:r w:rsidRPr="00FE2ACF">
              <w:rPr>
                <w:sz w:val="20"/>
                <w:szCs w:val="20"/>
              </w:rPr>
              <w:t>7700002110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975,6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440" w:type="dxa"/>
            <w:vAlign w:val="center"/>
          </w:tcPr>
          <w:p w:rsidR="00FE2ACF" w:rsidRPr="00FE2ACF" w:rsidRDefault="00FE2ACF" w:rsidP="00FE2ACF">
            <w:pPr>
              <w:jc w:val="both"/>
              <w:rPr>
                <w:sz w:val="20"/>
                <w:szCs w:val="20"/>
              </w:rPr>
            </w:pPr>
            <w:r w:rsidRPr="00FE2ACF">
              <w:rPr>
                <w:sz w:val="20"/>
                <w:szCs w:val="20"/>
              </w:rPr>
              <w:t>7700002110</w:t>
            </w:r>
          </w:p>
        </w:tc>
        <w:tc>
          <w:tcPr>
            <w:tcW w:w="1080" w:type="dxa"/>
            <w:vAlign w:val="center"/>
          </w:tcPr>
          <w:p w:rsidR="00FE2ACF" w:rsidRPr="00FE2ACF" w:rsidRDefault="00FE2ACF" w:rsidP="00FE2ACF">
            <w:pPr>
              <w:jc w:val="center"/>
              <w:rPr>
                <w:sz w:val="20"/>
                <w:szCs w:val="20"/>
                <w:lang w:val="en-US"/>
              </w:rPr>
            </w:pPr>
            <w:r w:rsidRPr="00FE2ACF">
              <w:rPr>
                <w:sz w:val="20"/>
                <w:szCs w:val="20"/>
              </w:rPr>
              <w:t>200</w:t>
            </w:r>
          </w:p>
        </w:tc>
        <w:tc>
          <w:tcPr>
            <w:tcW w:w="1380" w:type="dxa"/>
            <w:vAlign w:val="center"/>
          </w:tcPr>
          <w:p w:rsidR="00FE2ACF" w:rsidRPr="00FE2ACF" w:rsidRDefault="00FE2ACF" w:rsidP="00FE2ACF">
            <w:pPr>
              <w:jc w:val="center"/>
              <w:rPr>
                <w:sz w:val="20"/>
                <w:szCs w:val="20"/>
              </w:rPr>
            </w:pPr>
            <w:r w:rsidRPr="00FE2ACF">
              <w:rPr>
                <w:sz w:val="20"/>
                <w:szCs w:val="20"/>
              </w:rPr>
              <w:t>975,2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440" w:type="dxa"/>
            <w:vAlign w:val="center"/>
          </w:tcPr>
          <w:p w:rsidR="00FE2ACF" w:rsidRPr="00FE2ACF" w:rsidRDefault="00FE2ACF" w:rsidP="00FE2ACF">
            <w:pPr>
              <w:jc w:val="both"/>
              <w:rPr>
                <w:sz w:val="20"/>
                <w:szCs w:val="20"/>
              </w:rPr>
            </w:pPr>
            <w:r w:rsidRPr="00FE2ACF">
              <w:rPr>
                <w:sz w:val="20"/>
                <w:szCs w:val="20"/>
              </w:rPr>
              <w:t>7700002110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240</w:t>
            </w:r>
          </w:p>
        </w:tc>
        <w:tc>
          <w:tcPr>
            <w:tcW w:w="1380" w:type="dxa"/>
            <w:vAlign w:val="center"/>
          </w:tcPr>
          <w:p w:rsidR="00FE2ACF" w:rsidRPr="00FE2ACF" w:rsidRDefault="00FE2ACF" w:rsidP="00FE2ACF">
            <w:pPr>
              <w:jc w:val="center"/>
              <w:rPr>
                <w:sz w:val="20"/>
                <w:szCs w:val="20"/>
              </w:rPr>
            </w:pPr>
            <w:r w:rsidRPr="00FE2ACF">
              <w:rPr>
                <w:sz w:val="20"/>
                <w:szCs w:val="20"/>
              </w:rPr>
              <w:t>975,2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бюджетные ассигнования</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440" w:type="dxa"/>
            <w:vAlign w:val="center"/>
          </w:tcPr>
          <w:p w:rsidR="00FE2ACF" w:rsidRPr="00FE2ACF" w:rsidRDefault="00FE2ACF" w:rsidP="00FE2ACF">
            <w:pPr>
              <w:jc w:val="both"/>
              <w:rPr>
                <w:sz w:val="20"/>
                <w:szCs w:val="20"/>
              </w:rPr>
            </w:pPr>
            <w:r w:rsidRPr="00FE2ACF">
              <w:rPr>
                <w:sz w:val="20"/>
                <w:szCs w:val="20"/>
              </w:rPr>
              <w:t>7700002110</w:t>
            </w:r>
          </w:p>
        </w:tc>
        <w:tc>
          <w:tcPr>
            <w:tcW w:w="1080" w:type="dxa"/>
            <w:vAlign w:val="center"/>
          </w:tcPr>
          <w:p w:rsidR="00FE2ACF" w:rsidRPr="00FE2ACF" w:rsidRDefault="00FE2ACF" w:rsidP="00FE2ACF">
            <w:pPr>
              <w:jc w:val="center"/>
              <w:rPr>
                <w:sz w:val="20"/>
                <w:szCs w:val="20"/>
              </w:rPr>
            </w:pPr>
            <w:r w:rsidRPr="00FE2ACF">
              <w:rPr>
                <w:sz w:val="20"/>
                <w:szCs w:val="20"/>
              </w:rPr>
              <w:t>800</w:t>
            </w:r>
          </w:p>
        </w:tc>
        <w:tc>
          <w:tcPr>
            <w:tcW w:w="1380" w:type="dxa"/>
            <w:vAlign w:val="center"/>
          </w:tcPr>
          <w:p w:rsidR="00FE2ACF" w:rsidRPr="00FE2ACF" w:rsidRDefault="00FE2ACF" w:rsidP="00FE2ACF">
            <w:pPr>
              <w:jc w:val="center"/>
              <w:rPr>
                <w:sz w:val="20"/>
                <w:szCs w:val="20"/>
              </w:rPr>
            </w:pPr>
            <w:r w:rsidRPr="00FE2ACF">
              <w:rPr>
                <w:sz w:val="20"/>
                <w:szCs w:val="20"/>
              </w:rPr>
              <w:t>0,4</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Уплата налогов, сборов и иных платежей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05</w:t>
            </w:r>
          </w:p>
        </w:tc>
        <w:tc>
          <w:tcPr>
            <w:tcW w:w="1440" w:type="dxa"/>
            <w:vAlign w:val="center"/>
          </w:tcPr>
          <w:p w:rsidR="00FE2ACF" w:rsidRPr="00FE2ACF" w:rsidRDefault="00FE2ACF" w:rsidP="00FE2ACF">
            <w:pPr>
              <w:jc w:val="both"/>
              <w:rPr>
                <w:sz w:val="20"/>
                <w:szCs w:val="20"/>
              </w:rPr>
            </w:pPr>
            <w:r w:rsidRPr="00FE2ACF">
              <w:rPr>
                <w:sz w:val="20"/>
                <w:szCs w:val="20"/>
              </w:rPr>
              <w:t>7700002110</w:t>
            </w:r>
          </w:p>
        </w:tc>
        <w:tc>
          <w:tcPr>
            <w:tcW w:w="1080" w:type="dxa"/>
            <w:vAlign w:val="center"/>
          </w:tcPr>
          <w:p w:rsidR="00FE2ACF" w:rsidRPr="00FE2ACF" w:rsidRDefault="00FE2ACF" w:rsidP="00FE2ACF">
            <w:pPr>
              <w:jc w:val="center"/>
              <w:rPr>
                <w:sz w:val="20"/>
                <w:szCs w:val="20"/>
              </w:rPr>
            </w:pPr>
            <w:r w:rsidRPr="00FE2ACF">
              <w:rPr>
                <w:sz w:val="20"/>
                <w:szCs w:val="20"/>
              </w:rPr>
              <w:t>850</w:t>
            </w:r>
          </w:p>
        </w:tc>
        <w:tc>
          <w:tcPr>
            <w:tcW w:w="1380" w:type="dxa"/>
            <w:vAlign w:val="center"/>
          </w:tcPr>
          <w:p w:rsidR="00FE2ACF" w:rsidRPr="00FE2ACF" w:rsidRDefault="00FE2ACF" w:rsidP="00FE2ACF">
            <w:pPr>
              <w:jc w:val="center"/>
              <w:rPr>
                <w:sz w:val="20"/>
                <w:szCs w:val="20"/>
              </w:rPr>
            </w:pPr>
            <w:r w:rsidRPr="00FE2ACF">
              <w:rPr>
                <w:sz w:val="20"/>
                <w:szCs w:val="20"/>
              </w:rPr>
              <w:t>0,4</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Культура и кинематография</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08</w:t>
            </w:r>
          </w:p>
        </w:tc>
        <w:tc>
          <w:tcPr>
            <w:tcW w:w="1014" w:type="dxa"/>
            <w:vAlign w:val="center"/>
          </w:tcPr>
          <w:p w:rsidR="00FE2ACF" w:rsidRPr="00FE2ACF" w:rsidRDefault="00FE2ACF" w:rsidP="00FE2ACF">
            <w:pPr>
              <w:jc w:val="center"/>
              <w:rPr>
                <w:b/>
                <w:sz w:val="20"/>
                <w:szCs w:val="20"/>
              </w:rPr>
            </w:pPr>
            <w:r w:rsidRPr="00FE2ACF">
              <w:rPr>
                <w:b/>
                <w:sz w:val="20"/>
                <w:szCs w:val="20"/>
              </w:rPr>
              <w:t>00</w:t>
            </w:r>
          </w:p>
        </w:tc>
        <w:tc>
          <w:tcPr>
            <w:tcW w:w="1440" w:type="dxa"/>
            <w:vAlign w:val="center"/>
          </w:tcPr>
          <w:p w:rsidR="00FE2ACF" w:rsidRPr="00FE2ACF" w:rsidRDefault="00FE2ACF" w:rsidP="00FE2ACF">
            <w:pPr>
              <w:jc w:val="both"/>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6766,1</w:t>
            </w:r>
          </w:p>
        </w:tc>
      </w:tr>
      <w:tr w:rsidR="00FE2ACF" w:rsidRPr="00FE2ACF" w:rsidTr="00353C5F">
        <w:tc>
          <w:tcPr>
            <w:tcW w:w="7488" w:type="dxa"/>
          </w:tcPr>
          <w:p w:rsidR="00FE2ACF" w:rsidRPr="00FE2ACF" w:rsidRDefault="00FE2ACF" w:rsidP="00FE2ACF">
            <w:pPr>
              <w:jc w:val="both"/>
              <w:rPr>
                <w:i/>
                <w:sz w:val="20"/>
                <w:szCs w:val="20"/>
              </w:rPr>
            </w:pPr>
            <w:r w:rsidRPr="00FE2ACF">
              <w:rPr>
                <w:i/>
                <w:sz w:val="20"/>
                <w:szCs w:val="20"/>
              </w:rPr>
              <w:t>Культура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i/>
                <w:sz w:val="20"/>
                <w:szCs w:val="20"/>
              </w:rPr>
            </w:pPr>
            <w:r w:rsidRPr="00FE2ACF">
              <w:rPr>
                <w:i/>
                <w:sz w:val="20"/>
                <w:szCs w:val="20"/>
              </w:rPr>
              <w:t>08</w:t>
            </w:r>
          </w:p>
        </w:tc>
        <w:tc>
          <w:tcPr>
            <w:tcW w:w="1014" w:type="dxa"/>
            <w:vAlign w:val="center"/>
          </w:tcPr>
          <w:p w:rsidR="00FE2ACF" w:rsidRPr="00FE2ACF" w:rsidRDefault="00FE2ACF" w:rsidP="00FE2ACF">
            <w:pPr>
              <w:jc w:val="center"/>
              <w:rPr>
                <w:i/>
                <w:sz w:val="20"/>
                <w:szCs w:val="20"/>
              </w:rPr>
            </w:pPr>
            <w:r w:rsidRPr="00FE2ACF">
              <w:rPr>
                <w:i/>
                <w:sz w:val="20"/>
                <w:szCs w:val="20"/>
              </w:rPr>
              <w:t>01</w:t>
            </w:r>
          </w:p>
        </w:tc>
        <w:tc>
          <w:tcPr>
            <w:tcW w:w="1440" w:type="dxa"/>
            <w:vAlign w:val="center"/>
          </w:tcPr>
          <w:p w:rsidR="00FE2ACF" w:rsidRPr="00FE2ACF" w:rsidRDefault="00FE2ACF" w:rsidP="00FE2ACF">
            <w:pPr>
              <w:jc w:val="both"/>
              <w:rPr>
                <w:i/>
                <w:sz w:val="20"/>
                <w:szCs w:val="20"/>
              </w:rPr>
            </w:pPr>
          </w:p>
        </w:tc>
        <w:tc>
          <w:tcPr>
            <w:tcW w:w="1080" w:type="dxa"/>
            <w:vAlign w:val="center"/>
          </w:tcPr>
          <w:p w:rsidR="00FE2ACF" w:rsidRPr="00FE2ACF" w:rsidRDefault="00FE2ACF" w:rsidP="00FE2ACF">
            <w:pPr>
              <w:jc w:val="center"/>
              <w:rPr>
                <w:i/>
                <w:sz w:val="20"/>
                <w:szCs w:val="20"/>
              </w:rPr>
            </w:pPr>
          </w:p>
        </w:tc>
        <w:tc>
          <w:tcPr>
            <w:tcW w:w="1380" w:type="dxa"/>
            <w:vAlign w:val="center"/>
          </w:tcPr>
          <w:p w:rsidR="00FE2ACF" w:rsidRPr="00FE2ACF" w:rsidRDefault="00FE2ACF" w:rsidP="00FE2ACF">
            <w:pPr>
              <w:jc w:val="center"/>
              <w:rPr>
                <w:i/>
                <w:sz w:val="20"/>
                <w:szCs w:val="20"/>
              </w:rPr>
            </w:pPr>
            <w:r w:rsidRPr="00FE2ACF">
              <w:rPr>
                <w:i/>
                <w:sz w:val="20"/>
                <w:szCs w:val="20"/>
              </w:rPr>
              <w:t>6766,1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полномочий органов местного самоуправления муниципальных образований Чаинского района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08</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both"/>
              <w:rPr>
                <w:sz w:val="20"/>
                <w:szCs w:val="20"/>
              </w:rPr>
            </w:pPr>
            <w:r w:rsidRPr="00FE2ACF">
              <w:rPr>
                <w:sz w:val="20"/>
                <w:szCs w:val="20"/>
              </w:rPr>
              <w:t>7600000000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08</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both"/>
              <w:rPr>
                <w:sz w:val="20"/>
                <w:szCs w:val="20"/>
              </w:rPr>
            </w:pPr>
            <w:r w:rsidRPr="00FE2ACF">
              <w:rPr>
                <w:sz w:val="20"/>
                <w:szCs w:val="20"/>
              </w:rPr>
              <w:t>7600064140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08</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both"/>
              <w:rPr>
                <w:sz w:val="20"/>
                <w:szCs w:val="20"/>
              </w:rPr>
            </w:pPr>
            <w:r w:rsidRPr="00FE2ACF">
              <w:rPr>
                <w:sz w:val="20"/>
                <w:szCs w:val="20"/>
              </w:rPr>
              <w:t>7600064140</w:t>
            </w:r>
          </w:p>
        </w:tc>
        <w:tc>
          <w:tcPr>
            <w:tcW w:w="1080" w:type="dxa"/>
            <w:vAlign w:val="center"/>
          </w:tcPr>
          <w:p w:rsidR="00FE2ACF" w:rsidRPr="00FE2ACF" w:rsidRDefault="00FE2ACF" w:rsidP="00FE2ACF">
            <w:pPr>
              <w:jc w:val="center"/>
              <w:rPr>
                <w:sz w:val="20"/>
                <w:szCs w:val="20"/>
              </w:rPr>
            </w:pPr>
            <w:r w:rsidRPr="00FE2ACF">
              <w:rPr>
                <w:sz w:val="20"/>
                <w:szCs w:val="20"/>
              </w:rPr>
              <w:t>500</w:t>
            </w:r>
          </w:p>
        </w:tc>
        <w:tc>
          <w:tcPr>
            <w:tcW w:w="1380"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межбюджетные трансферты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08</w:t>
            </w:r>
          </w:p>
        </w:tc>
        <w:tc>
          <w:tcPr>
            <w:tcW w:w="1014" w:type="dxa"/>
            <w:vAlign w:val="center"/>
          </w:tcPr>
          <w:p w:rsidR="00FE2ACF" w:rsidRPr="00FE2ACF" w:rsidRDefault="00FE2ACF" w:rsidP="00FE2ACF">
            <w:pPr>
              <w:jc w:val="center"/>
              <w:rPr>
                <w:sz w:val="20"/>
                <w:szCs w:val="20"/>
              </w:rPr>
            </w:pPr>
            <w:r w:rsidRPr="00FE2ACF">
              <w:rPr>
                <w:sz w:val="20"/>
                <w:szCs w:val="20"/>
              </w:rPr>
              <w:t>01</w:t>
            </w:r>
          </w:p>
        </w:tc>
        <w:tc>
          <w:tcPr>
            <w:tcW w:w="1440" w:type="dxa"/>
            <w:vAlign w:val="center"/>
          </w:tcPr>
          <w:p w:rsidR="00FE2ACF" w:rsidRPr="00FE2ACF" w:rsidRDefault="00FE2ACF" w:rsidP="00FE2ACF">
            <w:pPr>
              <w:jc w:val="both"/>
              <w:rPr>
                <w:sz w:val="20"/>
                <w:szCs w:val="20"/>
              </w:rPr>
            </w:pPr>
            <w:r w:rsidRPr="00FE2ACF">
              <w:rPr>
                <w:sz w:val="20"/>
                <w:szCs w:val="20"/>
              </w:rPr>
              <w:t>7600064140</w:t>
            </w:r>
          </w:p>
        </w:tc>
        <w:tc>
          <w:tcPr>
            <w:tcW w:w="1080" w:type="dxa"/>
            <w:vAlign w:val="center"/>
          </w:tcPr>
          <w:p w:rsidR="00FE2ACF" w:rsidRPr="00FE2ACF" w:rsidRDefault="00FE2ACF" w:rsidP="00FE2ACF">
            <w:pPr>
              <w:jc w:val="center"/>
              <w:rPr>
                <w:sz w:val="20"/>
                <w:szCs w:val="20"/>
              </w:rPr>
            </w:pPr>
            <w:r w:rsidRPr="00FE2ACF">
              <w:rPr>
                <w:sz w:val="20"/>
                <w:szCs w:val="20"/>
              </w:rPr>
              <w:t>540</w:t>
            </w:r>
          </w:p>
        </w:tc>
        <w:tc>
          <w:tcPr>
            <w:tcW w:w="1380" w:type="dxa"/>
            <w:vAlign w:val="center"/>
          </w:tcPr>
          <w:p w:rsidR="00FE2ACF" w:rsidRPr="00FE2ACF" w:rsidRDefault="00FE2ACF" w:rsidP="00FE2ACF">
            <w:pPr>
              <w:jc w:val="center"/>
              <w:rPr>
                <w:sz w:val="20"/>
                <w:szCs w:val="20"/>
              </w:rPr>
            </w:pPr>
            <w:r w:rsidRPr="00FE2ACF">
              <w:rPr>
                <w:sz w:val="20"/>
                <w:szCs w:val="20"/>
              </w:rPr>
              <w:t>6766,1</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Социальная политика</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10</w:t>
            </w:r>
          </w:p>
        </w:tc>
        <w:tc>
          <w:tcPr>
            <w:tcW w:w="1014" w:type="dxa"/>
            <w:vAlign w:val="center"/>
          </w:tcPr>
          <w:p w:rsidR="00FE2ACF" w:rsidRPr="00FE2ACF" w:rsidRDefault="00FE2ACF" w:rsidP="00FE2ACF">
            <w:pPr>
              <w:jc w:val="center"/>
              <w:rPr>
                <w:b/>
                <w:sz w:val="20"/>
                <w:szCs w:val="20"/>
              </w:rPr>
            </w:pPr>
            <w:r w:rsidRPr="00FE2ACF">
              <w:rPr>
                <w:b/>
                <w:sz w:val="20"/>
                <w:szCs w:val="20"/>
              </w:rPr>
              <w:t>00</w:t>
            </w:r>
          </w:p>
        </w:tc>
        <w:tc>
          <w:tcPr>
            <w:tcW w:w="1440" w:type="dxa"/>
            <w:vAlign w:val="center"/>
          </w:tcPr>
          <w:p w:rsidR="00FE2ACF" w:rsidRPr="00FE2ACF" w:rsidRDefault="00FE2ACF" w:rsidP="00FE2ACF">
            <w:pPr>
              <w:jc w:val="both"/>
              <w:rPr>
                <w:b/>
                <w:sz w:val="20"/>
                <w:szCs w:val="20"/>
              </w:rPr>
            </w:pP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2533,7</w:t>
            </w:r>
          </w:p>
        </w:tc>
      </w:tr>
      <w:tr w:rsidR="00FE2ACF" w:rsidRPr="00FE2ACF" w:rsidTr="00353C5F">
        <w:tc>
          <w:tcPr>
            <w:tcW w:w="7488" w:type="dxa"/>
          </w:tcPr>
          <w:p w:rsidR="00FE2ACF" w:rsidRPr="00FE2ACF" w:rsidRDefault="00FE2ACF" w:rsidP="00FE2ACF">
            <w:pPr>
              <w:jc w:val="both"/>
              <w:rPr>
                <w:b/>
                <w:i/>
                <w:sz w:val="20"/>
                <w:szCs w:val="20"/>
                <w:u w:val="single"/>
              </w:rPr>
            </w:pPr>
            <w:r w:rsidRPr="00FE2ACF">
              <w:rPr>
                <w:b/>
                <w:i/>
                <w:sz w:val="20"/>
                <w:szCs w:val="20"/>
                <w:u w:val="single"/>
              </w:rPr>
              <w:t>Социальное обеспечение населения</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u w:val="single"/>
              </w:rPr>
            </w:pPr>
            <w:r w:rsidRPr="00FE2ACF">
              <w:rPr>
                <w:b/>
                <w:i/>
                <w:sz w:val="20"/>
                <w:szCs w:val="20"/>
                <w:u w:val="single"/>
              </w:rPr>
              <w:t>10</w:t>
            </w:r>
          </w:p>
        </w:tc>
        <w:tc>
          <w:tcPr>
            <w:tcW w:w="1014" w:type="dxa"/>
            <w:vAlign w:val="center"/>
          </w:tcPr>
          <w:p w:rsidR="00FE2ACF" w:rsidRPr="00FE2ACF" w:rsidRDefault="00FE2ACF" w:rsidP="00FE2ACF">
            <w:pPr>
              <w:jc w:val="center"/>
              <w:rPr>
                <w:b/>
                <w:i/>
                <w:sz w:val="20"/>
                <w:szCs w:val="20"/>
                <w:u w:val="single"/>
              </w:rPr>
            </w:pPr>
            <w:r w:rsidRPr="00FE2ACF">
              <w:rPr>
                <w:b/>
                <w:i/>
                <w:sz w:val="20"/>
                <w:szCs w:val="20"/>
                <w:u w:val="single"/>
              </w:rPr>
              <w:t>03</w:t>
            </w:r>
          </w:p>
        </w:tc>
        <w:tc>
          <w:tcPr>
            <w:tcW w:w="1440" w:type="dxa"/>
            <w:vAlign w:val="center"/>
          </w:tcPr>
          <w:p w:rsidR="00FE2ACF" w:rsidRPr="00FE2ACF" w:rsidRDefault="00FE2ACF" w:rsidP="00FE2ACF">
            <w:pPr>
              <w:jc w:val="both"/>
              <w:rPr>
                <w:b/>
                <w:i/>
                <w:sz w:val="20"/>
                <w:szCs w:val="20"/>
                <w:u w:val="single"/>
              </w:rPr>
            </w:pPr>
          </w:p>
        </w:tc>
        <w:tc>
          <w:tcPr>
            <w:tcW w:w="1080" w:type="dxa"/>
            <w:vAlign w:val="center"/>
          </w:tcPr>
          <w:p w:rsidR="00FE2ACF" w:rsidRPr="00FE2ACF" w:rsidRDefault="00FE2ACF" w:rsidP="00FE2ACF">
            <w:pPr>
              <w:jc w:val="center"/>
              <w:rPr>
                <w:b/>
                <w:i/>
                <w:sz w:val="20"/>
                <w:szCs w:val="20"/>
                <w:u w:val="single"/>
              </w:rPr>
            </w:pPr>
          </w:p>
        </w:tc>
        <w:tc>
          <w:tcPr>
            <w:tcW w:w="1380" w:type="dxa"/>
            <w:vAlign w:val="center"/>
          </w:tcPr>
          <w:p w:rsidR="00FE2ACF" w:rsidRPr="00FE2ACF" w:rsidRDefault="00FE2ACF" w:rsidP="00FE2ACF">
            <w:pPr>
              <w:jc w:val="center"/>
              <w:rPr>
                <w:b/>
                <w:i/>
                <w:sz w:val="20"/>
                <w:szCs w:val="20"/>
                <w:u w:val="single"/>
                <w:lang w:val="en-US"/>
              </w:rPr>
            </w:pPr>
            <w:r w:rsidRPr="00FE2ACF">
              <w:rPr>
                <w:b/>
                <w:i/>
                <w:sz w:val="20"/>
                <w:szCs w:val="20"/>
                <w:u w:val="single"/>
              </w:rPr>
              <w:t>100,0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Государственная программа «Социальная поддержка населения Томской области»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both"/>
              <w:rPr>
                <w:sz w:val="20"/>
                <w:szCs w:val="20"/>
              </w:rPr>
            </w:pPr>
            <w:r w:rsidRPr="00FE2ACF">
              <w:rPr>
                <w:sz w:val="20"/>
                <w:szCs w:val="20"/>
              </w:rPr>
              <w:t>1100000000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 xml:space="preserve">Подпрограмма «Обеспечение мер социальной поддержки отдельных категорий </w:t>
            </w:r>
            <w:r w:rsidRPr="00FE2ACF">
              <w:rPr>
                <w:sz w:val="20"/>
                <w:szCs w:val="20"/>
              </w:rPr>
              <w:lastRenderedPageBreak/>
              <w:t>граждан»</w:t>
            </w:r>
          </w:p>
        </w:tc>
        <w:tc>
          <w:tcPr>
            <w:tcW w:w="1800" w:type="dxa"/>
            <w:vAlign w:val="center"/>
          </w:tcPr>
          <w:p w:rsidR="00FE2ACF" w:rsidRPr="00FE2ACF" w:rsidRDefault="00FE2ACF" w:rsidP="00FE2ACF">
            <w:pPr>
              <w:jc w:val="center"/>
              <w:rPr>
                <w:sz w:val="20"/>
                <w:szCs w:val="20"/>
              </w:rPr>
            </w:pPr>
            <w:r w:rsidRPr="00FE2ACF">
              <w:rPr>
                <w:sz w:val="20"/>
                <w:szCs w:val="20"/>
              </w:rPr>
              <w:lastRenderedPageBreak/>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both"/>
              <w:rPr>
                <w:sz w:val="20"/>
                <w:szCs w:val="20"/>
              </w:rPr>
            </w:pPr>
            <w:r w:rsidRPr="00FE2ACF">
              <w:rPr>
                <w:sz w:val="20"/>
                <w:szCs w:val="20"/>
              </w:rPr>
              <w:t>1110000000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both"/>
              <w:rPr>
                <w:sz w:val="20"/>
                <w:szCs w:val="20"/>
              </w:rPr>
            </w:pPr>
            <w:r w:rsidRPr="00FE2ACF">
              <w:rPr>
                <w:sz w:val="20"/>
                <w:szCs w:val="20"/>
              </w:rPr>
              <w:t>1116000000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7488" w:type="dxa"/>
          </w:tcPr>
          <w:p w:rsidR="00FE2ACF" w:rsidRPr="00FE2ACF" w:rsidRDefault="00FE2ACF" w:rsidP="00FE2ACF">
            <w:pPr>
              <w:jc w:val="both"/>
              <w:rPr>
                <w:b/>
                <w:sz w:val="20"/>
                <w:szCs w:val="20"/>
              </w:rPr>
            </w:pPr>
            <w:r w:rsidRPr="00FE2ACF">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both"/>
              <w:rPr>
                <w:sz w:val="20"/>
                <w:szCs w:val="20"/>
                <w:lang w:val="en-US"/>
              </w:rPr>
            </w:pPr>
            <w:r w:rsidRPr="00FE2ACF">
              <w:rPr>
                <w:sz w:val="20"/>
                <w:szCs w:val="20"/>
              </w:rPr>
              <w:t>1116040710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440" w:type="dxa"/>
            <w:vAlign w:val="center"/>
          </w:tcPr>
          <w:p w:rsidR="00FE2ACF" w:rsidRPr="00FE2ACF" w:rsidRDefault="00FE2ACF" w:rsidP="00FE2ACF">
            <w:pPr>
              <w:jc w:val="both"/>
              <w:rPr>
                <w:sz w:val="20"/>
                <w:szCs w:val="20"/>
                <w:lang w:val="en-US"/>
              </w:rPr>
            </w:pPr>
            <w:r w:rsidRPr="00FE2ACF">
              <w:rPr>
                <w:sz w:val="20"/>
                <w:szCs w:val="20"/>
              </w:rPr>
              <w:t>1116040710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3</w:t>
            </w:r>
            <w:r w:rsidRPr="00FE2ACF">
              <w:rPr>
                <w:sz w:val="20"/>
                <w:szCs w:val="20"/>
              </w:rPr>
              <w:t>00</w:t>
            </w:r>
          </w:p>
        </w:tc>
        <w:tc>
          <w:tcPr>
            <w:tcW w:w="1380"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7488" w:type="dxa"/>
          </w:tcPr>
          <w:p w:rsidR="00FE2ACF" w:rsidRPr="00FE2ACF" w:rsidRDefault="00FE2ACF" w:rsidP="00FE2ACF">
            <w:pPr>
              <w:jc w:val="both"/>
              <w:rPr>
                <w:b/>
                <w:sz w:val="20"/>
                <w:szCs w:val="20"/>
              </w:rPr>
            </w:pPr>
            <w:r w:rsidRPr="00FE2ACF">
              <w:rPr>
                <w:sz w:val="20"/>
                <w:szCs w:val="20"/>
              </w:rPr>
              <w:t>Социальные выплаты гражданам, кроме публичных нормативных социальных выплат</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440" w:type="dxa"/>
            <w:vAlign w:val="center"/>
          </w:tcPr>
          <w:p w:rsidR="00FE2ACF" w:rsidRPr="00FE2ACF" w:rsidRDefault="00FE2ACF" w:rsidP="00FE2ACF">
            <w:pPr>
              <w:jc w:val="both"/>
              <w:rPr>
                <w:sz w:val="20"/>
                <w:szCs w:val="20"/>
                <w:lang w:val="en-US"/>
              </w:rPr>
            </w:pPr>
            <w:r w:rsidRPr="00FE2ACF">
              <w:rPr>
                <w:sz w:val="20"/>
                <w:szCs w:val="20"/>
              </w:rPr>
              <w:t>1116040710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32</w:t>
            </w:r>
            <w:r w:rsidRPr="00FE2ACF">
              <w:rPr>
                <w:sz w:val="20"/>
                <w:szCs w:val="20"/>
              </w:rPr>
              <w:t>0</w:t>
            </w:r>
          </w:p>
        </w:tc>
        <w:tc>
          <w:tcPr>
            <w:tcW w:w="1380"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both"/>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lang w:val="en-US"/>
              </w:rPr>
            </w:pPr>
          </w:p>
        </w:tc>
        <w:tc>
          <w:tcPr>
            <w:tcW w:w="1380"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03</w:t>
            </w:r>
          </w:p>
        </w:tc>
        <w:tc>
          <w:tcPr>
            <w:tcW w:w="1440" w:type="dxa"/>
            <w:vAlign w:val="center"/>
          </w:tcPr>
          <w:p w:rsidR="00FE2ACF" w:rsidRPr="00FE2ACF" w:rsidRDefault="00FE2ACF" w:rsidP="00FE2ACF">
            <w:pPr>
              <w:jc w:val="both"/>
              <w:rPr>
                <w:sz w:val="20"/>
                <w:szCs w:val="20"/>
              </w:rPr>
            </w:pPr>
            <w:r w:rsidRPr="00FE2ACF">
              <w:rPr>
                <w:sz w:val="20"/>
                <w:szCs w:val="20"/>
              </w:rPr>
              <w:t>99000</w:t>
            </w:r>
            <w:r w:rsidRPr="00FE2ACF">
              <w:rPr>
                <w:sz w:val="20"/>
                <w:szCs w:val="20"/>
                <w:lang w:val="en-US"/>
              </w:rPr>
              <w:t>S0710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50,0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Социальное обеспечение и иные выплаты населению</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440" w:type="dxa"/>
            <w:vAlign w:val="center"/>
          </w:tcPr>
          <w:p w:rsidR="00FE2ACF" w:rsidRPr="00FE2ACF" w:rsidRDefault="00FE2ACF" w:rsidP="00FE2ACF">
            <w:pPr>
              <w:jc w:val="both"/>
              <w:rPr>
                <w:sz w:val="20"/>
                <w:szCs w:val="20"/>
              </w:rPr>
            </w:pPr>
            <w:r w:rsidRPr="00FE2ACF">
              <w:rPr>
                <w:sz w:val="20"/>
                <w:szCs w:val="20"/>
              </w:rPr>
              <w:t>99000</w:t>
            </w:r>
            <w:r w:rsidRPr="00FE2ACF">
              <w:rPr>
                <w:sz w:val="20"/>
                <w:szCs w:val="20"/>
                <w:lang w:val="en-US"/>
              </w:rPr>
              <w:t>S0710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3</w:t>
            </w:r>
            <w:r w:rsidRPr="00FE2ACF">
              <w:rPr>
                <w:sz w:val="20"/>
                <w:szCs w:val="20"/>
              </w:rPr>
              <w:t>00</w:t>
            </w:r>
          </w:p>
        </w:tc>
        <w:tc>
          <w:tcPr>
            <w:tcW w:w="1380"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7488" w:type="dxa"/>
          </w:tcPr>
          <w:p w:rsidR="00FE2ACF" w:rsidRPr="00FE2ACF" w:rsidRDefault="00FE2ACF" w:rsidP="00FE2ACF">
            <w:pPr>
              <w:jc w:val="both"/>
              <w:rPr>
                <w:b/>
                <w:sz w:val="20"/>
                <w:szCs w:val="20"/>
              </w:rPr>
            </w:pPr>
            <w:r w:rsidRPr="00FE2ACF">
              <w:rPr>
                <w:sz w:val="20"/>
                <w:szCs w:val="20"/>
              </w:rPr>
              <w:t>Социальные выплаты гражданам, кроме публичных нормативных социальных выплат</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10</w:t>
            </w:r>
          </w:p>
        </w:tc>
        <w:tc>
          <w:tcPr>
            <w:tcW w:w="1014" w:type="dxa"/>
            <w:vAlign w:val="center"/>
          </w:tcPr>
          <w:p w:rsidR="00FE2ACF" w:rsidRPr="00FE2ACF" w:rsidRDefault="00FE2ACF" w:rsidP="00FE2ACF">
            <w:pPr>
              <w:jc w:val="center"/>
              <w:rPr>
                <w:sz w:val="20"/>
                <w:szCs w:val="20"/>
                <w:lang w:val="en-US"/>
              </w:rPr>
            </w:pPr>
            <w:r w:rsidRPr="00FE2ACF">
              <w:rPr>
                <w:sz w:val="20"/>
                <w:szCs w:val="20"/>
                <w:lang w:val="en-US"/>
              </w:rPr>
              <w:t>03</w:t>
            </w:r>
          </w:p>
        </w:tc>
        <w:tc>
          <w:tcPr>
            <w:tcW w:w="1440" w:type="dxa"/>
            <w:vAlign w:val="center"/>
          </w:tcPr>
          <w:p w:rsidR="00FE2ACF" w:rsidRPr="00FE2ACF" w:rsidRDefault="00FE2ACF" w:rsidP="00FE2ACF">
            <w:pPr>
              <w:jc w:val="both"/>
              <w:rPr>
                <w:sz w:val="20"/>
                <w:szCs w:val="20"/>
              </w:rPr>
            </w:pPr>
            <w:r w:rsidRPr="00FE2ACF">
              <w:rPr>
                <w:sz w:val="20"/>
                <w:szCs w:val="20"/>
              </w:rPr>
              <w:t>99000</w:t>
            </w:r>
            <w:r w:rsidRPr="00FE2ACF">
              <w:rPr>
                <w:sz w:val="20"/>
                <w:szCs w:val="20"/>
                <w:lang w:val="en-US"/>
              </w:rPr>
              <w:t>S0710</w:t>
            </w:r>
          </w:p>
        </w:tc>
        <w:tc>
          <w:tcPr>
            <w:tcW w:w="1080" w:type="dxa"/>
            <w:vAlign w:val="center"/>
          </w:tcPr>
          <w:p w:rsidR="00FE2ACF" w:rsidRPr="00FE2ACF" w:rsidRDefault="00FE2ACF" w:rsidP="00FE2ACF">
            <w:pPr>
              <w:jc w:val="center"/>
              <w:rPr>
                <w:sz w:val="20"/>
                <w:szCs w:val="20"/>
                <w:lang w:val="en-US"/>
              </w:rPr>
            </w:pPr>
            <w:r w:rsidRPr="00FE2ACF">
              <w:rPr>
                <w:sz w:val="20"/>
                <w:szCs w:val="20"/>
                <w:lang w:val="en-US"/>
              </w:rPr>
              <w:t>32</w:t>
            </w:r>
            <w:r w:rsidRPr="00FE2ACF">
              <w:rPr>
                <w:sz w:val="20"/>
                <w:szCs w:val="20"/>
              </w:rPr>
              <w:t>0</w:t>
            </w:r>
          </w:p>
        </w:tc>
        <w:tc>
          <w:tcPr>
            <w:tcW w:w="1380" w:type="dxa"/>
            <w:vAlign w:val="center"/>
          </w:tcPr>
          <w:p w:rsidR="00FE2ACF" w:rsidRPr="00FE2ACF" w:rsidRDefault="00FE2ACF" w:rsidP="00FE2ACF">
            <w:pPr>
              <w:jc w:val="center"/>
              <w:rPr>
                <w:sz w:val="20"/>
                <w:szCs w:val="20"/>
                <w:lang w:val="en-US"/>
              </w:rPr>
            </w:pPr>
            <w:r w:rsidRPr="00FE2ACF">
              <w:rPr>
                <w:sz w:val="20"/>
                <w:szCs w:val="20"/>
              </w:rPr>
              <w:t>50,0</w:t>
            </w:r>
          </w:p>
        </w:tc>
      </w:tr>
      <w:tr w:rsidR="00FE2ACF" w:rsidRPr="00FE2ACF" w:rsidTr="00353C5F">
        <w:tc>
          <w:tcPr>
            <w:tcW w:w="7488" w:type="dxa"/>
          </w:tcPr>
          <w:p w:rsidR="00FE2ACF" w:rsidRPr="00FE2ACF" w:rsidRDefault="00FE2ACF" w:rsidP="00FE2ACF">
            <w:pPr>
              <w:jc w:val="both"/>
              <w:rPr>
                <w:b/>
                <w:i/>
                <w:sz w:val="20"/>
                <w:szCs w:val="20"/>
                <w:u w:val="single"/>
              </w:rPr>
            </w:pPr>
            <w:r w:rsidRPr="00FE2ACF">
              <w:rPr>
                <w:b/>
                <w:i/>
                <w:sz w:val="20"/>
                <w:szCs w:val="20"/>
                <w:u w:val="single"/>
              </w:rPr>
              <w:t>Охрана семьи и детства</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i/>
                <w:sz w:val="20"/>
                <w:szCs w:val="20"/>
                <w:u w:val="single"/>
              </w:rPr>
            </w:pPr>
            <w:r w:rsidRPr="00FE2ACF">
              <w:rPr>
                <w:b/>
                <w:i/>
                <w:sz w:val="20"/>
                <w:szCs w:val="20"/>
                <w:u w:val="single"/>
              </w:rPr>
              <w:t>10</w:t>
            </w:r>
          </w:p>
        </w:tc>
        <w:tc>
          <w:tcPr>
            <w:tcW w:w="1014" w:type="dxa"/>
            <w:vAlign w:val="center"/>
          </w:tcPr>
          <w:p w:rsidR="00FE2ACF" w:rsidRPr="00FE2ACF" w:rsidRDefault="00FE2ACF" w:rsidP="00FE2ACF">
            <w:pPr>
              <w:jc w:val="center"/>
              <w:rPr>
                <w:b/>
                <w:i/>
                <w:sz w:val="20"/>
                <w:szCs w:val="20"/>
                <w:u w:val="single"/>
              </w:rPr>
            </w:pPr>
            <w:r w:rsidRPr="00FE2ACF">
              <w:rPr>
                <w:b/>
                <w:i/>
                <w:sz w:val="20"/>
                <w:szCs w:val="20"/>
                <w:u w:val="single"/>
              </w:rPr>
              <w:t>04</w:t>
            </w:r>
          </w:p>
        </w:tc>
        <w:tc>
          <w:tcPr>
            <w:tcW w:w="1440" w:type="dxa"/>
            <w:vAlign w:val="center"/>
          </w:tcPr>
          <w:p w:rsidR="00FE2ACF" w:rsidRPr="00FE2ACF" w:rsidRDefault="00FE2ACF" w:rsidP="00FE2ACF">
            <w:pPr>
              <w:jc w:val="both"/>
              <w:rPr>
                <w:b/>
                <w:i/>
                <w:sz w:val="20"/>
                <w:szCs w:val="20"/>
                <w:u w:val="single"/>
              </w:rPr>
            </w:pPr>
          </w:p>
        </w:tc>
        <w:tc>
          <w:tcPr>
            <w:tcW w:w="1080" w:type="dxa"/>
            <w:vAlign w:val="center"/>
          </w:tcPr>
          <w:p w:rsidR="00FE2ACF" w:rsidRPr="00FE2ACF" w:rsidRDefault="00FE2ACF" w:rsidP="00FE2ACF">
            <w:pPr>
              <w:jc w:val="center"/>
              <w:rPr>
                <w:b/>
                <w:i/>
                <w:sz w:val="20"/>
                <w:szCs w:val="20"/>
                <w:u w:val="single"/>
              </w:rPr>
            </w:pPr>
          </w:p>
        </w:tc>
        <w:tc>
          <w:tcPr>
            <w:tcW w:w="1380" w:type="dxa"/>
            <w:vAlign w:val="center"/>
          </w:tcPr>
          <w:p w:rsidR="00FE2ACF" w:rsidRPr="00FE2ACF" w:rsidRDefault="00FE2ACF" w:rsidP="00FE2ACF">
            <w:pPr>
              <w:jc w:val="center"/>
              <w:rPr>
                <w:b/>
                <w:i/>
                <w:sz w:val="20"/>
                <w:szCs w:val="20"/>
                <w:u w:val="single"/>
              </w:rPr>
            </w:pPr>
            <w:r w:rsidRPr="00FE2ACF">
              <w:rPr>
                <w:b/>
                <w:i/>
                <w:sz w:val="20"/>
                <w:szCs w:val="20"/>
                <w:u w:val="single"/>
              </w:rPr>
              <w:t>2433,7</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Государственная программа «Социальная поддержка населения Томской области»</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vAlign w:val="center"/>
          </w:tcPr>
          <w:p w:rsidR="00FE2ACF" w:rsidRPr="00FE2ACF" w:rsidRDefault="00FE2ACF" w:rsidP="00FE2ACF">
            <w:pPr>
              <w:jc w:val="center"/>
              <w:rPr>
                <w:b/>
                <w:sz w:val="20"/>
                <w:szCs w:val="20"/>
              </w:rPr>
            </w:pPr>
            <w:r w:rsidRPr="00FE2ACF">
              <w:rPr>
                <w:b/>
                <w:sz w:val="20"/>
                <w:szCs w:val="20"/>
              </w:rPr>
              <w:t>10</w:t>
            </w:r>
          </w:p>
        </w:tc>
        <w:tc>
          <w:tcPr>
            <w:tcW w:w="1014" w:type="dxa"/>
            <w:vAlign w:val="center"/>
          </w:tcPr>
          <w:p w:rsidR="00FE2ACF" w:rsidRPr="00FE2ACF" w:rsidRDefault="00FE2ACF" w:rsidP="00FE2ACF">
            <w:pPr>
              <w:jc w:val="center"/>
              <w:rPr>
                <w:b/>
                <w:sz w:val="20"/>
                <w:szCs w:val="20"/>
              </w:rPr>
            </w:pPr>
            <w:r w:rsidRPr="00FE2ACF">
              <w:rPr>
                <w:b/>
                <w:sz w:val="20"/>
                <w:szCs w:val="20"/>
              </w:rPr>
              <w:t>04</w:t>
            </w:r>
          </w:p>
        </w:tc>
        <w:tc>
          <w:tcPr>
            <w:tcW w:w="1440" w:type="dxa"/>
            <w:vAlign w:val="center"/>
          </w:tcPr>
          <w:p w:rsidR="00FE2ACF" w:rsidRPr="00FE2ACF" w:rsidRDefault="00FE2ACF" w:rsidP="00FE2ACF">
            <w:pPr>
              <w:jc w:val="both"/>
              <w:rPr>
                <w:b/>
                <w:sz w:val="20"/>
                <w:szCs w:val="20"/>
                <w:lang w:val="en-US"/>
              </w:rPr>
            </w:pPr>
            <w:r w:rsidRPr="00FE2ACF">
              <w:rPr>
                <w:b/>
                <w:sz w:val="20"/>
                <w:szCs w:val="20"/>
              </w:rPr>
              <w:t>1100000000</w:t>
            </w:r>
          </w:p>
        </w:tc>
        <w:tc>
          <w:tcPr>
            <w:tcW w:w="1080" w:type="dxa"/>
            <w:vAlign w:val="center"/>
          </w:tcPr>
          <w:p w:rsidR="00FE2ACF" w:rsidRPr="00FE2ACF" w:rsidRDefault="00FE2ACF" w:rsidP="00FE2ACF">
            <w:pPr>
              <w:jc w:val="center"/>
              <w:rPr>
                <w:b/>
                <w:sz w:val="20"/>
                <w:szCs w:val="20"/>
              </w:rPr>
            </w:pPr>
          </w:p>
        </w:tc>
        <w:tc>
          <w:tcPr>
            <w:tcW w:w="1380" w:type="dxa"/>
            <w:vAlign w:val="center"/>
          </w:tcPr>
          <w:p w:rsidR="00FE2ACF" w:rsidRPr="00FE2ACF" w:rsidRDefault="00FE2ACF" w:rsidP="00FE2ACF">
            <w:pPr>
              <w:jc w:val="center"/>
              <w:rPr>
                <w:b/>
                <w:sz w:val="20"/>
                <w:szCs w:val="20"/>
              </w:rPr>
            </w:pPr>
            <w:r w:rsidRPr="00FE2ACF">
              <w:rPr>
                <w:b/>
                <w:sz w:val="20"/>
                <w:szCs w:val="20"/>
              </w:rPr>
              <w:t>1807,1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Подпрограмма «Обеспечение мер социальной поддержки отдельных категорий граждан»</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both"/>
              <w:rPr>
                <w:sz w:val="20"/>
                <w:szCs w:val="20"/>
              </w:rPr>
            </w:pPr>
            <w:r w:rsidRPr="00FE2ACF">
              <w:rPr>
                <w:sz w:val="20"/>
                <w:szCs w:val="20"/>
              </w:rPr>
              <w:t>1110000000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1807,1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both"/>
              <w:rPr>
                <w:sz w:val="20"/>
                <w:szCs w:val="20"/>
              </w:rPr>
            </w:pPr>
            <w:r w:rsidRPr="00FE2ACF">
              <w:rPr>
                <w:sz w:val="20"/>
                <w:szCs w:val="20"/>
              </w:rPr>
              <w:t>11189000000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1807,1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both"/>
              <w:rPr>
                <w:sz w:val="20"/>
                <w:szCs w:val="20"/>
              </w:rPr>
            </w:pPr>
            <w:r w:rsidRPr="00FE2ACF">
              <w:rPr>
                <w:sz w:val="20"/>
                <w:szCs w:val="20"/>
              </w:rPr>
              <w:t>1118940820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906,1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Капитальные вложения в объекты государственной (муниципальной) собственности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both"/>
              <w:rPr>
                <w:sz w:val="20"/>
                <w:szCs w:val="20"/>
              </w:rPr>
            </w:pPr>
            <w:r w:rsidRPr="00FE2ACF">
              <w:rPr>
                <w:sz w:val="20"/>
                <w:szCs w:val="20"/>
              </w:rPr>
              <w:t>1118940820</w:t>
            </w:r>
          </w:p>
        </w:tc>
        <w:tc>
          <w:tcPr>
            <w:tcW w:w="1080" w:type="dxa"/>
            <w:vAlign w:val="center"/>
          </w:tcPr>
          <w:p w:rsidR="00FE2ACF" w:rsidRPr="00FE2ACF" w:rsidRDefault="00FE2ACF" w:rsidP="00FE2ACF">
            <w:pPr>
              <w:jc w:val="center"/>
              <w:rPr>
                <w:sz w:val="20"/>
                <w:szCs w:val="20"/>
              </w:rPr>
            </w:pPr>
            <w:r w:rsidRPr="00FE2ACF">
              <w:rPr>
                <w:sz w:val="20"/>
                <w:szCs w:val="20"/>
              </w:rPr>
              <w:t>400</w:t>
            </w:r>
          </w:p>
        </w:tc>
        <w:tc>
          <w:tcPr>
            <w:tcW w:w="1380" w:type="dxa"/>
            <w:vAlign w:val="center"/>
          </w:tcPr>
          <w:p w:rsidR="00FE2ACF" w:rsidRPr="00FE2ACF" w:rsidRDefault="00FE2ACF" w:rsidP="00FE2ACF">
            <w:pPr>
              <w:jc w:val="center"/>
              <w:rPr>
                <w:sz w:val="20"/>
                <w:szCs w:val="20"/>
              </w:rPr>
            </w:pPr>
            <w:r w:rsidRPr="00FE2ACF">
              <w:rPr>
                <w:sz w:val="20"/>
                <w:szCs w:val="20"/>
              </w:rPr>
              <w:t>906,1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lastRenderedPageBreak/>
              <w:t>Бюджетные инвестиции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both"/>
              <w:rPr>
                <w:sz w:val="20"/>
                <w:szCs w:val="20"/>
              </w:rPr>
            </w:pPr>
            <w:r w:rsidRPr="00FE2ACF">
              <w:rPr>
                <w:sz w:val="20"/>
                <w:szCs w:val="20"/>
              </w:rPr>
              <w:t>1118940820</w:t>
            </w:r>
          </w:p>
        </w:tc>
        <w:tc>
          <w:tcPr>
            <w:tcW w:w="1080" w:type="dxa"/>
            <w:vAlign w:val="center"/>
          </w:tcPr>
          <w:p w:rsidR="00FE2ACF" w:rsidRPr="00FE2ACF" w:rsidRDefault="00FE2ACF" w:rsidP="00FE2ACF">
            <w:pPr>
              <w:jc w:val="center"/>
              <w:rPr>
                <w:sz w:val="20"/>
                <w:szCs w:val="20"/>
              </w:rPr>
            </w:pPr>
            <w:r w:rsidRPr="00FE2ACF">
              <w:rPr>
                <w:sz w:val="20"/>
                <w:szCs w:val="20"/>
              </w:rPr>
              <w:t>4</w:t>
            </w:r>
            <w:r w:rsidRPr="00FE2ACF">
              <w:rPr>
                <w:sz w:val="20"/>
                <w:szCs w:val="20"/>
                <w:lang w:val="en-US"/>
              </w:rPr>
              <w:t>1</w:t>
            </w:r>
            <w:r w:rsidRPr="00FE2ACF">
              <w:rPr>
                <w:sz w:val="20"/>
                <w:szCs w:val="20"/>
              </w:rPr>
              <w:t>0</w:t>
            </w:r>
          </w:p>
        </w:tc>
        <w:tc>
          <w:tcPr>
            <w:tcW w:w="1380" w:type="dxa"/>
            <w:vAlign w:val="center"/>
          </w:tcPr>
          <w:p w:rsidR="00FE2ACF" w:rsidRPr="00FE2ACF" w:rsidRDefault="00FE2ACF" w:rsidP="00FE2ACF">
            <w:pPr>
              <w:jc w:val="center"/>
              <w:rPr>
                <w:sz w:val="20"/>
                <w:szCs w:val="20"/>
              </w:rPr>
            </w:pPr>
            <w:r w:rsidRPr="00FE2ACF">
              <w:rPr>
                <w:sz w:val="20"/>
                <w:szCs w:val="20"/>
              </w:rPr>
              <w:t>906,1</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11189R0820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901,0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Капитальные вложения в объекты государственной (муниципальной) собственности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11189R0820</w:t>
            </w:r>
          </w:p>
        </w:tc>
        <w:tc>
          <w:tcPr>
            <w:tcW w:w="1080" w:type="dxa"/>
            <w:vAlign w:val="center"/>
          </w:tcPr>
          <w:p w:rsidR="00FE2ACF" w:rsidRPr="00FE2ACF" w:rsidRDefault="00FE2ACF" w:rsidP="00FE2ACF">
            <w:pPr>
              <w:jc w:val="center"/>
              <w:rPr>
                <w:sz w:val="20"/>
                <w:szCs w:val="20"/>
              </w:rPr>
            </w:pPr>
            <w:r w:rsidRPr="00FE2ACF">
              <w:rPr>
                <w:sz w:val="20"/>
                <w:szCs w:val="20"/>
              </w:rPr>
              <w:t>400</w:t>
            </w:r>
          </w:p>
        </w:tc>
        <w:tc>
          <w:tcPr>
            <w:tcW w:w="1380" w:type="dxa"/>
            <w:vAlign w:val="center"/>
          </w:tcPr>
          <w:p w:rsidR="00FE2ACF" w:rsidRPr="00FE2ACF" w:rsidRDefault="00FE2ACF" w:rsidP="00FE2ACF">
            <w:pPr>
              <w:jc w:val="center"/>
              <w:rPr>
                <w:sz w:val="20"/>
                <w:szCs w:val="20"/>
              </w:rPr>
            </w:pPr>
            <w:r w:rsidRPr="00FE2ACF">
              <w:rPr>
                <w:sz w:val="20"/>
                <w:szCs w:val="20"/>
              </w:rPr>
              <w:t>901,0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Бюджетные инвестиции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11189R0820</w:t>
            </w:r>
          </w:p>
        </w:tc>
        <w:tc>
          <w:tcPr>
            <w:tcW w:w="1080" w:type="dxa"/>
            <w:vAlign w:val="center"/>
          </w:tcPr>
          <w:p w:rsidR="00FE2ACF" w:rsidRPr="00FE2ACF" w:rsidRDefault="00FE2ACF" w:rsidP="00FE2ACF">
            <w:pPr>
              <w:jc w:val="center"/>
              <w:rPr>
                <w:sz w:val="20"/>
                <w:szCs w:val="20"/>
              </w:rPr>
            </w:pPr>
            <w:r w:rsidRPr="00FE2ACF">
              <w:rPr>
                <w:sz w:val="20"/>
                <w:szCs w:val="20"/>
              </w:rPr>
              <w:t>410</w:t>
            </w:r>
          </w:p>
        </w:tc>
        <w:tc>
          <w:tcPr>
            <w:tcW w:w="1380" w:type="dxa"/>
            <w:vAlign w:val="center"/>
          </w:tcPr>
          <w:p w:rsidR="00FE2ACF" w:rsidRPr="00FE2ACF" w:rsidRDefault="00FE2ACF" w:rsidP="00FE2ACF">
            <w:pPr>
              <w:jc w:val="center"/>
              <w:rPr>
                <w:sz w:val="20"/>
                <w:szCs w:val="20"/>
              </w:rPr>
            </w:pPr>
            <w:r w:rsidRPr="00FE2ACF">
              <w:rPr>
                <w:sz w:val="20"/>
                <w:szCs w:val="20"/>
              </w:rPr>
              <w:t>901,0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Непрограммные расходы (реализация иных муниципальных функций)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9900000000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Исполнение судебных актов</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9900300000</w:t>
            </w:r>
          </w:p>
        </w:tc>
        <w:tc>
          <w:tcPr>
            <w:tcW w:w="1080" w:type="dxa"/>
            <w:vAlign w:val="center"/>
          </w:tcPr>
          <w:p w:rsidR="00FE2ACF" w:rsidRPr="00FE2ACF" w:rsidRDefault="00FE2ACF" w:rsidP="00FE2ACF">
            <w:pPr>
              <w:jc w:val="center"/>
              <w:rPr>
                <w:sz w:val="20"/>
                <w:szCs w:val="20"/>
              </w:rPr>
            </w:pPr>
          </w:p>
        </w:tc>
        <w:tc>
          <w:tcPr>
            <w:tcW w:w="1380"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Капитальные вложения в объекты государственной (муниципальной) собственности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9900300000</w:t>
            </w:r>
          </w:p>
        </w:tc>
        <w:tc>
          <w:tcPr>
            <w:tcW w:w="1080" w:type="dxa"/>
            <w:vAlign w:val="center"/>
          </w:tcPr>
          <w:p w:rsidR="00FE2ACF" w:rsidRPr="00FE2ACF" w:rsidRDefault="00FE2ACF" w:rsidP="00FE2ACF">
            <w:pPr>
              <w:jc w:val="center"/>
              <w:rPr>
                <w:sz w:val="20"/>
                <w:szCs w:val="20"/>
              </w:rPr>
            </w:pPr>
            <w:r w:rsidRPr="00FE2ACF">
              <w:rPr>
                <w:sz w:val="20"/>
                <w:szCs w:val="20"/>
              </w:rPr>
              <w:t>400</w:t>
            </w:r>
          </w:p>
        </w:tc>
        <w:tc>
          <w:tcPr>
            <w:tcW w:w="1380"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Бюджетные инвестиции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vAlign w:val="center"/>
          </w:tcPr>
          <w:p w:rsidR="00FE2ACF" w:rsidRPr="00FE2ACF" w:rsidRDefault="00FE2ACF" w:rsidP="00FE2ACF">
            <w:pPr>
              <w:jc w:val="center"/>
              <w:rPr>
                <w:sz w:val="20"/>
                <w:szCs w:val="20"/>
              </w:rPr>
            </w:pPr>
            <w:r w:rsidRPr="00FE2ACF">
              <w:rPr>
                <w:sz w:val="20"/>
                <w:szCs w:val="20"/>
              </w:rPr>
              <w:t>10</w:t>
            </w:r>
          </w:p>
        </w:tc>
        <w:tc>
          <w:tcPr>
            <w:tcW w:w="1014" w:type="dxa"/>
            <w:vAlign w:val="center"/>
          </w:tcPr>
          <w:p w:rsidR="00FE2ACF" w:rsidRPr="00FE2ACF" w:rsidRDefault="00FE2ACF" w:rsidP="00FE2ACF">
            <w:pPr>
              <w:jc w:val="center"/>
              <w:rPr>
                <w:sz w:val="20"/>
                <w:szCs w:val="20"/>
              </w:rPr>
            </w:pPr>
            <w:r w:rsidRPr="00FE2ACF">
              <w:rPr>
                <w:sz w:val="20"/>
                <w:szCs w:val="20"/>
              </w:rPr>
              <w:t>04</w:t>
            </w:r>
          </w:p>
        </w:tc>
        <w:tc>
          <w:tcPr>
            <w:tcW w:w="1440" w:type="dxa"/>
            <w:vAlign w:val="center"/>
          </w:tcPr>
          <w:p w:rsidR="00FE2ACF" w:rsidRPr="00FE2ACF" w:rsidRDefault="00FE2ACF" w:rsidP="00FE2ACF">
            <w:pPr>
              <w:jc w:val="center"/>
              <w:rPr>
                <w:sz w:val="20"/>
                <w:szCs w:val="20"/>
              </w:rPr>
            </w:pPr>
            <w:r w:rsidRPr="00FE2ACF">
              <w:rPr>
                <w:sz w:val="20"/>
                <w:szCs w:val="20"/>
              </w:rPr>
              <w:t>9900300000</w:t>
            </w:r>
          </w:p>
        </w:tc>
        <w:tc>
          <w:tcPr>
            <w:tcW w:w="1080" w:type="dxa"/>
            <w:vAlign w:val="center"/>
          </w:tcPr>
          <w:p w:rsidR="00FE2ACF" w:rsidRPr="00FE2ACF" w:rsidRDefault="00FE2ACF" w:rsidP="00FE2ACF">
            <w:pPr>
              <w:jc w:val="center"/>
              <w:rPr>
                <w:sz w:val="20"/>
                <w:szCs w:val="20"/>
              </w:rPr>
            </w:pPr>
            <w:r w:rsidRPr="00FE2ACF">
              <w:rPr>
                <w:sz w:val="20"/>
                <w:szCs w:val="20"/>
              </w:rPr>
              <w:t>410</w:t>
            </w:r>
          </w:p>
        </w:tc>
        <w:tc>
          <w:tcPr>
            <w:tcW w:w="1380" w:type="dxa"/>
            <w:vAlign w:val="center"/>
          </w:tcPr>
          <w:p w:rsidR="00FE2ACF" w:rsidRPr="00FE2ACF" w:rsidRDefault="00FE2ACF" w:rsidP="00FE2ACF">
            <w:pPr>
              <w:jc w:val="center"/>
              <w:rPr>
                <w:sz w:val="20"/>
                <w:szCs w:val="20"/>
              </w:rPr>
            </w:pPr>
            <w:r w:rsidRPr="00FE2ACF">
              <w:rPr>
                <w:sz w:val="20"/>
                <w:szCs w:val="20"/>
              </w:rPr>
              <w:t>626,6</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sz w:val="20"/>
                <w:szCs w:val="20"/>
              </w:rPr>
            </w:pPr>
            <w:r w:rsidRPr="00FE2ACF">
              <w:rPr>
                <w:b/>
                <w:sz w:val="20"/>
                <w:szCs w:val="20"/>
              </w:rPr>
              <w:t>Физическая культура и спорт</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lang w:val="en-US"/>
              </w:rPr>
            </w:pPr>
            <w:r w:rsidRPr="00FE2ACF">
              <w:rPr>
                <w:b/>
                <w:sz w:val="20"/>
                <w:szCs w:val="20"/>
              </w:rPr>
              <w:t>1755,2</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sz w:val="20"/>
                <w:szCs w:val="20"/>
              </w:rPr>
            </w:pPr>
            <w:r w:rsidRPr="00FE2ACF">
              <w:rPr>
                <w:b/>
                <w:sz w:val="20"/>
                <w:szCs w:val="20"/>
              </w:rPr>
              <w:t>Физическая культура</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lang w:val="en-US"/>
              </w:rPr>
            </w:pPr>
            <w:r w:rsidRPr="00FE2ACF">
              <w:rPr>
                <w:b/>
                <w:sz w:val="20"/>
                <w:szCs w:val="20"/>
              </w:rPr>
              <w:t>1755,2</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b/>
                <w:sz w:val="20"/>
                <w:szCs w:val="20"/>
              </w:rPr>
            </w:pPr>
            <w:r w:rsidRPr="00FE2ACF">
              <w:rPr>
                <w:b/>
                <w:sz w:val="20"/>
                <w:szCs w:val="20"/>
              </w:rPr>
              <w:t>Государственная программа «Развитие молодежное политики, физической культуры и спорта в Томской области»</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r w:rsidRPr="00FE2ACF">
              <w:rPr>
                <w:b/>
                <w:sz w:val="20"/>
                <w:szCs w:val="20"/>
              </w:rPr>
              <w:t>0800000000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1208,5</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Проектная часть государственной программы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08</w:t>
            </w:r>
            <w:r w:rsidRPr="00FE2ACF">
              <w:rPr>
                <w:sz w:val="20"/>
                <w:szCs w:val="20"/>
                <w:lang w:val="en-US"/>
              </w:rPr>
              <w:t>W</w:t>
            </w:r>
            <w:r w:rsidRPr="00FE2ACF">
              <w:rPr>
                <w:sz w:val="20"/>
                <w:szCs w:val="20"/>
              </w:rPr>
              <w:t>0000000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1208,5</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Региональный проект «Спорт – норма жизни»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08</w:t>
            </w:r>
            <w:r w:rsidRPr="00FE2ACF">
              <w:rPr>
                <w:sz w:val="20"/>
                <w:szCs w:val="20"/>
                <w:lang w:val="en-US"/>
              </w:rPr>
              <w:t>WP500000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1208,5</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Обеспечение условий для развития физической культуры и массового спорта</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lang w:val="en-US"/>
              </w:rPr>
            </w:pPr>
            <w:r w:rsidRPr="00FE2ACF">
              <w:rPr>
                <w:sz w:val="20"/>
                <w:szCs w:val="20"/>
              </w:rPr>
              <w:t>1208,5</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1138,5</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казенных учреждений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1138,5</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70,0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lang w:val="en-US"/>
              </w:rPr>
            </w:pPr>
            <w:r w:rsidRPr="00FE2ACF">
              <w:rPr>
                <w:sz w:val="20"/>
                <w:szCs w:val="20"/>
              </w:rPr>
              <w:t>08</w:t>
            </w:r>
            <w:r w:rsidRPr="00FE2ACF">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70,0</w:t>
            </w:r>
          </w:p>
        </w:tc>
      </w:tr>
      <w:tr w:rsidR="00FE2ACF" w:rsidRPr="00FE2ACF" w:rsidTr="00353C5F">
        <w:tc>
          <w:tcPr>
            <w:tcW w:w="7488" w:type="dxa"/>
          </w:tcPr>
          <w:p w:rsidR="00FE2ACF" w:rsidRPr="00FE2ACF" w:rsidRDefault="00FE2ACF" w:rsidP="00FE2ACF">
            <w:pPr>
              <w:jc w:val="both"/>
              <w:rPr>
                <w:b/>
                <w:sz w:val="20"/>
                <w:szCs w:val="20"/>
              </w:rPr>
            </w:pPr>
            <w:r w:rsidRPr="00FE2ACF">
              <w:rPr>
                <w:b/>
                <w:sz w:val="20"/>
                <w:szCs w:val="20"/>
              </w:rPr>
              <w:t>Ведомственные целевые программы Подгорнского сельского поселения</w:t>
            </w:r>
          </w:p>
        </w:tc>
        <w:tc>
          <w:tcPr>
            <w:tcW w:w="1800" w:type="dxa"/>
            <w:vAlign w:val="center"/>
          </w:tcPr>
          <w:p w:rsidR="00FE2ACF" w:rsidRPr="00FE2ACF" w:rsidRDefault="00FE2ACF" w:rsidP="00FE2ACF">
            <w:pPr>
              <w:jc w:val="center"/>
              <w:rPr>
                <w:b/>
                <w:sz w:val="20"/>
                <w:szCs w:val="20"/>
              </w:rPr>
            </w:pPr>
            <w:r w:rsidRPr="00FE2ACF">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b/>
                <w:sz w:val="20"/>
                <w:szCs w:val="20"/>
              </w:rPr>
            </w:pPr>
            <w:r w:rsidRPr="00FE2ACF">
              <w:rPr>
                <w:b/>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b/>
                <w:sz w:val="20"/>
                <w:szCs w:val="20"/>
              </w:rPr>
            </w:pPr>
            <w:r w:rsidRPr="00FE2ACF">
              <w:rPr>
                <w:b/>
                <w:sz w:val="20"/>
                <w:szCs w:val="20"/>
              </w:rPr>
              <w:t>546,7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Ведомственная целевая программа «Мероприятия в области спорта и физической культуры»</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6430000000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546,7</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Организация, проведение спортивных мероприятий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483,1</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443,2</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казенных учреждений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443,2</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Закупка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5,0</w:t>
            </w:r>
          </w:p>
        </w:tc>
      </w:tr>
      <w:tr w:rsidR="00FE2ACF" w:rsidRPr="00FE2ACF" w:rsidTr="00353C5F">
        <w:tc>
          <w:tcPr>
            <w:tcW w:w="7488" w:type="dxa"/>
          </w:tcPr>
          <w:p w:rsidR="00FE2ACF" w:rsidRPr="00FE2ACF" w:rsidRDefault="00FE2ACF" w:rsidP="00FE2ACF">
            <w:pPr>
              <w:jc w:val="both"/>
              <w:rPr>
                <w:sz w:val="20"/>
                <w:szCs w:val="20"/>
              </w:rPr>
            </w:pPr>
            <w:r w:rsidRPr="00FE2ACF">
              <w:rPr>
                <w:sz w:val="20"/>
                <w:szCs w:val="20"/>
              </w:rPr>
              <w:t>Иные закупки товаров, работ, и услуг для обеспечения государственных (муниципальных) нужд</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5,0</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lastRenderedPageBreak/>
              <w:t>Социальное обеспечение и иные выплаты населению</w:t>
            </w:r>
          </w:p>
        </w:tc>
        <w:tc>
          <w:tcPr>
            <w:tcW w:w="180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34,9</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Премии и гранты</w:t>
            </w:r>
          </w:p>
        </w:tc>
        <w:tc>
          <w:tcPr>
            <w:tcW w:w="180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rPr>
                <w:sz w:val="20"/>
                <w:szCs w:val="20"/>
              </w:rPr>
            </w:pPr>
            <w:r w:rsidRPr="00FE2ACF">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350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34,9</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w:t>
            </w:r>
            <w:r w:rsidRPr="00FE2ACF">
              <w:rPr>
                <w:sz w:val="20"/>
                <w:szCs w:val="20"/>
                <w:lang w:val="en-US"/>
              </w:rPr>
              <w:t>P</w:t>
            </w:r>
            <w:r w:rsidRPr="00FE2ACF">
              <w:rPr>
                <w:sz w:val="20"/>
                <w:szCs w:val="20"/>
              </w:rPr>
              <w:t>5</w:t>
            </w:r>
            <w:r w:rsidRPr="00FE2ACF">
              <w:rPr>
                <w:sz w:val="20"/>
                <w:szCs w:val="20"/>
                <w:lang w:val="en-US"/>
              </w:rPr>
              <w:t>S000</w:t>
            </w:r>
            <w:r w:rsidRPr="00FE2ACF">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63,6</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w:t>
            </w:r>
            <w:r w:rsidRPr="00FE2ACF">
              <w:rPr>
                <w:sz w:val="20"/>
                <w:szCs w:val="20"/>
                <w:lang w:val="en-US"/>
              </w:rPr>
              <w:t>P</w:t>
            </w:r>
            <w:r w:rsidRPr="00FE2ACF">
              <w:rPr>
                <w:sz w:val="20"/>
                <w:szCs w:val="20"/>
              </w:rPr>
              <w:t>5</w:t>
            </w:r>
            <w:r w:rsidRPr="00FE2ACF">
              <w:rPr>
                <w:sz w:val="20"/>
                <w:szCs w:val="20"/>
                <w:lang w:val="en-US"/>
              </w:rPr>
              <w:t>S000</w:t>
            </w:r>
            <w:r w:rsidRPr="00FE2ACF">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63,6</w:t>
            </w:r>
          </w:p>
        </w:tc>
      </w:tr>
      <w:tr w:rsidR="00FE2ACF" w:rsidRPr="00FE2ACF" w:rsidTr="00353C5F">
        <w:tc>
          <w:tcPr>
            <w:tcW w:w="7488" w:type="dxa"/>
            <w:tcBorders>
              <w:top w:val="single" w:sz="4" w:space="0" w:color="auto"/>
              <w:left w:val="single" w:sz="4" w:space="0" w:color="auto"/>
              <w:bottom w:val="single" w:sz="4" w:space="0" w:color="auto"/>
              <w:right w:val="single" w:sz="4" w:space="0" w:color="auto"/>
            </w:tcBorders>
          </w:tcPr>
          <w:p w:rsidR="00FE2ACF" w:rsidRPr="00FE2ACF" w:rsidRDefault="00FE2ACF" w:rsidP="00FE2ACF">
            <w:pPr>
              <w:jc w:val="both"/>
              <w:rPr>
                <w:sz w:val="20"/>
                <w:szCs w:val="20"/>
              </w:rPr>
            </w:pPr>
            <w:r w:rsidRPr="00FE2ACF">
              <w:rPr>
                <w:sz w:val="20"/>
                <w:szCs w:val="20"/>
              </w:rPr>
              <w:t>Расходы на выплаты персоналу казенных учреждений</w:t>
            </w:r>
          </w:p>
        </w:tc>
        <w:tc>
          <w:tcPr>
            <w:tcW w:w="1800" w:type="dxa"/>
            <w:vAlign w:val="center"/>
          </w:tcPr>
          <w:p w:rsidR="00FE2ACF" w:rsidRPr="00FE2ACF" w:rsidRDefault="00FE2ACF" w:rsidP="00FE2ACF">
            <w:pPr>
              <w:jc w:val="center"/>
              <w:rPr>
                <w:sz w:val="20"/>
                <w:szCs w:val="20"/>
              </w:rPr>
            </w:pPr>
            <w:r w:rsidRPr="00FE2ACF">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both"/>
              <w:rPr>
                <w:sz w:val="20"/>
                <w:szCs w:val="20"/>
              </w:rPr>
            </w:pPr>
            <w:r w:rsidRPr="00FE2ACF">
              <w:rPr>
                <w:sz w:val="20"/>
                <w:szCs w:val="20"/>
              </w:rPr>
              <w:t>643</w:t>
            </w:r>
            <w:r w:rsidRPr="00FE2ACF">
              <w:rPr>
                <w:sz w:val="20"/>
                <w:szCs w:val="20"/>
                <w:lang w:val="en-US"/>
              </w:rPr>
              <w:t>P</w:t>
            </w:r>
            <w:r w:rsidRPr="00FE2ACF">
              <w:rPr>
                <w:sz w:val="20"/>
                <w:szCs w:val="20"/>
              </w:rPr>
              <w:t>5</w:t>
            </w:r>
            <w:r w:rsidRPr="00FE2ACF">
              <w:rPr>
                <w:sz w:val="20"/>
                <w:szCs w:val="20"/>
                <w:lang w:val="en-US"/>
              </w:rPr>
              <w:t>S000</w:t>
            </w:r>
            <w:r w:rsidRPr="00FE2ACF">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FE2ACF" w:rsidRPr="00FE2ACF" w:rsidRDefault="00FE2ACF" w:rsidP="00FE2ACF">
            <w:pPr>
              <w:jc w:val="center"/>
              <w:rPr>
                <w:sz w:val="20"/>
                <w:szCs w:val="20"/>
              </w:rPr>
            </w:pPr>
            <w:r w:rsidRPr="00FE2ACF">
              <w:rPr>
                <w:sz w:val="20"/>
                <w:szCs w:val="20"/>
              </w:rPr>
              <w:t>63,6</w:t>
            </w:r>
          </w:p>
        </w:tc>
      </w:tr>
    </w:tbl>
    <w:p w:rsidR="00FE2ACF" w:rsidRPr="00FE2ACF" w:rsidRDefault="00FE2ACF" w:rsidP="00FE2ACF">
      <w:pPr>
        <w:ind w:left="5103"/>
        <w:rPr>
          <w:sz w:val="20"/>
          <w:szCs w:val="20"/>
        </w:rPr>
      </w:pPr>
    </w:p>
    <w:p w:rsidR="00FE2ACF" w:rsidRPr="00FE2ACF" w:rsidRDefault="00FE2ACF" w:rsidP="00FE2ACF">
      <w:pPr>
        <w:ind w:left="5103"/>
        <w:rPr>
          <w:sz w:val="20"/>
          <w:szCs w:val="20"/>
        </w:rPr>
      </w:pPr>
    </w:p>
    <w:p w:rsidR="00353C5F" w:rsidRDefault="00353C5F" w:rsidP="00FE2ACF">
      <w:pPr>
        <w:ind w:left="9214"/>
        <w:rPr>
          <w:sz w:val="20"/>
          <w:szCs w:val="20"/>
        </w:rPr>
      </w:pPr>
    </w:p>
    <w:p w:rsidR="00353C5F" w:rsidRPr="00353C5F" w:rsidRDefault="00353C5F" w:rsidP="00353C5F">
      <w:pPr>
        <w:ind w:left="9214"/>
        <w:rPr>
          <w:sz w:val="20"/>
          <w:szCs w:val="20"/>
        </w:rPr>
      </w:pPr>
      <w:r w:rsidRPr="00353C5F">
        <w:rPr>
          <w:sz w:val="20"/>
          <w:szCs w:val="20"/>
        </w:rPr>
        <w:t xml:space="preserve">Приложение 7 </w:t>
      </w:r>
    </w:p>
    <w:p w:rsidR="00353C5F" w:rsidRPr="00353C5F" w:rsidRDefault="00353C5F" w:rsidP="00353C5F">
      <w:pPr>
        <w:ind w:left="9214"/>
        <w:rPr>
          <w:sz w:val="20"/>
          <w:szCs w:val="20"/>
        </w:rPr>
      </w:pPr>
      <w:r w:rsidRPr="00353C5F">
        <w:rPr>
          <w:sz w:val="20"/>
          <w:szCs w:val="20"/>
        </w:rPr>
        <w:t xml:space="preserve">к решению Совета Подгорнского </w:t>
      </w:r>
    </w:p>
    <w:p w:rsidR="00353C5F" w:rsidRPr="00353C5F" w:rsidRDefault="00353C5F" w:rsidP="00353C5F">
      <w:pPr>
        <w:tabs>
          <w:tab w:val="left" w:pos="9923"/>
        </w:tabs>
        <w:ind w:left="9214"/>
        <w:rPr>
          <w:sz w:val="20"/>
          <w:szCs w:val="20"/>
        </w:rPr>
      </w:pPr>
      <w:r w:rsidRPr="00353C5F">
        <w:rPr>
          <w:sz w:val="20"/>
          <w:szCs w:val="20"/>
        </w:rPr>
        <w:t>сельского поселения от 23.12.2021 № 42</w:t>
      </w:r>
    </w:p>
    <w:p w:rsidR="00353C5F" w:rsidRPr="00353C5F" w:rsidRDefault="00353C5F" w:rsidP="00353C5F">
      <w:pPr>
        <w:widowControl w:val="0"/>
        <w:ind w:left="5103" w:firstLine="900"/>
        <w:jc w:val="right"/>
        <w:rPr>
          <w:sz w:val="20"/>
          <w:szCs w:val="20"/>
        </w:rPr>
      </w:pPr>
    </w:p>
    <w:p w:rsidR="00353C5F" w:rsidRPr="00353C5F" w:rsidRDefault="00353C5F" w:rsidP="00353C5F">
      <w:pPr>
        <w:jc w:val="center"/>
        <w:rPr>
          <w:b/>
          <w:i/>
          <w:sz w:val="20"/>
          <w:szCs w:val="20"/>
        </w:rPr>
      </w:pPr>
      <w:r w:rsidRPr="00353C5F">
        <w:rPr>
          <w:b/>
          <w:i/>
          <w:sz w:val="20"/>
          <w:szCs w:val="20"/>
        </w:rPr>
        <w:t xml:space="preserve">Программа приватизации (продажи) имущества муниципального образования </w:t>
      </w:r>
    </w:p>
    <w:p w:rsidR="00353C5F" w:rsidRPr="00353C5F" w:rsidRDefault="00353C5F" w:rsidP="00353C5F">
      <w:pPr>
        <w:jc w:val="center"/>
        <w:rPr>
          <w:b/>
          <w:i/>
          <w:sz w:val="20"/>
          <w:szCs w:val="20"/>
        </w:rPr>
      </w:pPr>
      <w:r w:rsidRPr="00353C5F">
        <w:rPr>
          <w:b/>
          <w:i/>
          <w:sz w:val="20"/>
          <w:szCs w:val="20"/>
        </w:rPr>
        <w:t>«Подгорнское сельское поселение» на 2022 год</w:t>
      </w:r>
    </w:p>
    <w:p w:rsidR="00353C5F" w:rsidRPr="00353C5F" w:rsidRDefault="00353C5F" w:rsidP="00353C5F">
      <w:pPr>
        <w:jc w:val="center"/>
        <w:rPr>
          <w:b/>
          <w:i/>
          <w:sz w:val="20"/>
          <w:szCs w:val="20"/>
        </w:rPr>
      </w:pPr>
    </w:p>
    <w:p w:rsidR="00353C5F" w:rsidRPr="00353C5F" w:rsidRDefault="00353C5F" w:rsidP="00353C5F">
      <w:pPr>
        <w:numPr>
          <w:ilvl w:val="0"/>
          <w:numId w:val="4"/>
        </w:numPr>
        <w:autoSpaceDE w:val="0"/>
        <w:autoSpaceDN w:val="0"/>
        <w:adjustRightInd w:val="0"/>
        <w:spacing w:after="160" w:line="259" w:lineRule="auto"/>
        <w:jc w:val="both"/>
        <w:rPr>
          <w:b/>
          <w:i/>
          <w:sz w:val="20"/>
          <w:szCs w:val="20"/>
        </w:rPr>
      </w:pPr>
      <w:r w:rsidRPr="00353C5F">
        <w:rPr>
          <w:b/>
          <w:i/>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и унитарных предприятий, в том числе казенных) в части реализации основных средств по указанному имуществу:</w:t>
      </w:r>
    </w:p>
    <w:tbl>
      <w:tblPr>
        <w:tblW w:w="4947"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
        <w:gridCol w:w="6613"/>
        <w:gridCol w:w="3533"/>
        <w:gridCol w:w="4028"/>
      </w:tblGrid>
      <w:tr w:rsidR="00353C5F" w:rsidRPr="00353C5F" w:rsidTr="00353C5F">
        <w:trPr>
          <w:trHeight w:val="747"/>
        </w:trPr>
        <w:tc>
          <w:tcPr>
            <w:tcW w:w="334" w:type="pct"/>
            <w:vAlign w:val="center"/>
          </w:tcPr>
          <w:p w:rsidR="00353C5F" w:rsidRPr="00353C5F" w:rsidRDefault="00353C5F" w:rsidP="00353C5F">
            <w:pPr>
              <w:autoSpaceDE w:val="0"/>
              <w:autoSpaceDN w:val="0"/>
              <w:adjustRightInd w:val="0"/>
              <w:jc w:val="center"/>
              <w:rPr>
                <w:b/>
                <w:i/>
                <w:sz w:val="20"/>
                <w:szCs w:val="20"/>
              </w:rPr>
            </w:pPr>
            <w:r w:rsidRPr="00353C5F">
              <w:rPr>
                <w:b/>
                <w:i/>
                <w:sz w:val="20"/>
                <w:szCs w:val="20"/>
              </w:rPr>
              <w:t>№</w:t>
            </w:r>
          </w:p>
          <w:p w:rsidR="00353C5F" w:rsidRPr="00353C5F" w:rsidRDefault="00353C5F" w:rsidP="00353C5F">
            <w:pPr>
              <w:autoSpaceDE w:val="0"/>
              <w:autoSpaceDN w:val="0"/>
              <w:adjustRightInd w:val="0"/>
              <w:jc w:val="center"/>
              <w:rPr>
                <w:b/>
                <w:i/>
                <w:sz w:val="20"/>
                <w:szCs w:val="20"/>
              </w:rPr>
            </w:pPr>
            <w:r w:rsidRPr="00353C5F">
              <w:rPr>
                <w:b/>
                <w:i/>
                <w:sz w:val="20"/>
                <w:szCs w:val="20"/>
              </w:rPr>
              <w:t>п/п</w:t>
            </w:r>
          </w:p>
        </w:tc>
        <w:tc>
          <w:tcPr>
            <w:tcW w:w="2177" w:type="pct"/>
            <w:vAlign w:val="center"/>
          </w:tcPr>
          <w:p w:rsidR="00353C5F" w:rsidRPr="00353C5F" w:rsidRDefault="00353C5F" w:rsidP="00353C5F">
            <w:pPr>
              <w:jc w:val="center"/>
              <w:rPr>
                <w:b/>
                <w:i/>
                <w:sz w:val="20"/>
                <w:szCs w:val="20"/>
              </w:rPr>
            </w:pPr>
            <w:r w:rsidRPr="00353C5F">
              <w:rPr>
                <w:b/>
                <w:i/>
                <w:sz w:val="20"/>
                <w:szCs w:val="20"/>
              </w:rPr>
              <w:t>Наименование</w:t>
            </w:r>
          </w:p>
          <w:p w:rsidR="00353C5F" w:rsidRPr="00353C5F" w:rsidRDefault="00353C5F" w:rsidP="00353C5F">
            <w:pPr>
              <w:autoSpaceDE w:val="0"/>
              <w:autoSpaceDN w:val="0"/>
              <w:adjustRightInd w:val="0"/>
              <w:jc w:val="center"/>
              <w:rPr>
                <w:b/>
                <w:i/>
                <w:sz w:val="20"/>
                <w:szCs w:val="20"/>
              </w:rPr>
            </w:pPr>
            <w:r w:rsidRPr="00353C5F">
              <w:rPr>
                <w:b/>
                <w:i/>
                <w:sz w:val="20"/>
                <w:szCs w:val="20"/>
              </w:rPr>
              <w:t>объекта, адрес</w:t>
            </w:r>
          </w:p>
        </w:tc>
        <w:tc>
          <w:tcPr>
            <w:tcW w:w="1163" w:type="pct"/>
            <w:vAlign w:val="center"/>
          </w:tcPr>
          <w:p w:rsidR="00353C5F" w:rsidRPr="00353C5F" w:rsidRDefault="00353C5F" w:rsidP="00353C5F">
            <w:pPr>
              <w:autoSpaceDE w:val="0"/>
              <w:autoSpaceDN w:val="0"/>
              <w:adjustRightInd w:val="0"/>
              <w:jc w:val="center"/>
              <w:rPr>
                <w:b/>
                <w:i/>
                <w:sz w:val="20"/>
                <w:szCs w:val="20"/>
              </w:rPr>
            </w:pPr>
            <w:r w:rsidRPr="00353C5F">
              <w:rPr>
                <w:b/>
                <w:i/>
                <w:sz w:val="20"/>
                <w:szCs w:val="20"/>
              </w:rPr>
              <w:t>Планируемый доход, тыс. руб.</w:t>
            </w:r>
          </w:p>
          <w:p w:rsidR="00353C5F" w:rsidRPr="00353C5F" w:rsidRDefault="00353C5F" w:rsidP="00353C5F">
            <w:pPr>
              <w:autoSpaceDE w:val="0"/>
              <w:autoSpaceDN w:val="0"/>
              <w:adjustRightInd w:val="0"/>
              <w:jc w:val="center"/>
              <w:rPr>
                <w:b/>
                <w:i/>
                <w:sz w:val="20"/>
                <w:szCs w:val="20"/>
              </w:rPr>
            </w:pPr>
            <w:r w:rsidRPr="00353C5F">
              <w:rPr>
                <w:b/>
                <w:i/>
                <w:sz w:val="20"/>
                <w:szCs w:val="20"/>
              </w:rPr>
              <w:t>без НДС</w:t>
            </w:r>
          </w:p>
        </w:tc>
        <w:tc>
          <w:tcPr>
            <w:tcW w:w="1326" w:type="pct"/>
            <w:vAlign w:val="center"/>
          </w:tcPr>
          <w:p w:rsidR="00353C5F" w:rsidRPr="00353C5F" w:rsidRDefault="00353C5F" w:rsidP="00353C5F">
            <w:pPr>
              <w:autoSpaceDE w:val="0"/>
              <w:autoSpaceDN w:val="0"/>
              <w:adjustRightInd w:val="0"/>
              <w:jc w:val="center"/>
              <w:rPr>
                <w:b/>
                <w:i/>
                <w:sz w:val="20"/>
                <w:szCs w:val="20"/>
              </w:rPr>
            </w:pPr>
            <w:r w:rsidRPr="00353C5F">
              <w:rPr>
                <w:b/>
                <w:i/>
                <w:sz w:val="20"/>
                <w:szCs w:val="20"/>
              </w:rPr>
              <w:t>Балансодержатель</w:t>
            </w:r>
          </w:p>
        </w:tc>
      </w:tr>
      <w:tr w:rsidR="00353C5F" w:rsidRPr="00353C5F" w:rsidTr="00353C5F">
        <w:trPr>
          <w:trHeight w:val="374"/>
        </w:trPr>
        <w:tc>
          <w:tcPr>
            <w:tcW w:w="5000" w:type="pct"/>
            <w:gridSpan w:val="4"/>
            <w:vAlign w:val="center"/>
          </w:tcPr>
          <w:p w:rsidR="00353C5F" w:rsidRPr="00353C5F" w:rsidRDefault="00353C5F" w:rsidP="00353C5F">
            <w:pPr>
              <w:autoSpaceDE w:val="0"/>
              <w:autoSpaceDN w:val="0"/>
              <w:adjustRightInd w:val="0"/>
              <w:jc w:val="center"/>
              <w:rPr>
                <w:b/>
                <w:i/>
                <w:sz w:val="20"/>
                <w:szCs w:val="20"/>
              </w:rPr>
            </w:pPr>
            <w:r w:rsidRPr="00353C5F">
              <w:rPr>
                <w:b/>
                <w:i/>
                <w:sz w:val="20"/>
                <w:szCs w:val="20"/>
              </w:rPr>
              <w:t>2022 год</w:t>
            </w:r>
          </w:p>
        </w:tc>
      </w:tr>
      <w:tr w:rsidR="00353C5F" w:rsidRPr="00353C5F" w:rsidTr="00353C5F">
        <w:trPr>
          <w:trHeight w:val="1030"/>
        </w:trPr>
        <w:tc>
          <w:tcPr>
            <w:tcW w:w="334" w:type="pct"/>
            <w:vAlign w:val="center"/>
          </w:tcPr>
          <w:p w:rsidR="00353C5F" w:rsidRPr="00353C5F" w:rsidRDefault="00353C5F" w:rsidP="00353C5F">
            <w:pPr>
              <w:autoSpaceDE w:val="0"/>
              <w:autoSpaceDN w:val="0"/>
              <w:adjustRightInd w:val="0"/>
              <w:jc w:val="center"/>
              <w:rPr>
                <w:sz w:val="20"/>
                <w:szCs w:val="20"/>
              </w:rPr>
            </w:pPr>
            <w:r w:rsidRPr="00353C5F">
              <w:rPr>
                <w:sz w:val="20"/>
                <w:szCs w:val="20"/>
              </w:rPr>
              <w:t>1</w:t>
            </w:r>
          </w:p>
        </w:tc>
        <w:tc>
          <w:tcPr>
            <w:tcW w:w="2177" w:type="pct"/>
            <w:tcBorders>
              <w:top w:val="single" w:sz="4" w:space="0" w:color="00000A"/>
              <w:left w:val="single" w:sz="4" w:space="0" w:color="00000A"/>
              <w:bottom w:val="single" w:sz="4" w:space="0" w:color="00000A"/>
              <w:right w:val="single" w:sz="4" w:space="0" w:color="00000A"/>
            </w:tcBorders>
            <w:vAlign w:val="center"/>
          </w:tcPr>
          <w:p w:rsidR="00353C5F" w:rsidRPr="00353C5F" w:rsidRDefault="00353C5F" w:rsidP="00353C5F">
            <w:pPr>
              <w:suppressAutoHyphens/>
              <w:autoSpaceDN w:val="0"/>
              <w:jc w:val="both"/>
              <w:textAlignment w:val="baseline"/>
              <w:rPr>
                <w:rFonts w:ascii="Calibri" w:eastAsia="SimSun" w:hAnsi="Calibri" w:cs="Calibri"/>
                <w:kern w:val="3"/>
                <w:sz w:val="20"/>
                <w:szCs w:val="20"/>
                <w:lang w:eastAsia="en-US"/>
              </w:rPr>
            </w:pPr>
            <w:r w:rsidRPr="00353C5F">
              <w:rPr>
                <w:kern w:val="3"/>
                <w:sz w:val="20"/>
                <w:szCs w:val="20"/>
              </w:rPr>
              <w:t>ГАЗ-3102, идентификационный номер Х9631020071391092, № двигателя отсутствует, кузов (кабина, прицеп) № 31020070162227, цвет кузова — белый, год изготовления ТС 2007, дата выдачи паспорта 28.06.2015</w:t>
            </w:r>
          </w:p>
        </w:tc>
        <w:tc>
          <w:tcPr>
            <w:tcW w:w="1163" w:type="pct"/>
            <w:tcBorders>
              <w:top w:val="single" w:sz="4" w:space="0" w:color="00000A"/>
              <w:left w:val="single" w:sz="4" w:space="0" w:color="00000A"/>
              <w:bottom w:val="single" w:sz="4" w:space="0" w:color="00000A"/>
              <w:right w:val="single" w:sz="4" w:space="0" w:color="00000A"/>
            </w:tcBorders>
            <w:vAlign w:val="center"/>
          </w:tcPr>
          <w:p w:rsidR="00353C5F" w:rsidRPr="00353C5F" w:rsidRDefault="00353C5F" w:rsidP="00353C5F">
            <w:pPr>
              <w:suppressAutoHyphens/>
              <w:autoSpaceDN w:val="0"/>
              <w:jc w:val="center"/>
              <w:textAlignment w:val="baseline"/>
              <w:rPr>
                <w:rFonts w:ascii="Calibri" w:eastAsia="SimSun" w:hAnsi="Calibri" w:cs="Calibri"/>
                <w:kern w:val="3"/>
                <w:sz w:val="20"/>
                <w:szCs w:val="20"/>
                <w:lang w:eastAsia="en-US"/>
              </w:rPr>
            </w:pPr>
            <w:r w:rsidRPr="00353C5F">
              <w:rPr>
                <w:kern w:val="3"/>
                <w:sz w:val="20"/>
                <w:szCs w:val="20"/>
              </w:rPr>
              <w:t>49,5</w:t>
            </w:r>
          </w:p>
        </w:tc>
        <w:tc>
          <w:tcPr>
            <w:tcW w:w="1326" w:type="pct"/>
            <w:tcBorders>
              <w:top w:val="single" w:sz="4" w:space="0" w:color="00000A"/>
              <w:left w:val="single" w:sz="4" w:space="0" w:color="00000A"/>
              <w:bottom w:val="single" w:sz="4" w:space="0" w:color="00000A"/>
              <w:right w:val="single" w:sz="4" w:space="0" w:color="00000A"/>
            </w:tcBorders>
            <w:vAlign w:val="center"/>
          </w:tcPr>
          <w:p w:rsidR="00353C5F" w:rsidRPr="00353C5F" w:rsidRDefault="00353C5F" w:rsidP="00353C5F">
            <w:pPr>
              <w:suppressAutoHyphens/>
              <w:autoSpaceDN w:val="0"/>
              <w:jc w:val="center"/>
              <w:textAlignment w:val="baseline"/>
              <w:rPr>
                <w:rFonts w:ascii="Calibri" w:eastAsia="SimSun" w:hAnsi="Calibri" w:cs="Calibri"/>
                <w:kern w:val="3"/>
                <w:sz w:val="20"/>
                <w:szCs w:val="20"/>
                <w:lang w:eastAsia="en-US"/>
              </w:rPr>
            </w:pPr>
            <w:r w:rsidRPr="00353C5F">
              <w:rPr>
                <w:kern w:val="3"/>
                <w:sz w:val="20"/>
                <w:szCs w:val="20"/>
              </w:rPr>
              <w:t>Казна муниципального образования «Подгорнское сельское поселение»</w:t>
            </w:r>
          </w:p>
        </w:tc>
      </w:tr>
      <w:tr w:rsidR="00353C5F" w:rsidRPr="00353C5F" w:rsidTr="00353C5F">
        <w:trPr>
          <w:trHeight w:val="1030"/>
        </w:trPr>
        <w:tc>
          <w:tcPr>
            <w:tcW w:w="334" w:type="pct"/>
            <w:vAlign w:val="center"/>
          </w:tcPr>
          <w:p w:rsidR="00353C5F" w:rsidRPr="00353C5F" w:rsidRDefault="00353C5F" w:rsidP="00353C5F">
            <w:pPr>
              <w:autoSpaceDE w:val="0"/>
              <w:autoSpaceDN w:val="0"/>
              <w:adjustRightInd w:val="0"/>
              <w:jc w:val="center"/>
              <w:rPr>
                <w:sz w:val="20"/>
                <w:szCs w:val="20"/>
              </w:rPr>
            </w:pPr>
          </w:p>
        </w:tc>
        <w:tc>
          <w:tcPr>
            <w:tcW w:w="2177" w:type="pct"/>
            <w:tcBorders>
              <w:top w:val="single" w:sz="4" w:space="0" w:color="00000A"/>
              <w:left w:val="single" w:sz="4" w:space="0" w:color="00000A"/>
              <w:bottom w:val="single" w:sz="4" w:space="0" w:color="00000A"/>
              <w:right w:val="single" w:sz="4" w:space="0" w:color="00000A"/>
            </w:tcBorders>
            <w:vAlign w:val="center"/>
          </w:tcPr>
          <w:p w:rsidR="00353C5F" w:rsidRPr="00353C5F" w:rsidRDefault="00353C5F" w:rsidP="00353C5F">
            <w:pPr>
              <w:suppressAutoHyphens/>
              <w:autoSpaceDN w:val="0"/>
              <w:jc w:val="both"/>
              <w:textAlignment w:val="baseline"/>
              <w:rPr>
                <w:kern w:val="3"/>
                <w:sz w:val="20"/>
                <w:szCs w:val="20"/>
              </w:rPr>
            </w:pPr>
          </w:p>
        </w:tc>
        <w:tc>
          <w:tcPr>
            <w:tcW w:w="1163" w:type="pct"/>
            <w:tcBorders>
              <w:top w:val="single" w:sz="4" w:space="0" w:color="00000A"/>
              <w:left w:val="single" w:sz="4" w:space="0" w:color="00000A"/>
              <w:bottom w:val="single" w:sz="4" w:space="0" w:color="00000A"/>
              <w:right w:val="single" w:sz="4" w:space="0" w:color="00000A"/>
            </w:tcBorders>
            <w:vAlign w:val="center"/>
          </w:tcPr>
          <w:p w:rsidR="00353C5F" w:rsidRPr="00353C5F" w:rsidRDefault="00353C5F" w:rsidP="00353C5F">
            <w:pPr>
              <w:suppressAutoHyphens/>
              <w:autoSpaceDN w:val="0"/>
              <w:jc w:val="center"/>
              <w:textAlignment w:val="baseline"/>
              <w:rPr>
                <w:kern w:val="3"/>
                <w:sz w:val="20"/>
                <w:szCs w:val="20"/>
              </w:rPr>
            </w:pPr>
          </w:p>
        </w:tc>
        <w:tc>
          <w:tcPr>
            <w:tcW w:w="1326" w:type="pct"/>
            <w:tcBorders>
              <w:top w:val="single" w:sz="4" w:space="0" w:color="00000A"/>
              <w:left w:val="single" w:sz="4" w:space="0" w:color="00000A"/>
              <w:bottom w:val="single" w:sz="4" w:space="0" w:color="00000A"/>
              <w:right w:val="single" w:sz="4" w:space="0" w:color="00000A"/>
            </w:tcBorders>
            <w:vAlign w:val="center"/>
          </w:tcPr>
          <w:p w:rsidR="00353C5F" w:rsidRPr="00353C5F" w:rsidRDefault="00353C5F" w:rsidP="00353C5F">
            <w:pPr>
              <w:suppressAutoHyphens/>
              <w:autoSpaceDN w:val="0"/>
              <w:jc w:val="center"/>
              <w:textAlignment w:val="baseline"/>
              <w:rPr>
                <w:kern w:val="3"/>
                <w:sz w:val="20"/>
                <w:szCs w:val="20"/>
              </w:rPr>
            </w:pPr>
          </w:p>
        </w:tc>
      </w:tr>
      <w:tr w:rsidR="00353C5F" w:rsidRPr="00353C5F" w:rsidTr="00353C5F">
        <w:trPr>
          <w:trHeight w:val="375"/>
        </w:trPr>
        <w:tc>
          <w:tcPr>
            <w:tcW w:w="334" w:type="pct"/>
            <w:vAlign w:val="center"/>
          </w:tcPr>
          <w:p w:rsidR="00353C5F" w:rsidRPr="00353C5F" w:rsidRDefault="00353C5F" w:rsidP="00353C5F">
            <w:pPr>
              <w:autoSpaceDE w:val="0"/>
              <w:autoSpaceDN w:val="0"/>
              <w:adjustRightInd w:val="0"/>
              <w:jc w:val="center"/>
              <w:rPr>
                <w:sz w:val="20"/>
                <w:szCs w:val="20"/>
              </w:rPr>
            </w:pPr>
          </w:p>
        </w:tc>
        <w:tc>
          <w:tcPr>
            <w:tcW w:w="2177" w:type="pct"/>
            <w:vAlign w:val="center"/>
          </w:tcPr>
          <w:p w:rsidR="00353C5F" w:rsidRPr="00353C5F" w:rsidRDefault="00353C5F" w:rsidP="00353C5F">
            <w:pPr>
              <w:jc w:val="center"/>
              <w:rPr>
                <w:b/>
                <w:sz w:val="20"/>
                <w:szCs w:val="20"/>
              </w:rPr>
            </w:pPr>
            <w:r w:rsidRPr="00353C5F">
              <w:rPr>
                <w:b/>
                <w:sz w:val="20"/>
                <w:szCs w:val="20"/>
              </w:rPr>
              <w:t>ИТОГО:</w:t>
            </w:r>
          </w:p>
        </w:tc>
        <w:tc>
          <w:tcPr>
            <w:tcW w:w="1163" w:type="pct"/>
            <w:vAlign w:val="center"/>
          </w:tcPr>
          <w:p w:rsidR="00353C5F" w:rsidRPr="00353C5F" w:rsidRDefault="00353C5F" w:rsidP="00353C5F">
            <w:pPr>
              <w:autoSpaceDE w:val="0"/>
              <w:autoSpaceDN w:val="0"/>
              <w:adjustRightInd w:val="0"/>
              <w:jc w:val="center"/>
              <w:rPr>
                <w:b/>
                <w:sz w:val="20"/>
                <w:szCs w:val="20"/>
              </w:rPr>
            </w:pPr>
            <w:r w:rsidRPr="00353C5F">
              <w:rPr>
                <w:b/>
                <w:sz w:val="20"/>
                <w:szCs w:val="20"/>
              </w:rPr>
              <w:t>49,5</w:t>
            </w:r>
          </w:p>
        </w:tc>
        <w:tc>
          <w:tcPr>
            <w:tcW w:w="1326" w:type="pct"/>
            <w:vAlign w:val="center"/>
          </w:tcPr>
          <w:p w:rsidR="00353C5F" w:rsidRPr="00353C5F" w:rsidRDefault="00353C5F" w:rsidP="00353C5F">
            <w:pPr>
              <w:autoSpaceDE w:val="0"/>
              <w:autoSpaceDN w:val="0"/>
              <w:adjustRightInd w:val="0"/>
              <w:jc w:val="center"/>
              <w:rPr>
                <w:sz w:val="20"/>
                <w:szCs w:val="20"/>
              </w:rPr>
            </w:pPr>
          </w:p>
        </w:tc>
      </w:tr>
    </w:tbl>
    <w:p w:rsidR="00353C5F" w:rsidRDefault="00353C5F" w:rsidP="00353C5F">
      <w:pPr>
        <w:tabs>
          <w:tab w:val="left" w:pos="9072"/>
        </w:tabs>
        <w:ind w:left="5103"/>
        <w:rPr>
          <w:sz w:val="20"/>
          <w:szCs w:val="20"/>
        </w:rPr>
        <w:sectPr w:rsidR="00353C5F" w:rsidSect="00353C5F">
          <w:footerReference w:type="even" r:id="rId21"/>
          <w:footerReference w:type="default" r:id="rId22"/>
          <w:pgSz w:w="16838" w:h="11906" w:orient="landscape"/>
          <w:pgMar w:top="1701" w:right="851" w:bottom="851" w:left="851" w:header="709" w:footer="709" w:gutter="0"/>
          <w:cols w:space="708"/>
          <w:docGrid w:linePitch="360"/>
        </w:sectPr>
      </w:pPr>
      <w:r w:rsidRPr="00353C5F">
        <w:rPr>
          <w:sz w:val="20"/>
          <w:szCs w:val="20"/>
        </w:rPr>
        <w:t xml:space="preserve">                                                                     </w:t>
      </w:r>
    </w:p>
    <w:p w:rsidR="00353C5F" w:rsidRPr="00353C5F" w:rsidRDefault="00353C5F" w:rsidP="00353C5F">
      <w:pPr>
        <w:tabs>
          <w:tab w:val="left" w:pos="9072"/>
        </w:tabs>
        <w:jc w:val="right"/>
        <w:rPr>
          <w:sz w:val="20"/>
          <w:szCs w:val="20"/>
        </w:rPr>
      </w:pPr>
      <w:r w:rsidRPr="00353C5F">
        <w:rPr>
          <w:sz w:val="20"/>
          <w:szCs w:val="20"/>
        </w:rPr>
        <w:lastRenderedPageBreak/>
        <w:t xml:space="preserve"> Приложение 8</w:t>
      </w:r>
    </w:p>
    <w:p w:rsidR="00353C5F" w:rsidRPr="00353C5F" w:rsidRDefault="00353C5F" w:rsidP="00353C5F">
      <w:pPr>
        <w:jc w:val="right"/>
        <w:rPr>
          <w:sz w:val="20"/>
          <w:szCs w:val="20"/>
        </w:rPr>
      </w:pPr>
      <w:r w:rsidRPr="00353C5F">
        <w:rPr>
          <w:sz w:val="20"/>
          <w:szCs w:val="20"/>
        </w:rPr>
        <w:t xml:space="preserve">                                                                      к решению Совета Подгорнского </w:t>
      </w:r>
    </w:p>
    <w:p w:rsidR="00353C5F" w:rsidRPr="00353C5F" w:rsidRDefault="00353C5F" w:rsidP="00353C5F">
      <w:pPr>
        <w:jc w:val="right"/>
        <w:rPr>
          <w:sz w:val="20"/>
          <w:szCs w:val="20"/>
        </w:rPr>
      </w:pPr>
      <w:r w:rsidRPr="00353C5F">
        <w:rPr>
          <w:sz w:val="20"/>
          <w:szCs w:val="20"/>
        </w:rPr>
        <w:t xml:space="preserve">                                                                      сельского поселения от 23.12.2021 № 42</w:t>
      </w:r>
    </w:p>
    <w:p w:rsidR="00353C5F" w:rsidRPr="00353C5F" w:rsidRDefault="00353C5F" w:rsidP="00353C5F">
      <w:pPr>
        <w:widowControl w:val="0"/>
        <w:ind w:firstLine="900"/>
        <w:jc w:val="right"/>
        <w:rPr>
          <w:sz w:val="20"/>
          <w:szCs w:val="20"/>
        </w:rPr>
      </w:pPr>
    </w:p>
    <w:p w:rsidR="00353C5F" w:rsidRPr="00353C5F" w:rsidRDefault="00353C5F" w:rsidP="00353C5F">
      <w:pPr>
        <w:widowControl w:val="0"/>
        <w:ind w:firstLine="900"/>
        <w:jc w:val="center"/>
        <w:rPr>
          <w:b/>
          <w:sz w:val="20"/>
          <w:szCs w:val="20"/>
        </w:rPr>
      </w:pPr>
      <w:r w:rsidRPr="00353C5F">
        <w:rPr>
          <w:b/>
          <w:sz w:val="20"/>
          <w:szCs w:val="20"/>
        </w:rPr>
        <w:t>Источники</w:t>
      </w:r>
    </w:p>
    <w:p w:rsidR="00353C5F" w:rsidRPr="00353C5F" w:rsidRDefault="00353C5F" w:rsidP="00353C5F">
      <w:pPr>
        <w:widowControl w:val="0"/>
        <w:ind w:firstLine="900"/>
        <w:jc w:val="center"/>
        <w:rPr>
          <w:b/>
          <w:sz w:val="20"/>
          <w:szCs w:val="20"/>
        </w:rPr>
      </w:pPr>
      <w:r w:rsidRPr="00353C5F">
        <w:rPr>
          <w:b/>
          <w:sz w:val="20"/>
          <w:szCs w:val="20"/>
        </w:rPr>
        <w:t>внутреннего финансирования дефицита бюджета муниципального образования</w:t>
      </w:r>
    </w:p>
    <w:p w:rsidR="00353C5F" w:rsidRPr="00353C5F" w:rsidRDefault="00353C5F" w:rsidP="00353C5F">
      <w:pPr>
        <w:widowControl w:val="0"/>
        <w:ind w:firstLine="900"/>
        <w:jc w:val="center"/>
        <w:rPr>
          <w:b/>
          <w:sz w:val="20"/>
          <w:szCs w:val="20"/>
        </w:rPr>
      </w:pPr>
      <w:r w:rsidRPr="00353C5F">
        <w:rPr>
          <w:b/>
          <w:sz w:val="20"/>
          <w:szCs w:val="20"/>
        </w:rPr>
        <w:t xml:space="preserve"> «Подгорнское сельское поселение» на 2022 год</w:t>
      </w:r>
      <w:r w:rsidRPr="00353C5F">
        <w:rPr>
          <w:sz w:val="20"/>
          <w:szCs w:val="20"/>
        </w:rPr>
        <w:t xml:space="preserve"> </w:t>
      </w:r>
      <w:r w:rsidRPr="00353C5F">
        <w:rPr>
          <w:b/>
          <w:sz w:val="20"/>
          <w:szCs w:val="20"/>
        </w:rPr>
        <w:t>и на плановый период 2023 и 2024 годов</w:t>
      </w:r>
    </w:p>
    <w:p w:rsidR="00353C5F" w:rsidRPr="00353C5F" w:rsidRDefault="00353C5F" w:rsidP="00353C5F">
      <w:pPr>
        <w:widowControl w:val="0"/>
        <w:ind w:firstLine="900"/>
        <w:jc w:val="center"/>
        <w:rPr>
          <w:b/>
          <w:sz w:val="20"/>
          <w:szCs w:val="20"/>
        </w:rPr>
      </w:pPr>
    </w:p>
    <w:tbl>
      <w:tblPr>
        <w:tblW w:w="9182" w:type="dxa"/>
        <w:jc w:val="center"/>
        <w:tblLayout w:type="fixed"/>
        <w:tblLook w:val="0000" w:firstRow="0" w:lastRow="0" w:firstColumn="0" w:lastColumn="0" w:noHBand="0" w:noVBand="0"/>
      </w:tblPr>
      <w:tblGrid>
        <w:gridCol w:w="5354"/>
        <w:gridCol w:w="1276"/>
        <w:gridCol w:w="1276"/>
        <w:gridCol w:w="1276"/>
      </w:tblGrid>
      <w:tr w:rsidR="00353C5F" w:rsidRPr="00353C5F" w:rsidTr="00353C5F">
        <w:trPr>
          <w:trHeight w:val="413"/>
          <w:jc w:val="center"/>
        </w:trPr>
        <w:tc>
          <w:tcPr>
            <w:tcW w:w="5354" w:type="dxa"/>
            <w:vMerge w:val="restart"/>
            <w:tcBorders>
              <w:top w:val="single" w:sz="4" w:space="0" w:color="000000"/>
              <w:left w:val="single" w:sz="4" w:space="0" w:color="000000"/>
            </w:tcBorders>
            <w:shd w:val="clear" w:color="auto" w:fill="auto"/>
          </w:tcPr>
          <w:p w:rsidR="00353C5F" w:rsidRPr="00353C5F" w:rsidRDefault="00353C5F" w:rsidP="00353C5F">
            <w:pPr>
              <w:rPr>
                <w:sz w:val="20"/>
                <w:szCs w:val="20"/>
              </w:rPr>
            </w:pPr>
            <w:r w:rsidRPr="00353C5F">
              <w:rPr>
                <w:b/>
                <w:sz w:val="20"/>
                <w:szCs w:val="20"/>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Pr>
          <w:p w:rsidR="00353C5F" w:rsidRPr="00353C5F" w:rsidRDefault="00353C5F" w:rsidP="00353C5F">
            <w:pPr>
              <w:jc w:val="center"/>
              <w:rPr>
                <w:sz w:val="20"/>
                <w:szCs w:val="20"/>
              </w:rPr>
            </w:pPr>
            <w:r w:rsidRPr="00353C5F">
              <w:rPr>
                <w:sz w:val="20"/>
                <w:szCs w:val="20"/>
              </w:rPr>
              <w:t>Сумма тыс. рублей</w:t>
            </w:r>
          </w:p>
        </w:tc>
      </w:tr>
      <w:tr w:rsidR="00353C5F" w:rsidRPr="00353C5F" w:rsidTr="00353C5F">
        <w:trPr>
          <w:trHeight w:val="412"/>
          <w:jc w:val="center"/>
        </w:trPr>
        <w:tc>
          <w:tcPr>
            <w:tcW w:w="5354" w:type="dxa"/>
            <w:vMerge/>
            <w:tcBorders>
              <w:left w:val="single" w:sz="4" w:space="0" w:color="000000"/>
              <w:bottom w:val="single" w:sz="4" w:space="0" w:color="000000"/>
            </w:tcBorders>
            <w:shd w:val="clear" w:color="auto" w:fill="auto"/>
          </w:tcPr>
          <w:p w:rsidR="00353C5F" w:rsidRPr="00353C5F" w:rsidRDefault="00353C5F" w:rsidP="00353C5F">
            <w:pP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C5F" w:rsidRPr="00353C5F" w:rsidRDefault="00353C5F" w:rsidP="00353C5F">
            <w:pPr>
              <w:jc w:val="center"/>
              <w:rPr>
                <w:sz w:val="20"/>
                <w:szCs w:val="20"/>
              </w:rPr>
            </w:pPr>
            <w:r w:rsidRPr="00353C5F">
              <w:rPr>
                <w:sz w:val="20"/>
                <w:szCs w:val="20"/>
              </w:rPr>
              <w:t>2022 год</w:t>
            </w:r>
          </w:p>
        </w:tc>
        <w:tc>
          <w:tcPr>
            <w:tcW w:w="1276" w:type="dxa"/>
            <w:tcBorders>
              <w:left w:val="single" w:sz="4" w:space="0" w:color="000000"/>
              <w:bottom w:val="single" w:sz="4" w:space="0" w:color="000000"/>
              <w:right w:val="single" w:sz="4" w:space="0" w:color="000000"/>
            </w:tcBorders>
          </w:tcPr>
          <w:p w:rsidR="00353C5F" w:rsidRPr="00353C5F" w:rsidRDefault="00353C5F" w:rsidP="00353C5F">
            <w:pPr>
              <w:jc w:val="center"/>
              <w:rPr>
                <w:sz w:val="20"/>
                <w:szCs w:val="20"/>
              </w:rPr>
            </w:pPr>
            <w:r w:rsidRPr="00353C5F">
              <w:rPr>
                <w:sz w:val="20"/>
                <w:szCs w:val="20"/>
              </w:rPr>
              <w:t>2023 год</w:t>
            </w:r>
          </w:p>
        </w:tc>
        <w:tc>
          <w:tcPr>
            <w:tcW w:w="1276" w:type="dxa"/>
            <w:tcBorders>
              <w:left w:val="single" w:sz="4" w:space="0" w:color="000000"/>
              <w:bottom w:val="single" w:sz="4" w:space="0" w:color="000000"/>
              <w:right w:val="single" w:sz="4" w:space="0" w:color="000000"/>
            </w:tcBorders>
          </w:tcPr>
          <w:p w:rsidR="00353C5F" w:rsidRPr="00353C5F" w:rsidRDefault="00353C5F" w:rsidP="00353C5F">
            <w:pPr>
              <w:jc w:val="center"/>
              <w:rPr>
                <w:sz w:val="20"/>
                <w:szCs w:val="20"/>
              </w:rPr>
            </w:pPr>
            <w:r w:rsidRPr="00353C5F">
              <w:rPr>
                <w:sz w:val="20"/>
                <w:szCs w:val="20"/>
              </w:rPr>
              <w:t>2024 год</w:t>
            </w:r>
          </w:p>
        </w:tc>
      </w:tr>
      <w:tr w:rsidR="00353C5F" w:rsidRPr="00353C5F" w:rsidTr="00353C5F">
        <w:trPr>
          <w:jc w:val="center"/>
        </w:trPr>
        <w:tc>
          <w:tcPr>
            <w:tcW w:w="5354" w:type="dxa"/>
            <w:tcBorders>
              <w:top w:val="single" w:sz="4" w:space="0" w:color="000000"/>
              <w:left w:val="single" w:sz="4" w:space="0" w:color="000000"/>
              <w:bottom w:val="single" w:sz="4" w:space="0" w:color="000000"/>
            </w:tcBorders>
            <w:shd w:val="clear" w:color="auto" w:fill="auto"/>
          </w:tcPr>
          <w:p w:rsidR="00353C5F" w:rsidRPr="00353C5F" w:rsidRDefault="00353C5F" w:rsidP="00353C5F">
            <w:pPr>
              <w:rPr>
                <w:sz w:val="20"/>
                <w:szCs w:val="20"/>
              </w:rPr>
            </w:pPr>
            <w:r w:rsidRPr="00353C5F">
              <w:rPr>
                <w:sz w:val="20"/>
                <w:szCs w:val="20"/>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C5F" w:rsidRPr="00353C5F" w:rsidRDefault="00353C5F" w:rsidP="00353C5F">
            <w:pPr>
              <w:jc w:val="center"/>
              <w:rPr>
                <w:sz w:val="20"/>
                <w:szCs w:val="20"/>
              </w:rPr>
            </w:pPr>
            <w:r w:rsidRPr="00353C5F">
              <w:rPr>
                <w:sz w:val="20"/>
                <w:szCs w:val="20"/>
              </w:rPr>
              <w:t>1162,0</w:t>
            </w:r>
          </w:p>
        </w:tc>
        <w:tc>
          <w:tcPr>
            <w:tcW w:w="1276" w:type="dxa"/>
            <w:tcBorders>
              <w:top w:val="single" w:sz="4" w:space="0" w:color="000000"/>
              <w:left w:val="single" w:sz="4" w:space="0" w:color="000000"/>
              <w:bottom w:val="single" w:sz="4" w:space="0" w:color="000000"/>
              <w:right w:val="single" w:sz="4" w:space="0" w:color="000000"/>
            </w:tcBorders>
          </w:tcPr>
          <w:p w:rsidR="00353C5F" w:rsidRPr="00353C5F" w:rsidRDefault="00353C5F" w:rsidP="00353C5F">
            <w:pPr>
              <w:jc w:val="center"/>
              <w:rPr>
                <w:sz w:val="20"/>
                <w:szCs w:val="20"/>
              </w:rPr>
            </w:pPr>
            <w:r w:rsidRPr="00353C5F">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tcPr>
          <w:p w:rsidR="00353C5F" w:rsidRPr="00353C5F" w:rsidRDefault="00353C5F" w:rsidP="00353C5F">
            <w:pPr>
              <w:jc w:val="center"/>
              <w:rPr>
                <w:sz w:val="20"/>
                <w:szCs w:val="20"/>
              </w:rPr>
            </w:pPr>
            <w:r w:rsidRPr="00353C5F">
              <w:rPr>
                <w:sz w:val="20"/>
                <w:szCs w:val="20"/>
              </w:rPr>
              <w:t>0,0</w:t>
            </w:r>
          </w:p>
        </w:tc>
      </w:tr>
      <w:tr w:rsidR="00353C5F" w:rsidRPr="00353C5F" w:rsidTr="00353C5F">
        <w:trPr>
          <w:jc w:val="center"/>
        </w:trPr>
        <w:tc>
          <w:tcPr>
            <w:tcW w:w="5354" w:type="dxa"/>
            <w:tcBorders>
              <w:top w:val="single" w:sz="4" w:space="0" w:color="000000"/>
              <w:left w:val="single" w:sz="4" w:space="0" w:color="000000"/>
              <w:bottom w:val="single" w:sz="4" w:space="0" w:color="000000"/>
            </w:tcBorders>
            <w:shd w:val="clear" w:color="auto" w:fill="auto"/>
          </w:tcPr>
          <w:p w:rsidR="00353C5F" w:rsidRPr="00353C5F" w:rsidRDefault="00353C5F" w:rsidP="00353C5F">
            <w:pPr>
              <w:rPr>
                <w:b/>
                <w:sz w:val="20"/>
                <w:szCs w:val="20"/>
              </w:rPr>
            </w:pPr>
            <w:r w:rsidRPr="00353C5F">
              <w:rPr>
                <w:b/>
                <w:sz w:val="20"/>
                <w:szCs w:val="20"/>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C5F" w:rsidRPr="00353C5F" w:rsidRDefault="00353C5F" w:rsidP="00353C5F">
            <w:pPr>
              <w:jc w:val="center"/>
              <w:rPr>
                <w:sz w:val="20"/>
                <w:szCs w:val="20"/>
              </w:rPr>
            </w:pPr>
            <w:r w:rsidRPr="00353C5F">
              <w:rPr>
                <w:b/>
                <w:sz w:val="20"/>
                <w:szCs w:val="20"/>
              </w:rPr>
              <w:t>1162,0</w:t>
            </w:r>
          </w:p>
        </w:tc>
        <w:tc>
          <w:tcPr>
            <w:tcW w:w="1276" w:type="dxa"/>
            <w:tcBorders>
              <w:top w:val="single" w:sz="4" w:space="0" w:color="000000"/>
              <w:left w:val="single" w:sz="4" w:space="0" w:color="000000"/>
              <w:bottom w:val="single" w:sz="4" w:space="0" w:color="000000"/>
              <w:right w:val="single" w:sz="4" w:space="0" w:color="000000"/>
            </w:tcBorders>
          </w:tcPr>
          <w:p w:rsidR="00353C5F" w:rsidRPr="00353C5F" w:rsidRDefault="00353C5F" w:rsidP="00353C5F">
            <w:pPr>
              <w:jc w:val="center"/>
              <w:rPr>
                <w:sz w:val="20"/>
                <w:szCs w:val="20"/>
              </w:rPr>
            </w:pPr>
            <w:r w:rsidRPr="00353C5F">
              <w:rPr>
                <w:b/>
                <w:sz w:val="20"/>
                <w:szCs w:val="20"/>
              </w:rPr>
              <w:t>0,0</w:t>
            </w:r>
          </w:p>
        </w:tc>
        <w:tc>
          <w:tcPr>
            <w:tcW w:w="1276" w:type="dxa"/>
            <w:tcBorders>
              <w:top w:val="single" w:sz="4" w:space="0" w:color="000000"/>
              <w:left w:val="single" w:sz="4" w:space="0" w:color="000000"/>
              <w:bottom w:val="single" w:sz="4" w:space="0" w:color="000000"/>
              <w:right w:val="single" w:sz="4" w:space="0" w:color="000000"/>
            </w:tcBorders>
          </w:tcPr>
          <w:p w:rsidR="00353C5F" w:rsidRPr="00353C5F" w:rsidRDefault="00353C5F" w:rsidP="00353C5F">
            <w:pPr>
              <w:jc w:val="center"/>
              <w:rPr>
                <w:sz w:val="20"/>
                <w:szCs w:val="20"/>
              </w:rPr>
            </w:pPr>
            <w:r w:rsidRPr="00353C5F">
              <w:rPr>
                <w:b/>
                <w:sz w:val="20"/>
                <w:szCs w:val="20"/>
              </w:rPr>
              <w:t>0,0</w:t>
            </w:r>
            <w:bookmarkStart w:id="3" w:name="_GoBack"/>
            <w:bookmarkEnd w:id="3"/>
          </w:p>
        </w:tc>
      </w:tr>
    </w:tbl>
    <w:p w:rsidR="00353C5F" w:rsidRPr="00353C5F" w:rsidRDefault="00353C5F" w:rsidP="00353C5F">
      <w:pPr>
        <w:rPr>
          <w:b/>
          <w:sz w:val="20"/>
          <w:szCs w:val="20"/>
        </w:rPr>
      </w:pPr>
    </w:p>
    <w:p w:rsidR="00FE2ACF" w:rsidRPr="00FE2ACF" w:rsidRDefault="00FE2ACF" w:rsidP="00353C5F">
      <w:pPr>
        <w:tabs>
          <w:tab w:val="left" w:pos="9072"/>
        </w:tabs>
        <w:jc w:val="right"/>
        <w:rPr>
          <w:b/>
          <w:sz w:val="20"/>
          <w:szCs w:val="20"/>
        </w:rPr>
      </w:pPr>
      <w:r w:rsidRPr="00FE2ACF">
        <w:rPr>
          <w:sz w:val="20"/>
          <w:szCs w:val="20"/>
        </w:rPr>
        <w:t xml:space="preserve">                                                            </w:t>
      </w:r>
    </w:p>
    <w:p w:rsidR="00FE2ACF" w:rsidRPr="00FE2ACF" w:rsidRDefault="00FE2ACF" w:rsidP="00FE2ACF">
      <w:pPr>
        <w:rPr>
          <w:sz w:val="20"/>
          <w:szCs w:val="20"/>
        </w:rPr>
      </w:pPr>
    </w:p>
    <w:p w:rsidR="00FE2ACF" w:rsidRDefault="00FE2ACF" w:rsidP="00353C5F">
      <w:pPr>
        <w:jc w:val="center"/>
        <w:rPr>
          <w:b/>
          <w:sz w:val="20"/>
          <w:szCs w:val="20"/>
        </w:rPr>
      </w:pPr>
    </w:p>
    <w:p w:rsidR="00FE2ACF" w:rsidRDefault="00FE2ACF" w:rsidP="00353C5F">
      <w:pPr>
        <w:jc w:val="center"/>
        <w:rPr>
          <w:b/>
          <w:sz w:val="20"/>
          <w:szCs w:val="20"/>
        </w:rPr>
      </w:pPr>
      <w:r>
        <w:rPr>
          <w:b/>
          <w:sz w:val="20"/>
          <w:szCs w:val="20"/>
        </w:rPr>
        <w:t>ПОСТАНОВЛЕНИЯ АДМИНИСТРАЦИИ ПОДГОРНСКОГО СЕЛЬСКОГО ПОСЕЛЕНИЯ</w:t>
      </w:r>
    </w:p>
    <w:p w:rsidR="00FE2ACF" w:rsidRDefault="00FE2ACF" w:rsidP="00353C5F">
      <w:pPr>
        <w:jc w:val="center"/>
        <w:rPr>
          <w:b/>
          <w:sz w:val="20"/>
          <w:szCs w:val="20"/>
        </w:rPr>
      </w:pPr>
    </w:p>
    <w:p w:rsidR="00FE2ACF" w:rsidRPr="00FE2ACF" w:rsidRDefault="00FE2ACF" w:rsidP="00353C5F">
      <w:pPr>
        <w:jc w:val="center"/>
        <w:rPr>
          <w:b/>
          <w:sz w:val="20"/>
          <w:szCs w:val="20"/>
        </w:rPr>
      </w:pPr>
      <w:r w:rsidRPr="00FE2ACF">
        <w:rPr>
          <w:b/>
          <w:sz w:val="20"/>
          <w:szCs w:val="20"/>
        </w:rPr>
        <w:t>АДМИНИСТРАЦИЯ ПОДГОРНСКОГО СЕЛЬСКОГО ПОСЕЛЕНИЯ</w:t>
      </w:r>
    </w:p>
    <w:p w:rsidR="00FE2ACF" w:rsidRPr="00FE2ACF" w:rsidRDefault="00FE2ACF" w:rsidP="00353C5F">
      <w:pPr>
        <w:jc w:val="center"/>
        <w:rPr>
          <w:spacing w:val="20"/>
          <w:sz w:val="20"/>
          <w:szCs w:val="20"/>
        </w:rPr>
      </w:pPr>
      <w:r w:rsidRPr="00FE2ACF">
        <w:rPr>
          <w:b/>
          <w:spacing w:val="20"/>
          <w:sz w:val="20"/>
          <w:szCs w:val="20"/>
        </w:rPr>
        <w:t>ПОСТАНОВЛЕНИЕ</w:t>
      </w:r>
      <w:r w:rsidRPr="00FE2ACF">
        <w:rPr>
          <w:b/>
          <w:spacing w:val="20"/>
          <w:sz w:val="20"/>
          <w:szCs w:val="20"/>
        </w:rPr>
        <w:br/>
      </w:r>
    </w:p>
    <w:p w:rsidR="00FE2ACF" w:rsidRPr="00FE2ACF" w:rsidRDefault="00FE2ACF" w:rsidP="00353C5F">
      <w:pPr>
        <w:jc w:val="center"/>
        <w:rPr>
          <w:sz w:val="20"/>
          <w:szCs w:val="20"/>
        </w:rPr>
      </w:pPr>
      <w:r w:rsidRPr="00FE2ACF">
        <w:rPr>
          <w:sz w:val="20"/>
          <w:szCs w:val="20"/>
        </w:rPr>
        <w:t xml:space="preserve">08.08.2022                                </w:t>
      </w:r>
      <w:r w:rsidRPr="00FE2ACF">
        <w:rPr>
          <w:sz w:val="20"/>
          <w:szCs w:val="20"/>
        </w:rPr>
        <w:tab/>
        <w:t xml:space="preserve">       с. Подгорное</w:t>
      </w:r>
      <w:r w:rsidRPr="00FE2ACF">
        <w:rPr>
          <w:sz w:val="20"/>
          <w:szCs w:val="20"/>
        </w:rPr>
        <w:tab/>
      </w:r>
      <w:r w:rsidRPr="00FE2ACF">
        <w:rPr>
          <w:sz w:val="20"/>
          <w:szCs w:val="20"/>
        </w:rPr>
        <w:tab/>
        <w:t xml:space="preserve">                                     № 156</w:t>
      </w:r>
    </w:p>
    <w:p w:rsidR="00FE2ACF" w:rsidRPr="00FE2ACF" w:rsidRDefault="00FE2ACF" w:rsidP="00353C5F">
      <w:pPr>
        <w:jc w:val="center"/>
        <w:rPr>
          <w:sz w:val="20"/>
          <w:szCs w:val="20"/>
        </w:rPr>
      </w:pPr>
    </w:p>
    <w:p w:rsidR="00FE2ACF" w:rsidRPr="00FE2ACF" w:rsidRDefault="00FE2ACF" w:rsidP="00353C5F">
      <w:pPr>
        <w:jc w:val="center"/>
        <w:rPr>
          <w:spacing w:val="6"/>
          <w:sz w:val="20"/>
          <w:szCs w:val="20"/>
        </w:rPr>
      </w:pPr>
    </w:p>
    <w:p w:rsidR="00FE2ACF" w:rsidRPr="00FE2ACF" w:rsidRDefault="00FE2ACF" w:rsidP="00FE2ACF">
      <w:pPr>
        <w:jc w:val="center"/>
        <w:rPr>
          <w:spacing w:val="6"/>
          <w:sz w:val="20"/>
          <w:szCs w:val="20"/>
        </w:rPr>
      </w:pPr>
      <w:r w:rsidRPr="00FE2ACF">
        <w:rPr>
          <w:spacing w:val="6"/>
          <w:sz w:val="20"/>
          <w:szCs w:val="20"/>
        </w:rPr>
        <w:t>О внесении изменений в постановление Администрации Подгорнского сельского поселения от 02.12.2016 № 295</w:t>
      </w:r>
    </w:p>
    <w:p w:rsidR="00FE2ACF" w:rsidRPr="00FE2ACF" w:rsidRDefault="00FE2ACF" w:rsidP="00FE2ACF">
      <w:pPr>
        <w:jc w:val="center"/>
        <w:rPr>
          <w:sz w:val="20"/>
          <w:szCs w:val="20"/>
        </w:rPr>
      </w:pPr>
      <w:r w:rsidRPr="00FE2ACF">
        <w:rPr>
          <w:sz w:val="20"/>
          <w:szCs w:val="20"/>
        </w:rPr>
        <w:t xml:space="preserve"> </w:t>
      </w:r>
    </w:p>
    <w:p w:rsidR="00FE2ACF" w:rsidRPr="00FE2ACF" w:rsidRDefault="00FE2ACF" w:rsidP="00FE2ACF">
      <w:pPr>
        <w:ind w:firstLine="720"/>
        <w:jc w:val="both"/>
        <w:rPr>
          <w:sz w:val="20"/>
          <w:szCs w:val="20"/>
        </w:rPr>
      </w:pPr>
      <w:r w:rsidRPr="00FE2ACF">
        <w:rPr>
          <w:sz w:val="20"/>
          <w:szCs w:val="20"/>
        </w:rPr>
        <w:t>В связи с изменениями в штатном расписании Администрации Подгорнского сельского поселения, на основании Устава муниципального образования «Подгорнское сельское поселение»</w:t>
      </w:r>
    </w:p>
    <w:p w:rsidR="00FE2ACF" w:rsidRPr="00FE2ACF" w:rsidRDefault="00FE2ACF" w:rsidP="00FE2ACF">
      <w:pPr>
        <w:ind w:firstLine="720"/>
        <w:jc w:val="both"/>
        <w:rPr>
          <w:sz w:val="20"/>
          <w:szCs w:val="20"/>
        </w:rPr>
      </w:pPr>
    </w:p>
    <w:p w:rsidR="00FE2ACF" w:rsidRPr="00FE2ACF" w:rsidRDefault="00FE2ACF" w:rsidP="00FE2ACF">
      <w:pPr>
        <w:jc w:val="both"/>
        <w:rPr>
          <w:sz w:val="20"/>
          <w:szCs w:val="20"/>
        </w:rPr>
      </w:pPr>
      <w:r w:rsidRPr="00FE2ACF">
        <w:rPr>
          <w:sz w:val="20"/>
          <w:szCs w:val="20"/>
        </w:rPr>
        <w:t>ПОСТАНОВЛЯЮ:</w:t>
      </w:r>
    </w:p>
    <w:p w:rsidR="00FE2ACF" w:rsidRPr="00FE2ACF" w:rsidRDefault="00FE2ACF" w:rsidP="00FE2ACF">
      <w:pPr>
        <w:ind w:firstLine="720"/>
        <w:jc w:val="both"/>
        <w:rPr>
          <w:sz w:val="20"/>
          <w:szCs w:val="20"/>
        </w:rPr>
      </w:pPr>
    </w:p>
    <w:p w:rsidR="00FE2ACF" w:rsidRPr="00FE2ACF" w:rsidRDefault="00FE2ACF" w:rsidP="00FE2ACF">
      <w:pPr>
        <w:ind w:firstLine="709"/>
        <w:jc w:val="both"/>
        <w:rPr>
          <w:sz w:val="20"/>
          <w:szCs w:val="20"/>
        </w:rPr>
      </w:pPr>
      <w:r w:rsidRPr="00FE2ACF">
        <w:rPr>
          <w:sz w:val="20"/>
          <w:szCs w:val="20"/>
        </w:rPr>
        <w:t>1. Приложение 2 к постановлению Администрации Подгорнского сельского поселения от 02.12.2016 № 295 «Об утверждении Порядка предоставления социальной помощи в ремонте и (или) переустройстве жилых помещений граждан» изложить в новой редакции согласно приложению;</w:t>
      </w:r>
    </w:p>
    <w:p w:rsidR="00FE2ACF" w:rsidRPr="00FE2ACF" w:rsidRDefault="00FE2ACF" w:rsidP="00FE2ACF">
      <w:pPr>
        <w:ind w:firstLine="720"/>
        <w:jc w:val="both"/>
        <w:rPr>
          <w:sz w:val="20"/>
          <w:szCs w:val="20"/>
        </w:rPr>
      </w:pPr>
      <w:r w:rsidRPr="00FE2ACF">
        <w:rPr>
          <w:sz w:val="20"/>
          <w:szCs w:val="20"/>
        </w:rPr>
        <w:t>2. Настоящее постановление вступает в силу со дня его подписания;</w:t>
      </w:r>
    </w:p>
    <w:p w:rsidR="00FE2ACF" w:rsidRPr="00FE2ACF" w:rsidRDefault="00FE2ACF" w:rsidP="00FE2ACF">
      <w:pPr>
        <w:ind w:firstLine="720"/>
        <w:jc w:val="both"/>
        <w:rPr>
          <w:sz w:val="20"/>
          <w:szCs w:val="20"/>
        </w:rPr>
      </w:pPr>
      <w:r w:rsidRPr="00FE2ACF">
        <w:rPr>
          <w:sz w:val="20"/>
          <w:szCs w:val="20"/>
        </w:rPr>
        <w:t>3. Контроль за исполнением настоящего постановления оставляю за собой</w:t>
      </w:r>
    </w:p>
    <w:p w:rsidR="00FE2ACF" w:rsidRPr="00FE2ACF" w:rsidRDefault="00FE2ACF" w:rsidP="00FE2ACF">
      <w:pPr>
        <w:ind w:firstLine="720"/>
        <w:jc w:val="both"/>
        <w:rPr>
          <w:sz w:val="20"/>
          <w:szCs w:val="20"/>
        </w:rPr>
      </w:pPr>
    </w:p>
    <w:p w:rsidR="00FE2ACF" w:rsidRPr="00FE2ACF" w:rsidRDefault="00FE2ACF" w:rsidP="00FE2ACF">
      <w:pPr>
        <w:ind w:firstLine="720"/>
        <w:jc w:val="both"/>
        <w:rPr>
          <w:sz w:val="20"/>
          <w:szCs w:val="20"/>
        </w:rPr>
      </w:pPr>
      <w:r w:rsidRPr="00FE2ACF">
        <w:rPr>
          <w:sz w:val="20"/>
          <w:szCs w:val="20"/>
        </w:rPr>
        <w:t>Глава Подгорнского сельского поселения                      А.Н. Кондратенко</w:t>
      </w:r>
    </w:p>
    <w:p w:rsidR="00FE2ACF" w:rsidRPr="00FE2ACF" w:rsidRDefault="00FE2ACF" w:rsidP="00FE2ACF">
      <w:pPr>
        <w:jc w:val="center"/>
        <w:rPr>
          <w:sz w:val="20"/>
          <w:szCs w:val="20"/>
        </w:rPr>
      </w:pPr>
    </w:p>
    <w:p w:rsidR="00FE2ACF" w:rsidRPr="00FE2ACF" w:rsidRDefault="00FE2ACF" w:rsidP="00FE2ACF">
      <w:pPr>
        <w:jc w:val="right"/>
        <w:rPr>
          <w:b/>
          <w:sz w:val="20"/>
          <w:szCs w:val="20"/>
        </w:rPr>
      </w:pPr>
    </w:p>
    <w:p w:rsidR="00FE2ACF" w:rsidRPr="00FE2ACF" w:rsidRDefault="00FE2ACF" w:rsidP="00FE2ACF">
      <w:pPr>
        <w:jc w:val="right"/>
        <w:rPr>
          <w:spacing w:val="-7"/>
          <w:sz w:val="20"/>
          <w:szCs w:val="20"/>
        </w:rPr>
      </w:pPr>
      <w:r w:rsidRPr="00FE2ACF">
        <w:rPr>
          <w:spacing w:val="-7"/>
          <w:sz w:val="20"/>
          <w:szCs w:val="20"/>
        </w:rPr>
        <w:t xml:space="preserve">Приложение </w:t>
      </w:r>
    </w:p>
    <w:p w:rsidR="00FE2ACF" w:rsidRPr="00FE2ACF" w:rsidRDefault="00FE2ACF" w:rsidP="00FE2ACF">
      <w:pPr>
        <w:jc w:val="right"/>
        <w:rPr>
          <w:spacing w:val="-7"/>
          <w:sz w:val="20"/>
          <w:szCs w:val="20"/>
        </w:rPr>
      </w:pPr>
      <w:r w:rsidRPr="00FE2ACF">
        <w:rPr>
          <w:spacing w:val="-7"/>
          <w:sz w:val="20"/>
          <w:szCs w:val="20"/>
        </w:rPr>
        <w:t xml:space="preserve">к постановлению Администрации </w:t>
      </w:r>
    </w:p>
    <w:p w:rsidR="00FE2ACF" w:rsidRPr="00FE2ACF" w:rsidRDefault="00FE2ACF" w:rsidP="00FE2ACF">
      <w:pPr>
        <w:jc w:val="right"/>
        <w:rPr>
          <w:spacing w:val="-7"/>
          <w:sz w:val="20"/>
          <w:szCs w:val="20"/>
        </w:rPr>
      </w:pPr>
      <w:r w:rsidRPr="00FE2ACF">
        <w:rPr>
          <w:spacing w:val="-7"/>
          <w:sz w:val="20"/>
          <w:szCs w:val="20"/>
        </w:rPr>
        <w:t>Подгорнского сельского поселения</w:t>
      </w:r>
      <w:r>
        <w:rPr>
          <w:spacing w:val="-7"/>
          <w:sz w:val="20"/>
          <w:szCs w:val="20"/>
        </w:rPr>
        <w:t xml:space="preserve"> </w:t>
      </w:r>
      <w:r w:rsidRPr="00FE2ACF">
        <w:rPr>
          <w:spacing w:val="-7"/>
          <w:sz w:val="20"/>
          <w:szCs w:val="20"/>
        </w:rPr>
        <w:t>от 08.08.2022 № 156</w:t>
      </w:r>
    </w:p>
    <w:p w:rsidR="00FE2ACF" w:rsidRPr="00FE2ACF" w:rsidRDefault="00FE2ACF" w:rsidP="00FE2ACF">
      <w:pPr>
        <w:jc w:val="both"/>
        <w:rPr>
          <w:spacing w:val="-7"/>
          <w:sz w:val="20"/>
          <w:szCs w:val="20"/>
        </w:rPr>
      </w:pPr>
    </w:p>
    <w:p w:rsidR="00FE2ACF" w:rsidRPr="00FE2ACF" w:rsidRDefault="00FE2ACF" w:rsidP="00FE2ACF">
      <w:pPr>
        <w:jc w:val="center"/>
        <w:rPr>
          <w:spacing w:val="-7"/>
          <w:sz w:val="20"/>
          <w:szCs w:val="20"/>
        </w:rPr>
      </w:pPr>
      <w:r w:rsidRPr="00FE2ACF">
        <w:rPr>
          <w:spacing w:val="-7"/>
          <w:sz w:val="20"/>
          <w:szCs w:val="20"/>
        </w:rPr>
        <w:t>Состав</w:t>
      </w:r>
    </w:p>
    <w:p w:rsidR="00FE2ACF" w:rsidRPr="00FE2ACF" w:rsidRDefault="00FE2ACF" w:rsidP="00FE2ACF">
      <w:pPr>
        <w:jc w:val="center"/>
        <w:rPr>
          <w:spacing w:val="-7"/>
          <w:sz w:val="20"/>
          <w:szCs w:val="20"/>
        </w:rPr>
      </w:pPr>
      <w:r w:rsidRPr="00FE2ACF">
        <w:rPr>
          <w:spacing w:val="-7"/>
          <w:sz w:val="20"/>
          <w:szCs w:val="20"/>
        </w:rPr>
        <w:t>комиссии по распределению средств между гражданами</w:t>
      </w:r>
    </w:p>
    <w:p w:rsidR="00FE2ACF" w:rsidRPr="00FE2ACF" w:rsidRDefault="00FE2ACF" w:rsidP="00FE2ACF">
      <w:pPr>
        <w:jc w:val="center"/>
        <w:rPr>
          <w:spacing w:val="-7"/>
          <w:sz w:val="20"/>
          <w:szCs w:val="20"/>
        </w:rPr>
      </w:pPr>
      <w:r w:rsidRPr="00FE2ACF">
        <w:rPr>
          <w:spacing w:val="-7"/>
          <w:sz w:val="20"/>
          <w:szCs w:val="20"/>
        </w:rPr>
        <w:t>и приемке выполненных работ по ремонту и (или) переустройству жилых помещений</w:t>
      </w:r>
    </w:p>
    <w:p w:rsidR="00FE2ACF" w:rsidRPr="00FE2ACF" w:rsidRDefault="00FE2ACF" w:rsidP="00FE2ACF">
      <w:pPr>
        <w:jc w:val="center"/>
        <w:rPr>
          <w:spacing w:val="-7"/>
          <w:sz w:val="20"/>
          <w:szCs w:val="20"/>
        </w:rPr>
      </w:pPr>
    </w:p>
    <w:p w:rsidR="00FE2ACF" w:rsidRPr="00FE2ACF" w:rsidRDefault="00FE2ACF" w:rsidP="00FE2ACF">
      <w:pPr>
        <w:rPr>
          <w:spacing w:val="-7"/>
          <w:sz w:val="20"/>
          <w:szCs w:val="20"/>
        </w:rPr>
      </w:pPr>
      <w:r w:rsidRPr="00FE2ACF">
        <w:rPr>
          <w:spacing w:val="-7"/>
          <w:sz w:val="20"/>
          <w:szCs w:val="20"/>
        </w:rPr>
        <w:t>Председатель</w:t>
      </w:r>
      <w:r w:rsidRPr="00FE2ACF">
        <w:rPr>
          <w:spacing w:val="-7"/>
          <w:sz w:val="20"/>
          <w:szCs w:val="20"/>
        </w:rPr>
        <w:tab/>
      </w:r>
      <w:r w:rsidRPr="00FE2ACF">
        <w:rPr>
          <w:spacing w:val="-7"/>
          <w:sz w:val="20"/>
          <w:szCs w:val="20"/>
        </w:rPr>
        <w:tab/>
        <w:t>- Кондратенко А.Н. Глава Подгорнского сельского поселения</w:t>
      </w:r>
    </w:p>
    <w:p w:rsidR="00FE2ACF" w:rsidRPr="00FE2ACF" w:rsidRDefault="00FE2ACF" w:rsidP="00FE2ACF">
      <w:pPr>
        <w:rPr>
          <w:spacing w:val="-7"/>
          <w:sz w:val="20"/>
          <w:szCs w:val="20"/>
        </w:rPr>
      </w:pPr>
    </w:p>
    <w:p w:rsidR="00FE2ACF" w:rsidRPr="00FE2ACF" w:rsidRDefault="00FE2ACF" w:rsidP="00FE2ACF">
      <w:pPr>
        <w:rPr>
          <w:spacing w:val="-7"/>
          <w:sz w:val="20"/>
          <w:szCs w:val="20"/>
        </w:rPr>
      </w:pPr>
      <w:r w:rsidRPr="00FE2ACF">
        <w:rPr>
          <w:spacing w:val="-7"/>
          <w:sz w:val="20"/>
          <w:szCs w:val="20"/>
        </w:rPr>
        <w:t xml:space="preserve">Заместитель </w:t>
      </w:r>
      <w:r>
        <w:rPr>
          <w:spacing w:val="-7"/>
          <w:sz w:val="20"/>
          <w:szCs w:val="20"/>
        </w:rPr>
        <w:t xml:space="preserve"> П</w:t>
      </w:r>
      <w:r w:rsidRPr="00FE2ACF">
        <w:rPr>
          <w:spacing w:val="-7"/>
          <w:sz w:val="20"/>
          <w:szCs w:val="20"/>
        </w:rPr>
        <w:t>редседателя</w:t>
      </w:r>
      <w:r w:rsidRPr="00FE2ACF">
        <w:rPr>
          <w:spacing w:val="-7"/>
          <w:sz w:val="20"/>
          <w:szCs w:val="20"/>
        </w:rPr>
        <w:tab/>
        <w:t>- Егоров Е.А.  Заместитель Главы Подгорнского сельского поселения</w:t>
      </w:r>
    </w:p>
    <w:p w:rsidR="00FE2ACF" w:rsidRPr="00FE2ACF" w:rsidRDefault="00FE2ACF" w:rsidP="00FE2ACF">
      <w:pPr>
        <w:rPr>
          <w:spacing w:val="-7"/>
          <w:sz w:val="20"/>
          <w:szCs w:val="20"/>
        </w:rPr>
      </w:pPr>
    </w:p>
    <w:p w:rsidR="00FE2ACF" w:rsidRPr="00FE2ACF" w:rsidRDefault="00FE2ACF" w:rsidP="00FE2ACF">
      <w:pPr>
        <w:rPr>
          <w:spacing w:val="-7"/>
          <w:sz w:val="20"/>
          <w:szCs w:val="20"/>
        </w:rPr>
      </w:pPr>
      <w:r w:rsidRPr="00FE2ACF">
        <w:rPr>
          <w:spacing w:val="-7"/>
          <w:sz w:val="20"/>
          <w:szCs w:val="20"/>
        </w:rPr>
        <w:t>Секретарь комиссии   - Ярылов С.А. Специалист 1 категории</w:t>
      </w:r>
    </w:p>
    <w:p w:rsidR="00FE2ACF" w:rsidRPr="00FE2ACF" w:rsidRDefault="00FE2ACF" w:rsidP="00FE2ACF">
      <w:pPr>
        <w:rPr>
          <w:spacing w:val="-7"/>
          <w:sz w:val="20"/>
          <w:szCs w:val="20"/>
        </w:rPr>
      </w:pPr>
    </w:p>
    <w:p w:rsidR="00FE2ACF" w:rsidRPr="00FE2ACF" w:rsidRDefault="00FE2ACF" w:rsidP="00FE2ACF">
      <w:pPr>
        <w:rPr>
          <w:spacing w:val="-7"/>
          <w:sz w:val="20"/>
          <w:szCs w:val="20"/>
        </w:rPr>
      </w:pPr>
      <w:r w:rsidRPr="00FE2ACF">
        <w:rPr>
          <w:spacing w:val="-7"/>
          <w:sz w:val="20"/>
          <w:szCs w:val="20"/>
        </w:rPr>
        <w:t>Члены комиссии:</w:t>
      </w:r>
    </w:p>
    <w:p w:rsidR="00FE2ACF" w:rsidRPr="00FE2ACF" w:rsidRDefault="00FE2ACF" w:rsidP="00FE2ACF">
      <w:pPr>
        <w:rPr>
          <w:spacing w:val="-7"/>
          <w:sz w:val="20"/>
          <w:szCs w:val="20"/>
        </w:rPr>
      </w:pPr>
      <w:r w:rsidRPr="00FE2ACF">
        <w:rPr>
          <w:spacing w:val="-7"/>
          <w:sz w:val="20"/>
          <w:szCs w:val="20"/>
        </w:rPr>
        <w:t>Половникова Л.Н.</w:t>
      </w:r>
      <w:r w:rsidRPr="00FE2ACF">
        <w:rPr>
          <w:spacing w:val="-7"/>
          <w:sz w:val="20"/>
          <w:szCs w:val="20"/>
        </w:rPr>
        <w:tab/>
        <w:t>- председатель Совета ветеранов Чаинского района</w:t>
      </w:r>
    </w:p>
    <w:p w:rsidR="00FE2ACF" w:rsidRPr="00AD14AC" w:rsidRDefault="00FE2ACF" w:rsidP="00FE2ACF">
      <w:pPr>
        <w:rPr>
          <w:b/>
          <w:sz w:val="20"/>
          <w:szCs w:val="20"/>
        </w:rPr>
      </w:pPr>
      <w:r w:rsidRPr="00FE2ACF">
        <w:rPr>
          <w:spacing w:val="-7"/>
          <w:sz w:val="20"/>
          <w:szCs w:val="20"/>
        </w:rPr>
        <w:t>Камашева Т.М.</w:t>
      </w:r>
      <w:r w:rsidRPr="00FE2ACF">
        <w:rPr>
          <w:spacing w:val="-7"/>
          <w:sz w:val="20"/>
          <w:szCs w:val="20"/>
        </w:rPr>
        <w:tab/>
        <w:t>- специалист ОГУ «Центр социальной поддержки населения Чаинского района».</w:t>
      </w:r>
    </w:p>
    <w:sectPr w:rsidR="00FE2ACF" w:rsidRPr="00AD14AC" w:rsidSect="00353C5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6CE" w:rsidRDefault="009856CE">
      <w:r>
        <w:separator/>
      </w:r>
    </w:p>
  </w:endnote>
  <w:endnote w:type="continuationSeparator" w:id="0">
    <w:p w:rsidR="009856CE" w:rsidRDefault="0098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rsidP="00666A9C">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22</w:t>
    </w:r>
    <w:r>
      <w:rPr>
        <w:rStyle w:val="af6"/>
      </w:rPr>
      <w:fldChar w:fldCharType="end"/>
    </w:r>
  </w:p>
  <w:p w:rsidR="00353C5F" w:rsidRDefault="00353C5F" w:rsidP="00666A9C">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rsidP="00666A9C">
    <w:pPr>
      <w:pStyle w:val="af0"/>
      <w:framePr w:wrap="around" w:vAnchor="text" w:hAnchor="margin" w:xAlign="right" w:y="1"/>
      <w:rPr>
        <w:rStyle w:val="af6"/>
      </w:rPr>
    </w:pPr>
  </w:p>
  <w:p w:rsidR="00353C5F" w:rsidRDefault="00353C5F" w:rsidP="00666A9C">
    <w:pPr>
      <w:pStyle w:val="af0"/>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rsidP="00353C5F">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22</w:t>
    </w:r>
    <w:r>
      <w:rPr>
        <w:rStyle w:val="af6"/>
      </w:rPr>
      <w:fldChar w:fldCharType="end"/>
    </w:r>
  </w:p>
  <w:p w:rsidR="00353C5F" w:rsidRDefault="00353C5F" w:rsidP="00353C5F">
    <w:pPr>
      <w:pStyle w:val="af0"/>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rsidP="00353C5F">
    <w:pPr>
      <w:pStyle w:val="af0"/>
      <w:framePr w:wrap="around" w:vAnchor="text" w:hAnchor="margin" w:xAlign="right" w:y="1"/>
      <w:rPr>
        <w:rStyle w:val="af6"/>
      </w:rPr>
    </w:pPr>
  </w:p>
  <w:p w:rsidR="00353C5F" w:rsidRDefault="00353C5F" w:rsidP="00353C5F">
    <w:pPr>
      <w:pStyle w:val="af0"/>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353C5F" w:rsidRDefault="00353C5F">
    <w:pPr>
      <w:pStyle w:val="af0"/>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842215"/>
      <w:docPartObj>
        <w:docPartGallery w:val="Page Numbers (Bottom of Page)"/>
        <w:docPartUnique/>
      </w:docPartObj>
    </w:sdtPr>
    <w:sdtEndPr>
      <w:rPr>
        <w:sz w:val="20"/>
        <w:szCs w:val="20"/>
      </w:rPr>
    </w:sdtEndPr>
    <w:sdtContent>
      <w:p w:rsidR="00353C5F" w:rsidRPr="00AD14AC" w:rsidRDefault="00353C5F">
        <w:pPr>
          <w:pStyle w:val="af0"/>
          <w:jc w:val="center"/>
          <w:rPr>
            <w:sz w:val="20"/>
            <w:szCs w:val="20"/>
          </w:rPr>
        </w:pPr>
        <w:r w:rsidRPr="00AD14AC">
          <w:rPr>
            <w:sz w:val="20"/>
            <w:szCs w:val="20"/>
          </w:rPr>
          <w:fldChar w:fldCharType="begin"/>
        </w:r>
        <w:r w:rsidRPr="00AD14AC">
          <w:rPr>
            <w:sz w:val="20"/>
            <w:szCs w:val="20"/>
          </w:rPr>
          <w:instrText>PAGE   \* MERGEFORMAT</w:instrText>
        </w:r>
        <w:r w:rsidRPr="00AD14AC">
          <w:rPr>
            <w:sz w:val="20"/>
            <w:szCs w:val="20"/>
          </w:rPr>
          <w:fldChar w:fldCharType="separate"/>
        </w:r>
        <w:r w:rsidR="00FD529A">
          <w:rPr>
            <w:noProof/>
            <w:sz w:val="20"/>
            <w:szCs w:val="20"/>
          </w:rPr>
          <w:t>59</w:t>
        </w:r>
        <w:r w:rsidRPr="00AD14AC">
          <w:rPr>
            <w:sz w:val="20"/>
            <w:szCs w:val="20"/>
          </w:rPr>
          <w:fldChar w:fldCharType="end"/>
        </w:r>
      </w:p>
    </w:sdtContent>
  </w:sdt>
  <w:p w:rsidR="00353C5F" w:rsidRDefault="00353C5F" w:rsidP="00AD14AC">
    <w:pPr>
      <w:pStyle w:val="af0"/>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6CE" w:rsidRDefault="009856CE">
      <w:r>
        <w:separator/>
      </w:r>
    </w:p>
  </w:footnote>
  <w:footnote w:type="continuationSeparator" w:id="0">
    <w:p w:rsidR="009856CE" w:rsidRDefault="00985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pPr>
      <w:pStyle w:val="af4"/>
      <w:jc w:val="center"/>
    </w:pPr>
    <w:r>
      <w:fldChar w:fldCharType="begin"/>
    </w:r>
    <w:r>
      <w:instrText>PAGE   \* MERGEFORMAT</w:instrText>
    </w:r>
    <w:r>
      <w:fldChar w:fldCharType="separate"/>
    </w:r>
    <w:r w:rsidR="00FD529A">
      <w:rPr>
        <w:noProof/>
      </w:rPr>
      <w:t>26</w:t>
    </w:r>
    <w:r>
      <w:fldChar w:fldCharType="end"/>
    </w:r>
  </w:p>
  <w:p w:rsidR="00353C5F" w:rsidRDefault="00353C5F">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pPr>
      <w:pStyle w:val="af4"/>
      <w:jc w:val="center"/>
    </w:pPr>
  </w:p>
  <w:p w:rsidR="00353C5F" w:rsidRDefault="00353C5F">
    <w:pPr>
      <w:pStyle w:val="af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pPr>
      <w:pStyle w:val="af4"/>
      <w:jc w:val="center"/>
    </w:pPr>
  </w:p>
  <w:p w:rsidR="00353C5F" w:rsidRDefault="00353C5F">
    <w:pPr>
      <w:pStyle w:val="af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5F" w:rsidRDefault="00353C5F">
    <w:pPr>
      <w:pStyle w:val="af4"/>
      <w:jc w:val="center"/>
    </w:pPr>
  </w:p>
  <w:p w:rsidR="00353C5F" w:rsidRDefault="00353C5F">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02FA6DB8"/>
    <w:multiLevelType w:val="hybridMultilevel"/>
    <w:tmpl w:val="0F604C8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CF4794"/>
    <w:multiLevelType w:val="hybridMultilevel"/>
    <w:tmpl w:val="C5B8A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2015EC6"/>
    <w:multiLevelType w:val="hybridMultilevel"/>
    <w:tmpl w:val="8A96152C"/>
    <w:lvl w:ilvl="0" w:tplc="7A5ED032">
      <w:start w:val="7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74E3C46"/>
    <w:multiLevelType w:val="hybridMultilevel"/>
    <w:tmpl w:val="746A70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87F41E7A">
      <w:start w:val="1"/>
      <w:numFmt w:val="decimal"/>
      <w:lvlText w:val="%3)"/>
      <w:lvlJc w:val="left"/>
      <w:pPr>
        <w:ind w:left="644"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96793D"/>
    <w:multiLevelType w:val="hybridMultilevel"/>
    <w:tmpl w:val="8876BE3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B4F1059"/>
    <w:multiLevelType w:val="hybridMultilevel"/>
    <w:tmpl w:val="C3C4B3E0"/>
    <w:lvl w:ilvl="0" w:tplc="42146E6A">
      <w:start w:val="52"/>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0C219E"/>
    <w:multiLevelType w:val="hybridMultilevel"/>
    <w:tmpl w:val="3880FBB6"/>
    <w:lvl w:ilvl="0" w:tplc="2362C864">
      <w:start w:val="1"/>
      <w:numFmt w:val="decimal"/>
      <w:lvlText w:val="%1)"/>
      <w:lvlJc w:val="left"/>
      <w:pPr>
        <w:ind w:left="1800" w:hanging="360"/>
      </w:pPr>
      <w:rPr>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46766658"/>
    <w:multiLevelType w:val="hybridMultilevel"/>
    <w:tmpl w:val="092EAEB4"/>
    <w:lvl w:ilvl="0" w:tplc="58F8865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3290779"/>
    <w:multiLevelType w:val="hybridMultilevel"/>
    <w:tmpl w:val="1850FC4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6" w15:restartNumberingAfterBreak="0">
    <w:nsid w:val="677C580C"/>
    <w:multiLevelType w:val="hybridMultilevel"/>
    <w:tmpl w:val="E7847098"/>
    <w:lvl w:ilvl="0" w:tplc="10144D16">
      <w:start w:val="74"/>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941084"/>
    <w:multiLevelType w:val="hybridMultilevel"/>
    <w:tmpl w:val="D16A4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835D42"/>
    <w:multiLevelType w:val="hybridMultilevel"/>
    <w:tmpl w:val="011AB0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880AC7"/>
    <w:multiLevelType w:val="hybridMultilevel"/>
    <w:tmpl w:val="F7DC4AEE"/>
    <w:lvl w:ilvl="0" w:tplc="258CF568">
      <w:start w:val="16"/>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525107"/>
    <w:multiLevelType w:val="hybridMultilevel"/>
    <w:tmpl w:val="85C8AD30"/>
    <w:lvl w:ilvl="0" w:tplc="BBAE735E">
      <w:start w:val="1"/>
      <w:numFmt w:val="decimal"/>
      <w:lvlText w:val="%1."/>
      <w:lvlJc w:val="left"/>
      <w:pPr>
        <w:ind w:left="1080" w:hanging="360"/>
      </w:pPr>
      <w:rPr>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5"/>
  </w:num>
  <w:num w:numId="3">
    <w:abstractNumId w:val="10"/>
  </w:num>
  <w:num w:numId="4">
    <w:abstractNumId w:val="5"/>
  </w:num>
  <w:num w:numId="5">
    <w:abstractNumId w:val="17"/>
  </w:num>
  <w:num w:numId="6">
    <w:abstractNumId w:val="8"/>
  </w:num>
  <w:num w:numId="7">
    <w:abstractNumId w:val="12"/>
  </w:num>
  <w:num w:numId="8">
    <w:abstractNumId w:val="9"/>
  </w:num>
  <w:num w:numId="9">
    <w:abstractNumId w:val="14"/>
  </w:num>
  <w:num w:numId="10">
    <w:abstractNumId w:val="4"/>
  </w:num>
  <w:num w:numId="11">
    <w:abstractNumId w:val="20"/>
  </w:num>
  <w:num w:numId="12">
    <w:abstractNumId w:val="18"/>
  </w:num>
  <w:num w:numId="13">
    <w:abstractNumId w:val="13"/>
  </w:num>
  <w:num w:numId="14">
    <w:abstractNumId w:val="19"/>
  </w:num>
  <w:num w:numId="15">
    <w:abstractNumId w:val="11"/>
  </w:num>
  <w:num w:numId="16">
    <w:abstractNumId w:val="16"/>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2E73"/>
    <w:rsid w:val="002C395F"/>
    <w:rsid w:val="002C47CA"/>
    <w:rsid w:val="002C55AC"/>
    <w:rsid w:val="002C6E29"/>
    <w:rsid w:val="002D1275"/>
    <w:rsid w:val="002D137F"/>
    <w:rsid w:val="002D1A1B"/>
    <w:rsid w:val="002D39BF"/>
    <w:rsid w:val="002D75BB"/>
    <w:rsid w:val="002D7E68"/>
    <w:rsid w:val="002E54DD"/>
    <w:rsid w:val="002E5892"/>
    <w:rsid w:val="002F060B"/>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2933"/>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7E8"/>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3FD5"/>
    <w:rsid w:val="006552FC"/>
    <w:rsid w:val="00655F98"/>
    <w:rsid w:val="0066090B"/>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B7A5D"/>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B77"/>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0FC"/>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0D6A"/>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1B89"/>
    <w:rsid w:val="00AA261D"/>
    <w:rsid w:val="00AA28F0"/>
    <w:rsid w:val="00AA4AC3"/>
    <w:rsid w:val="00AA6B8A"/>
    <w:rsid w:val="00AB2901"/>
    <w:rsid w:val="00AB509D"/>
    <w:rsid w:val="00AC0298"/>
    <w:rsid w:val="00AC54B8"/>
    <w:rsid w:val="00AD14AC"/>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10351"/>
    <w:rsid w:val="00B115BE"/>
    <w:rsid w:val="00B11D9C"/>
    <w:rsid w:val="00B12B6A"/>
    <w:rsid w:val="00B2130C"/>
    <w:rsid w:val="00B21BF4"/>
    <w:rsid w:val="00B22DC3"/>
    <w:rsid w:val="00B2492F"/>
    <w:rsid w:val="00B251E0"/>
    <w:rsid w:val="00B260A3"/>
    <w:rsid w:val="00B36576"/>
    <w:rsid w:val="00B4373F"/>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414A"/>
    <w:rsid w:val="00F35889"/>
    <w:rsid w:val="00F35D29"/>
    <w:rsid w:val="00F360FB"/>
    <w:rsid w:val="00F36893"/>
    <w:rsid w:val="00F37E3E"/>
    <w:rsid w:val="00F404DB"/>
    <w:rsid w:val="00F423E9"/>
    <w:rsid w:val="00F452C1"/>
    <w:rsid w:val="00F46B63"/>
    <w:rsid w:val="00F4721E"/>
    <w:rsid w:val="00F52CC4"/>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7914A"/>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uiPriority w:val="10"/>
    <w:qFormat/>
    <w:rsid w:val="00E23BC4"/>
    <w:pPr>
      <w:jc w:val="center"/>
    </w:pPr>
    <w:rPr>
      <w:sz w:val="28"/>
      <w:szCs w:val="20"/>
    </w:rPr>
  </w:style>
  <w:style w:type="character" w:customStyle="1" w:styleId="a9">
    <w:name w:val="Заголовок Знак"/>
    <w:aliases w:val="Название Знак2"/>
    <w:basedOn w:val="a1"/>
    <w:link w:val="a8"/>
    <w:uiPriority w:val="10"/>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uiPriority w:val="99"/>
    <w:rsid w:val="00E23BC4"/>
    <w:pPr>
      <w:spacing w:before="120"/>
      <w:ind w:right="5102"/>
      <w:jc w:val="center"/>
    </w:pPr>
    <w:rPr>
      <w:sz w:val="26"/>
      <w:szCs w:val="20"/>
    </w:rPr>
  </w:style>
  <w:style w:type="character" w:customStyle="1" w:styleId="23">
    <w:name w:val="Основной текст 2 Знак"/>
    <w:basedOn w:val="a1"/>
    <w:link w:val="22"/>
    <w:uiPriority w:val="99"/>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rsid w:val="0026084C"/>
    <w:pPr>
      <w:tabs>
        <w:tab w:val="center" w:pos="4677"/>
        <w:tab w:val="right" w:pos="9355"/>
      </w:tabs>
    </w:pPr>
  </w:style>
  <w:style w:type="character" w:customStyle="1" w:styleId="af1">
    <w:name w:val="Нижний колонтитул Знак"/>
    <w:basedOn w:val="a1"/>
    <w:link w:val="af0"/>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rsid w:val="00433FF5"/>
    <w:rPr>
      <w:sz w:val="22"/>
      <w:szCs w:val="22"/>
    </w:rPr>
  </w:style>
  <w:style w:type="paragraph" w:styleId="af4">
    <w:name w:val="header"/>
    <w:basedOn w:val="a0"/>
    <w:link w:val="af5"/>
    <w:uiPriority w:val="99"/>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uiPriority w:val="99"/>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uiPriority w:val="99"/>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34"/>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uiPriority w:val="99"/>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uiPriority w:val="99"/>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uiPriority w:val="99"/>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uiPriority w:val="99"/>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basedOn w:val="a0"/>
    <w:next w:val="a8"/>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0">
    <w:basedOn w:val="a0"/>
    <w:next w:val="a8"/>
    <w:qFormat/>
    <w:rsid w:val="00AD14AC"/>
    <w:pPr>
      <w:jc w:val="center"/>
    </w:pPr>
    <w:rPr>
      <w:sz w:val="28"/>
      <w:szCs w:val="20"/>
    </w:rPr>
  </w:style>
  <w:style w:type="paragraph" w:customStyle="1" w:styleId="afffffffffff1">
    <w:basedOn w:val="a0"/>
    <w:next w:val="a8"/>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2">
    <w:basedOn w:val="a0"/>
    <w:next w:val="a8"/>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904F6684FA7494789EE4956704AFEF0BB7514F24E4DAE8460E9D9792s6n5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consultantplus://offline/ref=03904F6684FA7494789EE4956704AFEF0BB7514F24E4DAE8460E9D9792s6n5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40&amp;dst=2360&amp;field=134&amp;date=02.09.20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consultantplus://offline/ref=DF960F68C7D23DCA62996340CAE6D66E2A84001CCEFB953F087F845081940ACC74663FAEFC913A6239EBC5X1W9J"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DF960F68C7D23DCA62996340CAE6D66E2A84001CCEFB953F087F845081940ACC74663FAEFC913A6239EBC4X1WFJ" TargetMode="External"/><Relationship Id="rId14" Type="http://schemas.openxmlformats.org/officeDocument/2006/relationships/footer" Target="footer1.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92641-BAB1-447D-9FC1-67C902DF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6780</TotalTime>
  <Pages>1</Pages>
  <Words>24144</Words>
  <Characters>137626</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161448</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381</cp:revision>
  <cp:lastPrinted>2022-09-05T04:28:00Z</cp:lastPrinted>
  <dcterms:created xsi:type="dcterms:W3CDTF">2014-04-30T07:36:00Z</dcterms:created>
  <dcterms:modified xsi:type="dcterms:W3CDTF">2022-09-05T04:45:00Z</dcterms:modified>
</cp:coreProperties>
</file>