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AF20A" w14:textId="77777777" w:rsidR="00FD01CC" w:rsidRPr="00D61D6E" w:rsidRDefault="00FD01CC" w:rsidP="006749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1D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образование «Подгорнское сельское поселение»</w:t>
      </w:r>
    </w:p>
    <w:p w14:paraId="59E45C32" w14:textId="77777777" w:rsidR="00FD01CC" w:rsidRPr="00D61D6E" w:rsidRDefault="00FD01CC" w:rsidP="00674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7E6E2C" w14:textId="77777777" w:rsidR="00D61D6E" w:rsidRPr="00D61D6E" w:rsidRDefault="00D61D6E" w:rsidP="00674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B1E007" w14:textId="77777777" w:rsidR="00FD01CC" w:rsidRPr="00D61D6E" w:rsidRDefault="00FD01CC" w:rsidP="006749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1D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 ПОДГОРНСКОГО СЕЛЬСКОГО ПОСЕЛЕНИЯ</w:t>
      </w:r>
    </w:p>
    <w:p w14:paraId="4AEC3BAB" w14:textId="77777777" w:rsidR="00FD01CC" w:rsidRPr="00D61D6E" w:rsidRDefault="00FD01CC" w:rsidP="00674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554DE5" w14:textId="4966CCF5" w:rsidR="00D61D6E" w:rsidRPr="00D61D6E" w:rsidRDefault="00D63898" w:rsidP="00674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</w:p>
    <w:p w14:paraId="63B9E1C4" w14:textId="25A85AD8" w:rsidR="00FD01CC" w:rsidRPr="00D61D6E" w:rsidRDefault="00FD01CC" w:rsidP="006749BF">
      <w:pPr>
        <w:keepNext/>
        <w:spacing w:after="0" w:line="240" w:lineRule="auto"/>
        <w:outlineLvl w:val="5"/>
        <w:rPr>
          <w:rFonts w:ascii="Times New Roman" w:hAnsi="Times New Roman" w:cs="Times New Roman"/>
          <w:sz w:val="24"/>
          <w:szCs w:val="24"/>
        </w:rPr>
      </w:pPr>
      <w:r w:rsidRPr="00D61D6E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                                                               РЕШЕНИЕ                     </w:t>
      </w:r>
    </w:p>
    <w:p w14:paraId="6D170374" w14:textId="77777777" w:rsidR="00FD01CC" w:rsidRPr="00D61D6E" w:rsidRDefault="00FD01CC" w:rsidP="006749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709A4811" w14:textId="77777777" w:rsidR="00D61D6E" w:rsidRPr="00D61D6E" w:rsidRDefault="00D61D6E" w:rsidP="006749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946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082"/>
        <w:gridCol w:w="3190"/>
        <w:gridCol w:w="3190"/>
      </w:tblGrid>
      <w:tr w:rsidR="00FD01CC" w:rsidRPr="00D61D6E" w14:paraId="4CAE9B9E" w14:textId="77777777" w:rsidTr="00492489">
        <w:tc>
          <w:tcPr>
            <w:tcW w:w="3082" w:type="dxa"/>
            <w:shd w:val="clear" w:color="auto" w:fill="auto"/>
          </w:tcPr>
          <w:p w14:paraId="26EC5E85" w14:textId="5367015B" w:rsidR="00FD01CC" w:rsidRPr="00D61D6E" w:rsidRDefault="00D63898" w:rsidP="009728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</w:t>
            </w:r>
            <w:bookmarkStart w:id="0" w:name="_GoBack"/>
            <w:bookmarkEnd w:id="0"/>
            <w:r w:rsidR="00D61D6E" w:rsidRPr="00D61D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</w:t>
            </w:r>
            <w:r w:rsidR="009728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817CE8" w:rsidRPr="00D61D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FD01CC" w:rsidRPr="00D61D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 w:rsidR="00D61D6E" w:rsidRPr="00D61D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FD01CC" w:rsidRPr="00D61D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0" w:type="dxa"/>
            <w:shd w:val="clear" w:color="auto" w:fill="auto"/>
            <w:vAlign w:val="bottom"/>
          </w:tcPr>
          <w:p w14:paraId="46A1491B" w14:textId="77777777" w:rsidR="00FD01CC" w:rsidRPr="00D61D6E" w:rsidRDefault="00FD01CC" w:rsidP="0067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1D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 Подгорное</w:t>
            </w:r>
          </w:p>
          <w:p w14:paraId="69CBBA5F" w14:textId="77777777" w:rsidR="00D61D6E" w:rsidRPr="00D61D6E" w:rsidRDefault="00D61D6E" w:rsidP="00674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2E503" w14:textId="77777777" w:rsidR="00D61D6E" w:rsidRPr="00D61D6E" w:rsidRDefault="00D61D6E" w:rsidP="00674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14:paraId="054895FC" w14:textId="02EC4F69" w:rsidR="00FD01CC" w:rsidRPr="00D61D6E" w:rsidRDefault="00817CE8" w:rsidP="00D63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D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r w:rsidR="00D638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</w:t>
            </w:r>
          </w:p>
        </w:tc>
      </w:tr>
    </w:tbl>
    <w:p w14:paraId="13DE3247" w14:textId="77777777" w:rsidR="00492489" w:rsidRPr="00D61D6E" w:rsidRDefault="00492489" w:rsidP="006749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1D6E">
        <w:rPr>
          <w:rFonts w:ascii="Times New Roman" w:hAnsi="Times New Roman" w:cs="Times New Roman"/>
          <w:bCs/>
          <w:sz w:val="24"/>
          <w:szCs w:val="24"/>
        </w:rPr>
        <w:t>О внесении изменений в решение Совета Подгорнского</w:t>
      </w:r>
    </w:p>
    <w:p w14:paraId="4E3B81DE" w14:textId="0DCAB25E" w:rsidR="00492489" w:rsidRPr="00D61D6E" w:rsidRDefault="00D61D6E" w:rsidP="006749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1D6E">
        <w:rPr>
          <w:rFonts w:ascii="Times New Roman" w:hAnsi="Times New Roman" w:cs="Times New Roman"/>
          <w:bCs/>
          <w:sz w:val="24"/>
          <w:szCs w:val="24"/>
        </w:rPr>
        <w:t>сельского поселения от 22 декабря 2023 года № 51</w:t>
      </w:r>
      <w:r w:rsidR="00492489" w:rsidRPr="00D61D6E">
        <w:rPr>
          <w:rFonts w:ascii="Times New Roman" w:hAnsi="Times New Roman" w:cs="Times New Roman"/>
          <w:bCs/>
          <w:sz w:val="24"/>
          <w:szCs w:val="24"/>
        </w:rPr>
        <w:t xml:space="preserve"> «О бюджете муниципального</w:t>
      </w:r>
    </w:p>
    <w:p w14:paraId="5BF204B4" w14:textId="38A6CBDF" w:rsidR="00492489" w:rsidRPr="00D61D6E" w:rsidRDefault="00492489" w:rsidP="006749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1D6E">
        <w:rPr>
          <w:rFonts w:ascii="Times New Roman" w:hAnsi="Times New Roman" w:cs="Times New Roman"/>
          <w:bCs/>
          <w:sz w:val="24"/>
          <w:szCs w:val="24"/>
        </w:rPr>
        <w:t>образования «Подгорнское сельское поселение» на 202</w:t>
      </w:r>
      <w:r w:rsidR="00D61D6E" w:rsidRPr="00D61D6E">
        <w:rPr>
          <w:rFonts w:ascii="Times New Roman" w:hAnsi="Times New Roman" w:cs="Times New Roman"/>
          <w:bCs/>
          <w:sz w:val="24"/>
          <w:szCs w:val="24"/>
        </w:rPr>
        <w:t>4</w:t>
      </w:r>
      <w:r w:rsidRPr="00D61D6E">
        <w:rPr>
          <w:rFonts w:ascii="Times New Roman" w:hAnsi="Times New Roman" w:cs="Times New Roman"/>
          <w:bCs/>
          <w:sz w:val="24"/>
          <w:szCs w:val="24"/>
        </w:rPr>
        <w:t xml:space="preserve"> год</w:t>
      </w:r>
    </w:p>
    <w:p w14:paraId="6EAB4C2C" w14:textId="0F08F56D" w:rsidR="00492489" w:rsidRPr="00D61D6E" w:rsidRDefault="00D61D6E" w:rsidP="006749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1D6E">
        <w:rPr>
          <w:rFonts w:ascii="Times New Roman" w:hAnsi="Times New Roman" w:cs="Times New Roman"/>
          <w:bCs/>
          <w:sz w:val="24"/>
          <w:szCs w:val="24"/>
        </w:rPr>
        <w:t>и на плановый период 2025</w:t>
      </w:r>
      <w:r w:rsidR="00492489" w:rsidRPr="00D61D6E">
        <w:rPr>
          <w:rFonts w:ascii="Times New Roman" w:hAnsi="Times New Roman" w:cs="Times New Roman"/>
          <w:bCs/>
          <w:sz w:val="24"/>
          <w:szCs w:val="24"/>
        </w:rPr>
        <w:t xml:space="preserve"> и 202</w:t>
      </w:r>
      <w:r w:rsidRPr="00D61D6E">
        <w:rPr>
          <w:rFonts w:ascii="Times New Roman" w:hAnsi="Times New Roman" w:cs="Times New Roman"/>
          <w:bCs/>
          <w:sz w:val="24"/>
          <w:szCs w:val="24"/>
        </w:rPr>
        <w:t>6</w:t>
      </w:r>
      <w:r w:rsidR="00492489" w:rsidRPr="00D61D6E">
        <w:rPr>
          <w:rFonts w:ascii="Times New Roman" w:hAnsi="Times New Roman" w:cs="Times New Roman"/>
          <w:bCs/>
          <w:sz w:val="24"/>
          <w:szCs w:val="24"/>
        </w:rPr>
        <w:t xml:space="preserve"> годов»</w:t>
      </w:r>
    </w:p>
    <w:p w14:paraId="74E71748" w14:textId="18BFEE33" w:rsidR="006749BF" w:rsidRPr="00D61D6E" w:rsidRDefault="006749BF" w:rsidP="006A6D80">
      <w:pPr>
        <w:tabs>
          <w:tab w:val="left" w:pos="588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1255FB" w14:textId="23387F7A" w:rsidR="00492489" w:rsidRPr="00D61D6E" w:rsidRDefault="00492489" w:rsidP="00492489">
      <w:pPr>
        <w:spacing w:after="0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D61D6E">
        <w:rPr>
          <w:rFonts w:ascii="Times New Roman" w:hAnsi="Times New Roman" w:cs="Times New Roman"/>
          <w:sz w:val="24"/>
          <w:szCs w:val="24"/>
        </w:rPr>
        <w:t>В соответствии с Уставом муниципального образования «Подгорнское сельское поселение» и статьей 5 Положения о бюджетном процессе в муниципальном образовании «Подгорнское сельское поселение»</w:t>
      </w:r>
      <w:r w:rsidR="00D61D6E" w:rsidRPr="00D61D6E">
        <w:rPr>
          <w:rFonts w:ascii="Times New Roman" w:hAnsi="Times New Roman" w:cs="Times New Roman"/>
          <w:sz w:val="24"/>
          <w:szCs w:val="24"/>
        </w:rPr>
        <w:t>,</w:t>
      </w:r>
    </w:p>
    <w:p w14:paraId="22796523" w14:textId="77777777" w:rsidR="00492489" w:rsidRPr="00D61D6E" w:rsidRDefault="00492489" w:rsidP="00492489">
      <w:pPr>
        <w:spacing w:after="0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14:paraId="2629B939" w14:textId="77777777" w:rsidR="00492489" w:rsidRPr="00D61D6E" w:rsidRDefault="00492489" w:rsidP="00492489">
      <w:pPr>
        <w:spacing w:after="0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D61D6E">
        <w:rPr>
          <w:rFonts w:ascii="Times New Roman" w:hAnsi="Times New Roman" w:cs="Times New Roman"/>
          <w:sz w:val="24"/>
          <w:szCs w:val="24"/>
        </w:rPr>
        <w:t>Совет Подгорнского сельского поселения РЕШИЛ:</w:t>
      </w:r>
    </w:p>
    <w:p w14:paraId="29B37A74" w14:textId="77777777" w:rsidR="00492489" w:rsidRPr="00D61D6E" w:rsidRDefault="00492489" w:rsidP="00492489">
      <w:pPr>
        <w:spacing w:after="0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14:paraId="656D7733" w14:textId="027457B9" w:rsidR="00492489" w:rsidRPr="00D61D6E" w:rsidRDefault="00492489" w:rsidP="00492489">
      <w:pPr>
        <w:tabs>
          <w:tab w:val="left" w:pos="540"/>
          <w:tab w:val="left" w:pos="900"/>
          <w:tab w:val="left" w:pos="1260"/>
        </w:tabs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61D6E">
        <w:rPr>
          <w:rFonts w:ascii="Times New Roman" w:hAnsi="Times New Roman" w:cs="Times New Roman"/>
          <w:sz w:val="24"/>
          <w:szCs w:val="24"/>
        </w:rPr>
        <w:tab/>
        <w:t>1. Внести в решение Совета Подгор</w:t>
      </w:r>
      <w:r w:rsidR="00D61D6E" w:rsidRPr="00D61D6E">
        <w:rPr>
          <w:rFonts w:ascii="Times New Roman" w:hAnsi="Times New Roman" w:cs="Times New Roman"/>
          <w:sz w:val="24"/>
          <w:szCs w:val="24"/>
        </w:rPr>
        <w:t>нского сельского поселения от 22 декабря 2023</w:t>
      </w:r>
      <w:r w:rsidRPr="00D61D6E">
        <w:rPr>
          <w:rFonts w:ascii="Times New Roman" w:hAnsi="Times New Roman" w:cs="Times New Roman"/>
          <w:sz w:val="24"/>
          <w:szCs w:val="24"/>
        </w:rPr>
        <w:t xml:space="preserve"> года № 5</w:t>
      </w:r>
      <w:r w:rsidR="00D61D6E" w:rsidRPr="00D61D6E">
        <w:rPr>
          <w:rFonts w:ascii="Times New Roman" w:hAnsi="Times New Roman" w:cs="Times New Roman"/>
          <w:sz w:val="24"/>
          <w:szCs w:val="24"/>
        </w:rPr>
        <w:t>1</w:t>
      </w:r>
      <w:r w:rsidRPr="00D61D6E">
        <w:rPr>
          <w:rFonts w:ascii="Times New Roman" w:hAnsi="Times New Roman" w:cs="Times New Roman"/>
          <w:sz w:val="24"/>
          <w:szCs w:val="24"/>
        </w:rPr>
        <w:t xml:space="preserve"> «О бюджете муниципального образования «Подгорн</w:t>
      </w:r>
      <w:r w:rsidR="00D61D6E" w:rsidRPr="00D61D6E">
        <w:rPr>
          <w:rFonts w:ascii="Times New Roman" w:hAnsi="Times New Roman" w:cs="Times New Roman"/>
          <w:sz w:val="24"/>
          <w:szCs w:val="24"/>
        </w:rPr>
        <w:t>ское сельское поселение» на 2024 год и на плановый период 2025 и 2026</w:t>
      </w:r>
      <w:r w:rsidRPr="00D61D6E">
        <w:rPr>
          <w:rFonts w:ascii="Times New Roman" w:hAnsi="Times New Roman" w:cs="Times New Roman"/>
          <w:sz w:val="24"/>
          <w:szCs w:val="24"/>
        </w:rPr>
        <w:t xml:space="preserve"> годов» следующие изменения:</w:t>
      </w:r>
    </w:p>
    <w:p w14:paraId="3382CF2C" w14:textId="77777777" w:rsidR="00492489" w:rsidRPr="00D61D6E" w:rsidRDefault="00492489" w:rsidP="00492489">
      <w:pPr>
        <w:tabs>
          <w:tab w:val="left" w:pos="900"/>
          <w:tab w:val="left" w:pos="1080"/>
          <w:tab w:val="left" w:pos="1440"/>
        </w:tabs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61D6E">
        <w:rPr>
          <w:rFonts w:ascii="Times New Roman" w:hAnsi="Times New Roman" w:cs="Times New Roman"/>
          <w:sz w:val="24"/>
          <w:szCs w:val="24"/>
        </w:rPr>
        <w:t>1) пункт 1 статьи 1 изложить в новой редакции:</w:t>
      </w:r>
    </w:p>
    <w:p w14:paraId="3C529730" w14:textId="31B12A6D" w:rsidR="00492489" w:rsidRPr="00D61D6E" w:rsidRDefault="00492489" w:rsidP="00492489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61D6E">
        <w:rPr>
          <w:rFonts w:ascii="Times New Roman" w:hAnsi="Times New Roman" w:cs="Times New Roman"/>
          <w:sz w:val="24"/>
          <w:szCs w:val="24"/>
        </w:rPr>
        <w:t>«1. Утвердить основные характеристики бюджета муниципального образования «Подгорнское сельское поселение» на 202</w:t>
      </w:r>
      <w:r w:rsidR="00D61D6E" w:rsidRPr="00D61D6E">
        <w:rPr>
          <w:rFonts w:ascii="Times New Roman" w:hAnsi="Times New Roman" w:cs="Times New Roman"/>
          <w:sz w:val="24"/>
          <w:szCs w:val="24"/>
        </w:rPr>
        <w:t>4</w:t>
      </w:r>
      <w:r w:rsidRPr="00D61D6E">
        <w:rPr>
          <w:rFonts w:ascii="Times New Roman" w:hAnsi="Times New Roman" w:cs="Times New Roman"/>
          <w:sz w:val="24"/>
          <w:szCs w:val="24"/>
        </w:rPr>
        <w:t xml:space="preserve"> год:</w:t>
      </w:r>
    </w:p>
    <w:p w14:paraId="477EDBDD" w14:textId="315F4DA0" w:rsidR="00492489" w:rsidRPr="00D61D6E" w:rsidRDefault="00492489" w:rsidP="00492489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61D6E">
        <w:rPr>
          <w:rFonts w:ascii="Times New Roman" w:hAnsi="Times New Roman" w:cs="Times New Roman"/>
          <w:sz w:val="24"/>
          <w:szCs w:val="24"/>
        </w:rPr>
        <w:t xml:space="preserve">а) общий объем доходов в сумме </w:t>
      </w:r>
      <w:r w:rsidR="006749BF">
        <w:rPr>
          <w:rFonts w:ascii="Times New Roman" w:hAnsi="Times New Roman" w:cs="Times New Roman"/>
          <w:sz w:val="24"/>
          <w:szCs w:val="24"/>
        </w:rPr>
        <w:t>107 260,5</w:t>
      </w:r>
      <w:r w:rsidRPr="00D61D6E">
        <w:rPr>
          <w:rFonts w:ascii="Times New Roman" w:hAnsi="Times New Roman" w:cs="Times New Roman"/>
          <w:sz w:val="24"/>
          <w:szCs w:val="24"/>
        </w:rPr>
        <w:t xml:space="preserve"> тысяч рублей, в том числе налоговые и неналоговые доходы в сумме </w:t>
      </w:r>
      <w:r w:rsidR="006749BF">
        <w:rPr>
          <w:rFonts w:ascii="Times New Roman" w:hAnsi="Times New Roman" w:cs="Times New Roman"/>
          <w:sz w:val="24"/>
          <w:szCs w:val="24"/>
        </w:rPr>
        <w:t>17 537,8</w:t>
      </w:r>
      <w:r w:rsidRPr="00D61D6E">
        <w:rPr>
          <w:rFonts w:ascii="Times New Roman" w:hAnsi="Times New Roman" w:cs="Times New Roman"/>
          <w:sz w:val="24"/>
          <w:szCs w:val="24"/>
        </w:rPr>
        <w:t xml:space="preserve"> тысяч рублей, безвозмездные поступления в сумме </w:t>
      </w:r>
      <w:r w:rsidR="006749BF" w:rsidRPr="006749BF">
        <w:rPr>
          <w:rFonts w:ascii="Times New Roman" w:eastAsia="Times New Roman" w:hAnsi="Times New Roman" w:cs="Times New Roman"/>
          <w:sz w:val="24"/>
          <w:szCs w:val="24"/>
          <w:lang w:eastAsia="ru-RU"/>
        </w:rPr>
        <w:t>89 722,7</w:t>
      </w:r>
      <w:r w:rsidR="006749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D61D6E">
        <w:rPr>
          <w:rFonts w:ascii="Times New Roman" w:hAnsi="Times New Roman" w:cs="Times New Roman"/>
          <w:sz w:val="24"/>
          <w:szCs w:val="24"/>
        </w:rPr>
        <w:t>тысяч рублей;</w:t>
      </w:r>
    </w:p>
    <w:p w14:paraId="68C57570" w14:textId="1BD32FED" w:rsidR="00492489" w:rsidRPr="00D61D6E" w:rsidRDefault="00492489" w:rsidP="00492489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61D6E">
        <w:rPr>
          <w:rFonts w:ascii="Times New Roman" w:hAnsi="Times New Roman" w:cs="Times New Roman"/>
          <w:sz w:val="24"/>
          <w:szCs w:val="24"/>
        </w:rPr>
        <w:t xml:space="preserve">б) общий объем расходов в сумме </w:t>
      </w:r>
      <w:r w:rsidR="006749BF" w:rsidRPr="006749BF">
        <w:rPr>
          <w:rFonts w:ascii="Times New Roman" w:eastAsia="Times New Roman" w:hAnsi="Times New Roman" w:cs="Times New Roman"/>
          <w:sz w:val="24"/>
          <w:szCs w:val="24"/>
          <w:lang w:eastAsia="ru-RU"/>
        </w:rPr>
        <w:t>107 862,3</w:t>
      </w:r>
      <w:r w:rsidR="006749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D61D6E">
        <w:rPr>
          <w:rFonts w:ascii="Times New Roman" w:hAnsi="Times New Roman" w:cs="Times New Roman"/>
          <w:sz w:val="24"/>
          <w:szCs w:val="24"/>
        </w:rPr>
        <w:t>тысяч рублей;</w:t>
      </w:r>
    </w:p>
    <w:p w14:paraId="7A3746D1" w14:textId="53F2CFEB" w:rsidR="00492489" w:rsidRPr="00D61D6E" w:rsidRDefault="00492489" w:rsidP="00492489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61D6E">
        <w:rPr>
          <w:rFonts w:ascii="Times New Roman" w:hAnsi="Times New Roman" w:cs="Times New Roman"/>
          <w:sz w:val="24"/>
          <w:szCs w:val="24"/>
        </w:rPr>
        <w:t xml:space="preserve">в) дефицит бюджета поселения в сумме </w:t>
      </w:r>
      <w:r w:rsidR="006749BF">
        <w:rPr>
          <w:rFonts w:ascii="Times New Roman" w:hAnsi="Times New Roman" w:cs="Times New Roman"/>
          <w:sz w:val="24"/>
          <w:szCs w:val="24"/>
        </w:rPr>
        <w:t>601,8</w:t>
      </w:r>
      <w:r w:rsidRPr="00D61D6E">
        <w:rPr>
          <w:rFonts w:ascii="Times New Roman" w:hAnsi="Times New Roman" w:cs="Times New Roman"/>
          <w:sz w:val="24"/>
          <w:szCs w:val="24"/>
        </w:rPr>
        <w:t xml:space="preserve"> тысяч рублей.»;</w:t>
      </w:r>
    </w:p>
    <w:p w14:paraId="35A4A6CE" w14:textId="66A67A7F" w:rsidR="00492489" w:rsidRDefault="0056087A" w:rsidP="00492489">
      <w:pPr>
        <w:tabs>
          <w:tab w:val="left" w:pos="900"/>
          <w:tab w:val="left" w:pos="1080"/>
          <w:tab w:val="left" w:pos="1440"/>
        </w:tabs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492489" w:rsidRPr="00D61D6E">
        <w:rPr>
          <w:rFonts w:ascii="Times New Roman" w:hAnsi="Times New Roman" w:cs="Times New Roman"/>
          <w:sz w:val="24"/>
          <w:szCs w:val="24"/>
        </w:rPr>
        <w:t>в пункте 1 статьи 2 слова «</w:t>
      </w:r>
      <w:r w:rsidR="00492489" w:rsidRPr="00D61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сумме </w:t>
      </w:r>
      <w:r w:rsidR="006749BF">
        <w:rPr>
          <w:rFonts w:ascii="Times New Roman" w:eastAsia="Times New Roman" w:hAnsi="Times New Roman" w:cs="Times New Roman"/>
          <w:sz w:val="24"/>
          <w:szCs w:val="24"/>
          <w:lang w:eastAsia="ru-RU"/>
        </w:rPr>
        <w:t>89 238,5</w:t>
      </w:r>
      <w:r w:rsidR="00492489" w:rsidRPr="00D61D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92489" w:rsidRPr="00D61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тысяч рублей» заменить на слова «в сумме </w:t>
      </w:r>
      <w:r w:rsidR="006749BF" w:rsidRPr="006749BF">
        <w:rPr>
          <w:rFonts w:ascii="Times New Roman" w:eastAsia="Times New Roman" w:hAnsi="Times New Roman" w:cs="Times New Roman"/>
          <w:sz w:val="24"/>
          <w:szCs w:val="24"/>
          <w:lang w:eastAsia="ru-RU"/>
        </w:rPr>
        <w:t>89 722,7</w:t>
      </w:r>
      <w:r w:rsidR="006749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492489" w:rsidRPr="00D61D6E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тысяч рублей»;</w:t>
      </w:r>
    </w:p>
    <w:p w14:paraId="412C787E" w14:textId="33E3E972" w:rsidR="006749BF" w:rsidRPr="006749BF" w:rsidRDefault="006749BF" w:rsidP="00492489">
      <w:pPr>
        <w:tabs>
          <w:tab w:val="left" w:pos="900"/>
          <w:tab w:val="left" w:pos="1080"/>
          <w:tab w:val="left" w:pos="1440"/>
        </w:tabs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6749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пункте 3 статьи 3</w:t>
      </w:r>
      <w:r w:rsidRPr="001001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слова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2024 год- 9 762,2» заменить на слова «на 2024 год- </w:t>
      </w:r>
      <w:r w:rsidRPr="006749BF">
        <w:rPr>
          <w:rFonts w:ascii="Times New Roman" w:eastAsia="Times New Roman" w:hAnsi="Times New Roman" w:cs="Times New Roman"/>
          <w:sz w:val="24"/>
          <w:szCs w:val="24"/>
          <w:lang w:eastAsia="ru-RU"/>
        </w:rPr>
        <w:t>10 201,5».</w:t>
      </w:r>
    </w:p>
    <w:p w14:paraId="089FEF73" w14:textId="04F9BC48" w:rsidR="00492489" w:rsidRPr="00D61D6E" w:rsidRDefault="006749BF" w:rsidP="00492489">
      <w:pPr>
        <w:tabs>
          <w:tab w:val="left" w:pos="900"/>
          <w:tab w:val="left" w:pos="1080"/>
          <w:tab w:val="left" w:pos="1440"/>
        </w:tabs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92489" w:rsidRPr="00D61D6E">
        <w:rPr>
          <w:rFonts w:ascii="Times New Roman" w:hAnsi="Times New Roman" w:cs="Times New Roman"/>
          <w:sz w:val="24"/>
          <w:szCs w:val="24"/>
        </w:rPr>
        <w:t>) приложения 1; 2; 3,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492489" w:rsidRPr="00D61D6E">
        <w:rPr>
          <w:rFonts w:ascii="Times New Roman" w:hAnsi="Times New Roman" w:cs="Times New Roman"/>
          <w:sz w:val="24"/>
          <w:szCs w:val="24"/>
        </w:rPr>
        <w:t xml:space="preserve"> изложить в новой редакции согласно приложениям, к настоящему решению.</w:t>
      </w:r>
    </w:p>
    <w:p w14:paraId="7AB1D49B" w14:textId="3987C287" w:rsidR="00492489" w:rsidRPr="00D61D6E" w:rsidRDefault="00492489" w:rsidP="00492489">
      <w:pPr>
        <w:tabs>
          <w:tab w:val="left" w:pos="540"/>
          <w:tab w:val="left" w:pos="900"/>
          <w:tab w:val="left" w:pos="1260"/>
        </w:tabs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61D6E">
        <w:rPr>
          <w:rFonts w:ascii="Times New Roman" w:hAnsi="Times New Roman" w:cs="Times New Roman"/>
          <w:sz w:val="24"/>
          <w:szCs w:val="24"/>
        </w:rPr>
        <w:tab/>
        <w:t xml:space="preserve">2. Настоящее решение подлежит опубликованию в печатном издании «Официальные ведомости Подгорнского сельского поселения» и размещению на официальном сайте </w:t>
      </w:r>
      <w:r w:rsidR="006A6D80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D61D6E">
        <w:rPr>
          <w:rFonts w:ascii="Times New Roman" w:hAnsi="Times New Roman" w:cs="Times New Roman"/>
          <w:sz w:val="24"/>
          <w:szCs w:val="24"/>
        </w:rPr>
        <w:t>Подгорнского сельского поселения.</w:t>
      </w:r>
    </w:p>
    <w:p w14:paraId="1336499A" w14:textId="6C0AB2AE" w:rsidR="00492489" w:rsidRPr="00D61D6E" w:rsidRDefault="00492489" w:rsidP="00492489">
      <w:pPr>
        <w:tabs>
          <w:tab w:val="left" w:pos="540"/>
          <w:tab w:val="left" w:pos="900"/>
          <w:tab w:val="left" w:pos="1260"/>
        </w:tabs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61D6E">
        <w:rPr>
          <w:rFonts w:ascii="Times New Roman" w:hAnsi="Times New Roman" w:cs="Times New Roman"/>
          <w:sz w:val="24"/>
          <w:szCs w:val="24"/>
        </w:rPr>
        <w:tab/>
        <w:t>3. Настоящее решение вступает в силу после его официального опубликования и применяется к правоотношениям, возникшим с 1 января 202</w:t>
      </w:r>
      <w:r w:rsidR="00D61D6E" w:rsidRPr="00D61D6E">
        <w:rPr>
          <w:rFonts w:ascii="Times New Roman" w:hAnsi="Times New Roman" w:cs="Times New Roman"/>
          <w:sz w:val="24"/>
          <w:szCs w:val="24"/>
        </w:rPr>
        <w:t>4</w:t>
      </w:r>
      <w:r w:rsidRPr="00D61D6E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24B26633" w14:textId="77777777" w:rsidR="00492489" w:rsidRPr="00D61D6E" w:rsidRDefault="00492489" w:rsidP="00492489">
      <w:pPr>
        <w:tabs>
          <w:tab w:val="left" w:pos="540"/>
          <w:tab w:val="left" w:pos="900"/>
          <w:tab w:val="left" w:pos="1260"/>
        </w:tabs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6B07706A" w14:textId="77777777" w:rsidR="00492489" w:rsidRPr="00D61D6E" w:rsidRDefault="00492489" w:rsidP="00492489">
      <w:pPr>
        <w:tabs>
          <w:tab w:val="left" w:pos="540"/>
          <w:tab w:val="left" w:pos="900"/>
          <w:tab w:val="left" w:pos="1260"/>
        </w:tabs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17709410" w14:textId="77777777" w:rsidR="00492489" w:rsidRPr="00D61D6E" w:rsidRDefault="00492489" w:rsidP="00492489">
      <w:pPr>
        <w:tabs>
          <w:tab w:val="left" w:pos="540"/>
          <w:tab w:val="left" w:pos="900"/>
          <w:tab w:val="left" w:pos="1260"/>
        </w:tabs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54ECDF89" w14:textId="77777777" w:rsidR="00492489" w:rsidRPr="00D61D6E" w:rsidRDefault="00492489" w:rsidP="00492489">
      <w:pPr>
        <w:tabs>
          <w:tab w:val="left" w:pos="540"/>
          <w:tab w:val="left" w:pos="720"/>
          <w:tab w:val="left" w:pos="900"/>
          <w:tab w:val="left" w:pos="12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D6E">
        <w:rPr>
          <w:rFonts w:ascii="Times New Roman" w:hAnsi="Times New Roman" w:cs="Times New Roman"/>
          <w:sz w:val="24"/>
          <w:szCs w:val="24"/>
        </w:rPr>
        <w:t>Председатель Совета Подгорнского</w:t>
      </w:r>
    </w:p>
    <w:p w14:paraId="1E486DAD" w14:textId="77777777" w:rsidR="00492489" w:rsidRPr="00D61D6E" w:rsidRDefault="00492489" w:rsidP="00492489">
      <w:pPr>
        <w:tabs>
          <w:tab w:val="left" w:pos="540"/>
          <w:tab w:val="left" w:pos="720"/>
          <w:tab w:val="left" w:pos="900"/>
          <w:tab w:val="left" w:pos="12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D6E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D61D6E">
        <w:rPr>
          <w:rFonts w:ascii="Times New Roman" w:hAnsi="Times New Roman" w:cs="Times New Roman"/>
          <w:sz w:val="24"/>
          <w:szCs w:val="24"/>
        </w:rPr>
        <w:tab/>
      </w:r>
      <w:r w:rsidRPr="00D61D6E">
        <w:rPr>
          <w:rFonts w:ascii="Times New Roman" w:hAnsi="Times New Roman" w:cs="Times New Roman"/>
          <w:sz w:val="24"/>
          <w:szCs w:val="24"/>
        </w:rPr>
        <w:tab/>
      </w:r>
      <w:r w:rsidRPr="00D61D6E">
        <w:rPr>
          <w:rFonts w:ascii="Times New Roman" w:hAnsi="Times New Roman" w:cs="Times New Roman"/>
          <w:sz w:val="24"/>
          <w:szCs w:val="24"/>
        </w:rPr>
        <w:tab/>
      </w:r>
      <w:r w:rsidRPr="00D61D6E">
        <w:rPr>
          <w:rFonts w:ascii="Times New Roman" w:hAnsi="Times New Roman" w:cs="Times New Roman"/>
          <w:sz w:val="24"/>
          <w:szCs w:val="24"/>
        </w:rPr>
        <w:tab/>
      </w:r>
      <w:r w:rsidRPr="00D61D6E">
        <w:rPr>
          <w:rFonts w:ascii="Times New Roman" w:hAnsi="Times New Roman" w:cs="Times New Roman"/>
          <w:sz w:val="24"/>
          <w:szCs w:val="24"/>
        </w:rPr>
        <w:tab/>
      </w:r>
      <w:r w:rsidRPr="00D61D6E">
        <w:rPr>
          <w:rFonts w:ascii="Times New Roman" w:hAnsi="Times New Roman" w:cs="Times New Roman"/>
          <w:sz w:val="24"/>
          <w:szCs w:val="24"/>
        </w:rPr>
        <w:tab/>
      </w:r>
      <w:r w:rsidRPr="00D61D6E">
        <w:rPr>
          <w:rFonts w:ascii="Times New Roman" w:hAnsi="Times New Roman" w:cs="Times New Roman"/>
          <w:sz w:val="24"/>
          <w:szCs w:val="24"/>
        </w:rPr>
        <w:tab/>
        <w:t xml:space="preserve">                  Л.И. Великанова</w:t>
      </w:r>
    </w:p>
    <w:p w14:paraId="5BA456B2" w14:textId="77777777" w:rsidR="00492489" w:rsidRPr="00D61D6E" w:rsidRDefault="00492489" w:rsidP="00492489">
      <w:pPr>
        <w:tabs>
          <w:tab w:val="left" w:pos="540"/>
          <w:tab w:val="left" w:pos="720"/>
          <w:tab w:val="left" w:pos="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070532" w14:textId="742AA63E" w:rsidR="00EB6E91" w:rsidRPr="00D61D6E" w:rsidRDefault="00492489" w:rsidP="00D61D6E">
      <w:pPr>
        <w:jc w:val="both"/>
        <w:rPr>
          <w:rFonts w:ascii="Times New Roman" w:hAnsi="Times New Roman" w:cs="Times New Roman"/>
          <w:sz w:val="24"/>
          <w:szCs w:val="24"/>
        </w:rPr>
      </w:pPr>
      <w:r w:rsidRPr="00D61D6E">
        <w:rPr>
          <w:rFonts w:ascii="Times New Roman" w:hAnsi="Times New Roman" w:cs="Times New Roman"/>
          <w:sz w:val="24"/>
          <w:szCs w:val="24"/>
        </w:rPr>
        <w:t>Глава Подгорнского сельского поселения</w:t>
      </w:r>
      <w:r w:rsidRPr="00D61D6E">
        <w:rPr>
          <w:rFonts w:ascii="Times New Roman" w:hAnsi="Times New Roman" w:cs="Times New Roman"/>
          <w:sz w:val="24"/>
          <w:szCs w:val="24"/>
        </w:rPr>
        <w:tab/>
      </w:r>
      <w:r w:rsidRPr="00D61D6E">
        <w:rPr>
          <w:rFonts w:ascii="Times New Roman" w:hAnsi="Times New Roman" w:cs="Times New Roman"/>
          <w:sz w:val="24"/>
          <w:szCs w:val="24"/>
        </w:rPr>
        <w:tab/>
      </w:r>
      <w:r w:rsidRPr="00D61D6E">
        <w:rPr>
          <w:rFonts w:ascii="Times New Roman" w:hAnsi="Times New Roman" w:cs="Times New Roman"/>
          <w:sz w:val="24"/>
          <w:szCs w:val="24"/>
        </w:rPr>
        <w:tab/>
        <w:t xml:space="preserve">                  С.С.</w:t>
      </w:r>
      <w:r w:rsidR="00D61D6E" w:rsidRPr="00D61D6E">
        <w:rPr>
          <w:rFonts w:ascii="Times New Roman" w:hAnsi="Times New Roman" w:cs="Times New Roman"/>
          <w:sz w:val="24"/>
          <w:szCs w:val="24"/>
        </w:rPr>
        <w:t xml:space="preserve"> </w:t>
      </w:r>
      <w:r w:rsidRPr="00D61D6E">
        <w:rPr>
          <w:rFonts w:ascii="Times New Roman" w:hAnsi="Times New Roman" w:cs="Times New Roman"/>
          <w:sz w:val="24"/>
          <w:szCs w:val="24"/>
        </w:rPr>
        <w:t>Пантюхин</w:t>
      </w:r>
    </w:p>
    <w:p w14:paraId="0A5F2975" w14:textId="77777777" w:rsidR="00D20663" w:rsidRDefault="00D20663" w:rsidP="00D20663">
      <w:pPr>
        <w:pageBreakBefore/>
        <w:spacing w:after="0" w:line="240" w:lineRule="auto"/>
        <w:ind w:left="5103"/>
        <w:jc w:val="both"/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1  </w:t>
      </w:r>
    </w:p>
    <w:p w14:paraId="7FC61C41" w14:textId="7BAE9A85" w:rsidR="00D20663" w:rsidRDefault="00D20663" w:rsidP="00D20663">
      <w:pPr>
        <w:tabs>
          <w:tab w:val="left" w:pos="5040"/>
          <w:tab w:val="left" w:pos="5400"/>
        </w:tabs>
        <w:spacing w:after="0" w:line="240" w:lineRule="auto"/>
        <w:ind w:left="5103"/>
      </w:pPr>
      <w:r>
        <w:rPr>
          <w:rFonts w:ascii="Times New Roman" w:eastAsia="Times New Roman" w:hAnsi="Times New Roman" w:cs="Times New Roman"/>
          <w:lang w:eastAsia="ru-RU"/>
        </w:rPr>
        <w:t>к решению Совета Подгорнского с</w:t>
      </w:r>
      <w:r w:rsidR="00817CE8">
        <w:rPr>
          <w:rFonts w:ascii="Times New Roman" w:eastAsia="Times New Roman" w:hAnsi="Times New Roman" w:cs="Times New Roman"/>
          <w:lang w:eastAsia="ru-RU"/>
        </w:rPr>
        <w:t xml:space="preserve">ельского поселения от </w:t>
      </w:r>
      <w:r w:rsidR="0069583D">
        <w:rPr>
          <w:rFonts w:ascii="Times New Roman" w:eastAsia="Times New Roman" w:hAnsi="Times New Roman" w:cs="Times New Roman"/>
          <w:lang w:eastAsia="ru-RU"/>
        </w:rPr>
        <w:t>15.02.2024</w:t>
      </w:r>
      <w:r w:rsidR="00817CE8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69583D">
        <w:rPr>
          <w:rFonts w:ascii="Times New Roman" w:eastAsia="Times New Roman" w:hAnsi="Times New Roman" w:cs="Times New Roman"/>
          <w:lang w:eastAsia="ru-RU"/>
        </w:rPr>
        <w:t>1</w:t>
      </w:r>
    </w:p>
    <w:p w14:paraId="6E36F700" w14:textId="77777777" w:rsidR="00D20663" w:rsidRDefault="00D20663"/>
    <w:p w14:paraId="4DAEB1E9" w14:textId="77777777" w:rsidR="00EB6E91" w:rsidRDefault="00EB6E91" w:rsidP="00EB6E91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i/>
          <w:lang w:eastAsia="ru-RU"/>
        </w:rPr>
        <w:t>ОБЪЕМ МЕЖБЮДЖЕТНЫХ ТРАНСФЕРТОВ</w:t>
      </w:r>
    </w:p>
    <w:p w14:paraId="41EC1BAD" w14:textId="77777777" w:rsidR="00EB6E91" w:rsidRDefault="00EB6E91" w:rsidP="00EB6E91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i/>
          <w:lang w:eastAsia="ru-RU"/>
        </w:rPr>
        <w:t>бюджету муниципального образования «Подгорнское сельское поселение на 2024 год</w:t>
      </w:r>
    </w:p>
    <w:p w14:paraId="19EE8222" w14:textId="77777777" w:rsidR="00EB6E91" w:rsidRDefault="00EB6E91" w:rsidP="00EB6E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tbl>
      <w:tblPr>
        <w:tblW w:w="9557" w:type="dxa"/>
        <w:tblLayout w:type="fixed"/>
        <w:tblLook w:val="0000" w:firstRow="0" w:lastRow="0" w:firstColumn="0" w:lastColumn="0" w:noHBand="0" w:noVBand="0"/>
      </w:tblPr>
      <w:tblGrid>
        <w:gridCol w:w="2448"/>
        <w:gridCol w:w="6052"/>
        <w:gridCol w:w="1057"/>
      </w:tblGrid>
      <w:tr w:rsidR="00EB6E91" w14:paraId="165AC015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3145C" w14:textId="77777777" w:rsidR="00EB6E91" w:rsidRDefault="00EB6E91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10E9A" w14:textId="77777777" w:rsidR="00EB6E91" w:rsidRDefault="00EB6E91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Наименование межбюджетных трансфертов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9E31F" w14:textId="77777777" w:rsidR="00EB6E91" w:rsidRDefault="00EB6E91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Сумма, тыс.руб.</w:t>
            </w:r>
          </w:p>
        </w:tc>
      </w:tr>
      <w:tr w:rsidR="00EB6E91" w14:paraId="107D497D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7925D" w14:textId="77777777" w:rsidR="00EB6E91" w:rsidRDefault="00EB6E91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2 02 00000 00 0000 000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6CBC7" w14:textId="77777777" w:rsidR="00EB6E91" w:rsidRDefault="00EB6E91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45854" w14:textId="09E4E8CB" w:rsidR="00EB6E91" w:rsidRDefault="00D61D6E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89 722,7</w:t>
            </w:r>
          </w:p>
        </w:tc>
      </w:tr>
      <w:tr w:rsidR="00EB6E91" w14:paraId="21B881F7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8F204" w14:textId="77777777" w:rsidR="00EB6E91" w:rsidRDefault="00EB6E91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2 02 10000  00 0000 150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94060" w14:textId="77777777" w:rsidR="00EB6E91" w:rsidRDefault="00EB6E91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749D7" w14:textId="77777777" w:rsidR="00EB6E91" w:rsidRDefault="000349F4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10 244,2</w:t>
            </w:r>
          </w:p>
        </w:tc>
      </w:tr>
      <w:tr w:rsidR="00EB6E91" w14:paraId="341758F3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EB7CC" w14:textId="77777777" w:rsidR="00EB6E91" w:rsidRDefault="00EB6E91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2 02 15001 10 0000 150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DE97F" w14:textId="77777777" w:rsidR="00EB6E91" w:rsidRDefault="00EB6E91" w:rsidP="001E226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3858D" w14:textId="77777777" w:rsidR="00EB6E91" w:rsidRDefault="00D20663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10 244,2</w:t>
            </w:r>
          </w:p>
        </w:tc>
      </w:tr>
      <w:tr w:rsidR="002113DE" w14:paraId="05076B1A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C3D3D" w14:textId="77777777" w:rsidR="002113DE" w:rsidRDefault="002113DE" w:rsidP="002113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2 02 20000  00 0000 150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63AA2" w14:textId="77777777" w:rsidR="002113DE" w:rsidRDefault="002113DE" w:rsidP="002113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41ADD" w14:textId="2742501B" w:rsidR="002113DE" w:rsidRDefault="00D61D6E" w:rsidP="002113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5 023,4</w:t>
            </w:r>
          </w:p>
        </w:tc>
      </w:tr>
      <w:tr w:rsidR="002113DE" w14:paraId="613FC29E" w14:textId="77777777" w:rsidTr="007870F3">
        <w:tc>
          <w:tcPr>
            <w:tcW w:w="2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47D9F" w14:textId="77777777" w:rsidR="002113DE" w:rsidRDefault="002113DE" w:rsidP="002113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2 02 25555 10 0000 150</w:t>
            </w:r>
          </w:p>
        </w:tc>
        <w:tc>
          <w:tcPr>
            <w:tcW w:w="6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3E094" w14:textId="77777777" w:rsidR="002113DE" w:rsidRDefault="002113DE" w:rsidP="002113DE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B60DC" w14:textId="3C27C032" w:rsidR="002113DE" w:rsidRDefault="00D61D6E" w:rsidP="002113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5 023,4</w:t>
            </w:r>
          </w:p>
        </w:tc>
      </w:tr>
      <w:tr w:rsidR="002113DE" w14:paraId="5B172DEB" w14:textId="77777777" w:rsidTr="007870F3">
        <w:tc>
          <w:tcPr>
            <w:tcW w:w="2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A1A69" w14:textId="77777777" w:rsidR="002113DE" w:rsidRDefault="002113DE" w:rsidP="002113D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42762" w14:textId="77777777" w:rsidR="002113DE" w:rsidRDefault="002113DE" w:rsidP="002113D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78A09" w14:textId="77777777" w:rsidR="002113DE" w:rsidRDefault="002113DE" w:rsidP="002113D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2113DE" w14:paraId="28871093" w14:textId="77777777" w:rsidTr="007870F3">
        <w:tc>
          <w:tcPr>
            <w:tcW w:w="2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9887C" w14:textId="77777777" w:rsidR="002113DE" w:rsidRDefault="002113DE" w:rsidP="002113D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5B70A" w14:textId="77777777" w:rsidR="002113DE" w:rsidRDefault="002113DE" w:rsidP="002113DE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субсидии бюджетам сельских поселений на реализацию программ формирования современной городской среды (федеральные средства)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BEB1A" w14:textId="055E7BBB" w:rsidR="002113DE" w:rsidRDefault="00D61D6E" w:rsidP="002113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4 872,7</w:t>
            </w:r>
          </w:p>
        </w:tc>
      </w:tr>
      <w:tr w:rsidR="002113DE" w14:paraId="1C7972C6" w14:textId="77777777" w:rsidTr="007870F3">
        <w:tc>
          <w:tcPr>
            <w:tcW w:w="2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39FDB" w14:textId="77777777" w:rsidR="002113DE" w:rsidRDefault="002113DE" w:rsidP="002113D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88734" w14:textId="77777777" w:rsidR="002113DE" w:rsidRDefault="002113DE" w:rsidP="002113DE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субсидии бюджетам сельских поселений на реализацию программ формирования современной городской среды (областные средства)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785EC" w14:textId="441E7601" w:rsidR="002113DE" w:rsidRDefault="00D61D6E" w:rsidP="002113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150,7</w:t>
            </w:r>
          </w:p>
        </w:tc>
      </w:tr>
      <w:tr w:rsidR="00EB6E91" w14:paraId="6090E312" w14:textId="77777777" w:rsidTr="007870F3">
        <w:tc>
          <w:tcPr>
            <w:tcW w:w="2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4C6B4" w14:textId="77777777" w:rsidR="00EB6E91" w:rsidRDefault="00EB6E91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2 02 30000 00 0000 150</w:t>
            </w:r>
          </w:p>
        </w:tc>
        <w:tc>
          <w:tcPr>
            <w:tcW w:w="6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7F11C" w14:textId="77777777" w:rsidR="00EB6E91" w:rsidRDefault="00EB6E91" w:rsidP="001E22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9939F" w14:textId="3960E993" w:rsidR="00EB6E91" w:rsidRPr="00D8601D" w:rsidRDefault="007870F3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8601D">
              <w:rPr>
                <w:rFonts w:ascii="Times New Roman" w:hAnsi="Times New Roman" w:cs="Times New Roman"/>
                <w:b/>
                <w:bCs/>
                <w:i/>
                <w:iCs/>
              </w:rPr>
              <w:t>4</w:t>
            </w:r>
            <w:r w:rsidR="00247EFE" w:rsidRPr="00D8601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D8601D">
              <w:rPr>
                <w:rFonts w:ascii="Times New Roman" w:hAnsi="Times New Roman" w:cs="Times New Roman"/>
                <w:b/>
                <w:bCs/>
                <w:i/>
                <w:iCs/>
              </w:rPr>
              <w:t>818,0</w:t>
            </w:r>
          </w:p>
        </w:tc>
      </w:tr>
      <w:tr w:rsidR="00EB6E91" w14:paraId="0903FF86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41F1A" w14:textId="77777777" w:rsidR="00EB6E91" w:rsidRDefault="00EB6E91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2 02 35082 10 0000 150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A020F" w14:textId="77777777" w:rsidR="00EB6E91" w:rsidRDefault="00EB6E91" w:rsidP="001E22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сельских поселений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DDC94" w14:textId="49B39E16" w:rsidR="00EB6E91" w:rsidRDefault="007870F3" w:rsidP="001E226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D860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818,0</w:t>
            </w:r>
          </w:p>
        </w:tc>
      </w:tr>
      <w:tr w:rsidR="00EB6E91" w14:paraId="7A5750E8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E5E6A" w14:textId="77777777" w:rsidR="00EB6E91" w:rsidRDefault="00EB6E91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90531" w14:textId="77777777" w:rsidR="00EB6E91" w:rsidRDefault="00EB6E91" w:rsidP="001E22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в том числе: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8E5DE" w14:textId="77777777" w:rsidR="00EB6E91" w:rsidRDefault="00EB6E91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6E91" w14:paraId="74EDFBA6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7DDA1" w14:textId="77777777" w:rsidR="00EB6E91" w:rsidRDefault="00EB6E91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E1B04" w14:textId="1EEF86AD" w:rsidR="00EB6E91" w:rsidRDefault="00367CD7" w:rsidP="001E226A">
            <w:pPr>
              <w:spacing w:after="0" w:line="240" w:lineRule="auto"/>
            </w:pPr>
            <w:r w:rsidRPr="0036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обеспечение детей-сирот, оставшихся без попечения родителей, лиц из числа детей-сирот и детей, оставшихся без попечения родителей, жилыми помещениями (областные средства)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F44C5" w14:textId="77777777" w:rsidR="00EB6E91" w:rsidRDefault="000349F4" w:rsidP="001E226A">
            <w:pPr>
              <w:spacing w:after="0" w:line="240" w:lineRule="auto"/>
              <w:jc w:val="center"/>
            </w:pPr>
            <w:r>
              <w:t>2 409,0</w:t>
            </w:r>
          </w:p>
        </w:tc>
      </w:tr>
      <w:tr w:rsidR="00EB6E91" w14:paraId="695FC325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C1772" w14:textId="77777777" w:rsidR="00EB6E91" w:rsidRDefault="00EB6E91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C7243" w14:textId="65EED448" w:rsidR="00EB6E91" w:rsidRDefault="00367CD7" w:rsidP="001E226A">
            <w:pPr>
              <w:spacing w:after="0" w:line="240" w:lineRule="auto"/>
            </w:pPr>
            <w:r w:rsidRPr="0036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обеспечение детей-сирот, оставшихся без попечения родителей, лиц из числа детей-сирот и детей, оставшихся без попечения родителей, жилыми помещениями (федеральные средства)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86C39" w14:textId="77777777" w:rsidR="00EB6E91" w:rsidRDefault="00EB6E91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9CB885" w14:textId="1261BF70" w:rsidR="00EB6E91" w:rsidRDefault="007870F3" w:rsidP="001E226A">
            <w:pPr>
              <w:snapToGrid w:val="0"/>
              <w:spacing w:after="0" w:line="240" w:lineRule="auto"/>
              <w:jc w:val="center"/>
            </w:pPr>
            <w:r>
              <w:t>2095,8</w:t>
            </w:r>
          </w:p>
        </w:tc>
      </w:tr>
      <w:tr w:rsidR="00EB6E91" w14:paraId="17D7A915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E53F6" w14:textId="77777777" w:rsidR="00EB6E91" w:rsidRDefault="00EB6E91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7BEF7" w14:textId="44A708BF" w:rsidR="00EB6E91" w:rsidRDefault="00EB6E91" w:rsidP="001E22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  <w:r w:rsidR="00367CD7" w:rsidRPr="0036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обеспечение детей-сирот, оставшихся без попечения родителей, лиц из числа детей-сирот и детей, оставшихся без попечения родителей, жилыми помещениями (областные средства для софинансирования средств федерального бюджета)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5BEDA" w14:textId="6328E16B" w:rsidR="00EB6E91" w:rsidRDefault="007870F3" w:rsidP="001E226A">
            <w:pPr>
              <w:spacing w:after="0" w:line="240" w:lineRule="auto"/>
              <w:jc w:val="center"/>
            </w:pPr>
            <w:r>
              <w:t>313,2</w:t>
            </w:r>
          </w:p>
        </w:tc>
      </w:tr>
      <w:tr w:rsidR="00EB6E91" w14:paraId="6FCECB03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E5615" w14:textId="77777777" w:rsidR="00EB6E91" w:rsidRDefault="00EB6E91" w:rsidP="001E226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2 02 40000 00 0000 150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93A18" w14:textId="77777777" w:rsidR="00EB6E91" w:rsidRDefault="00EB6E91" w:rsidP="001E226A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69C15" w14:textId="4D8E9FE3" w:rsidR="00EB6E91" w:rsidRDefault="00247EFE" w:rsidP="001E226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69 637,1</w:t>
            </w:r>
          </w:p>
        </w:tc>
      </w:tr>
      <w:tr w:rsidR="00EB6E91" w14:paraId="4ED70BC6" w14:textId="77777777" w:rsidTr="007870F3">
        <w:tc>
          <w:tcPr>
            <w:tcW w:w="2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F15D1" w14:textId="77777777" w:rsidR="00EB6E91" w:rsidRDefault="00EB6E91" w:rsidP="001E226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2 02 49999 10 0000 150</w:t>
            </w:r>
          </w:p>
        </w:tc>
        <w:tc>
          <w:tcPr>
            <w:tcW w:w="6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4EA23" w14:textId="77777777" w:rsidR="00EB6E91" w:rsidRDefault="00EB6E91" w:rsidP="001E226A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межбюджетные трансферты, передаваемые бюджетам сельских поселений 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71A41" w14:textId="28C64590" w:rsidR="00EB6E91" w:rsidRDefault="00247EFE" w:rsidP="001E226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69 637,1</w:t>
            </w:r>
          </w:p>
        </w:tc>
      </w:tr>
      <w:tr w:rsidR="00EB6E91" w14:paraId="18AAC6D8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B94CE" w14:textId="77777777" w:rsidR="00EB6E91" w:rsidRDefault="00EB6E91" w:rsidP="001E226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6F90" w14:textId="77777777" w:rsidR="00EB6E91" w:rsidRDefault="00EB6E91" w:rsidP="001E226A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CC128" w14:textId="77777777" w:rsidR="00EB6E91" w:rsidRDefault="00EB6E91" w:rsidP="001E226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6E91" w14:paraId="5B0C7864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AFF7E" w14:textId="77777777" w:rsidR="00EB6E91" w:rsidRDefault="00EB6E91" w:rsidP="001E226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884DD" w14:textId="77777777" w:rsidR="00EB6E91" w:rsidRDefault="00EB6E91" w:rsidP="001E226A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поддержку мер по обеспечению сбалансированности бюджетов сельских поселений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DECA7" w14:textId="62A76993" w:rsidR="00EB6E91" w:rsidRPr="007870F3" w:rsidRDefault="007870F3" w:rsidP="007870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7 967,2</w:t>
            </w:r>
          </w:p>
        </w:tc>
      </w:tr>
      <w:tr w:rsidR="00EB6E91" w14:paraId="0F02E2FA" w14:textId="77777777" w:rsidTr="007870F3">
        <w:trPr>
          <w:trHeight w:val="53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3773D" w14:textId="77777777" w:rsidR="00EB6E91" w:rsidRDefault="00EB6E91" w:rsidP="001E226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209A5" w14:textId="77777777" w:rsidR="00EB6E91" w:rsidRPr="00797F2A" w:rsidRDefault="00EB6E91" w:rsidP="001E22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F2A">
              <w:rPr>
                <w:rFonts w:ascii="Times New Roman" w:hAnsi="Times New Roman" w:cs="Times New Roman"/>
                <w:sz w:val="20"/>
                <w:szCs w:val="20"/>
              </w:rPr>
              <w:t xml:space="preserve"> на оказание помощи в ремонте и (или) переустройстве жилых помещений граждан, не стоящих на учете 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1941-1945 годов; тружеников тыла военных лет; лиц, награжденных знаком «Жителю блокадного Ленинграда»; лиц, награжденных знаком «Житель осажденного Севастополя»; бывших несовершеннолетних узников концлагерей; вдов погибших (умерших) участников Великой Отечественной войны1941-1945 годов, не вступивших в повторный брак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8D868" w14:textId="77777777" w:rsidR="00EB6E91" w:rsidRDefault="00EB6E91" w:rsidP="001E226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EB6E91" w14:paraId="1D531794" w14:textId="77777777" w:rsidTr="007870F3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A5873" w14:textId="77777777" w:rsidR="00EB6E91" w:rsidRDefault="00EB6E91" w:rsidP="001E226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0267D" w14:textId="77777777" w:rsidR="00EB6E91" w:rsidRDefault="00EB6E91" w:rsidP="001E226A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компенсацию расходов по организации теплоснабжения теплоснабжающими организациями, использующими в качестве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топлива нефть или мазут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18D35" w14:textId="77777777" w:rsidR="00EB6E91" w:rsidRDefault="00D20663" w:rsidP="001E226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54 422,1</w:t>
            </w:r>
          </w:p>
        </w:tc>
      </w:tr>
      <w:tr w:rsidR="00EB6E91" w14:paraId="05675A70" w14:textId="77777777" w:rsidTr="007870F3">
        <w:trPr>
          <w:trHeight w:val="67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C3CD8" w14:textId="77777777" w:rsidR="00EB6E91" w:rsidRDefault="00EB6E91" w:rsidP="001E226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6E72A" w14:textId="77777777" w:rsidR="00EB6E91" w:rsidRDefault="00EB6E91" w:rsidP="001E226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обеспечение условий для развития физической культуры и массового спорта в рамках регионального проекта «Спорт-норма жизни»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EEEAF" w14:textId="77777777" w:rsidR="00EB6E91" w:rsidRDefault="00D20663" w:rsidP="001E226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0349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611,6</w:t>
            </w:r>
          </w:p>
        </w:tc>
      </w:tr>
      <w:tr w:rsidR="007870F3" w14:paraId="717873CA" w14:textId="77777777" w:rsidTr="007870F3">
        <w:trPr>
          <w:trHeight w:val="671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DF910" w14:textId="77777777" w:rsidR="007870F3" w:rsidRDefault="007870F3" w:rsidP="001E226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89F98" w14:textId="645408AD" w:rsidR="007870F3" w:rsidRDefault="007870F3" w:rsidP="001E226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F80AD" w14:textId="4C14110C" w:rsidR="007870F3" w:rsidRDefault="007870F3" w:rsidP="001E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5 586,2</w:t>
            </w:r>
          </w:p>
        </w:tc>
      </w:tr>
    </w:tbl>
    <w:p w14:paraId="64B625CC" w14:textId="77777777" w:rsidR="00D20663" w:rsidRDefault="00D20663"/>
    <w:p w14:paraId="3AD4F2C1" w14:textId="77777777" w:rsidR="00D20663" w:rsidRDefault="00D20663"/>
    <w:p w14:paraId="1671A251" w14:textId="77777777" w:rsidR="00D20663" w:rsidRDefault="00D20663"/>
    <w:p w14:paraId="206CCCDA" w14:textId="77777777" w:rsidR="00D20663" w:rsidRDefault="00D20663" w:rsidP="00D2066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1AAAAAC" w14:textId="77777777" w:rsidR="00D20663" w:rsidRDefault="00D20663" w:rsidP="00D20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14:paraId="3E2FF981" w14:textId="77777777" w:rsidR="001E226A" w:rsidRPr="00B17858" w:rsidRDefault="001E226A" w:rsidP="001E226A">
      <w:pPr>
        <w:pageBreakBefore/>
        <w:spacing w:after="0" w:line="240" w:lineRule="auto"/>
        <w:ind w:left="5103"/>
      </w:pPr>
      <w:r w:rsidRPr="00B17858">
        <w:rPr>
          <w:rFonts w:ascii="Times New Roman" w:eastAsia="Times New Roman" w:hAnsi="Times New Roman" w:cs="Times New Roman"/>
          <w:lang w:eastAsia="ru-RU"/>
        </w:rPr>
        <w:lastRenderedPageBreak/>
        <w:t>Приложение 2</w:t>
      </w:r>
    </w:p>
    <w:p w14:paraId="5183AD24" w14:textId="36208308" w:rsidR="001E226A" w:rsidRPr="00B17858" w:rsidRDefault="001E226A" w:rsidP="001E226A">
      <w:pPr>
        <w:tabs>
          <w:tab w:val="left" w:pos="5040"/>
          <w:tab w:val="left" w:pos="5400"/>
        </w:tabs>
        <w:spacing w:after="0" w:line="240" w:lineRule="auto"/>
        <w:ind w:left="5103"/>
      </w:pPr>
      <w:r w:rsidRPr="00B17858">
        <w:rPr>
          <w:rFonts w:ascii="Times New Roman" w:eastAsia="Times New Roman" w:hAnsi="Times New Roman" w:cs="Times New Roman"/>
          <w:lang w:eastAsia="ru-RU"/>
        </w:rPr>
        <w:t>к решению Совета Подгор</w:t>
      </w:r>
      <w:r w:rsidR="00817CE8">
        <w:rPr>
          <w:rFonts w:ascii="Times New Roman" w:eastAsia="Times New Roman" w:hAnsi="Times New Roman" w:cs="Times New Roman"/>
          <w:lang w:eastAsia="ru-RU"/>
        </w:rPr>
        <w:t xml:space="preserve">нского сельского поселения от </w:t>
      </w:r>
      <w:r w:rsidR="0069583D">
        <w:rPr>
          <w:rFonts w:ascii="Times New Roman" w:eastAsia="Times New Roman" w:hAnsi="Times New Roman" w:cs="Times New Roman"/>
          <w:lang w:eastAsia="ru-RU"/>
        </w:rPr>
        <w:t>15.02.2024</w:t>
      </w:r>
      <w:r w:rsidRPr="00B17858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69583D">
        <w:rPr>
          <w:rFonts w:ascii="Times New Roman" w:eastAsia="Times New Roman" w:hAnsi="Times New Roman" w:cs="Times New Roman"/>
          <w:lang w:eastAsia="ru-RU"/>
        </w:rPr>
        <w:t>01</w:t>
      </w:r>
    </w:p>
    <w:p w14:paraId="439631C4" w14:textId="77777777" w:rsidR="001E226A" w:rsidRDefault="001E226A" w:rsidP="001E2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14:paraId="7400176C" w14:textId="77777777" w:rsidR="001E226A" w:rsidRPr="00B17858" w:rsidRDefault="001E226A" w:rsidP="001E226A">
      <w:pPr>
        <w:spacing w:after="0" w:line="240" w:lineRule="auto"/>
        <w:jc w:val="center"/>
      </w:pPr>
      <w:r w:rsidRPr="00B17858">
        <w:rPr>
          <w:rFonts w:ascii="Times New Roman" w:eastAsia="Times New Roman" w:hAnsi="Times New Roman" w:cs="Times New Roman"/>
          <w:b/>
          <w:i/>
          <w:lang w:eastAsia="ru-RU"/>
        </w:rPr>
        <w:t>РАСПРЕДЕЛЕНИЕ</w:t>
      </w:r>
    </w:p>
    <w:p w14:paraId="428F87AA" w14:textId="77777777" w:rsidR="001E226A" w:rsidRPr="00B17858" w:rsidRDefault="001E226A" w:rsidP="001E226A">
      <w:pPr>
        <w:spacing w:after="0" w:line="240" w:lineRule="auto"/>
        <w:jc w:val="center"/>
      </w:pPr>
      <w:r w:rsidRPr="00B17858">
        <w:rPr>
          <w:rFonts w:ascii="Times New Roman" w:eastAsia="Times New Roman" w:hAnsi="Times New Roman" w:cs="Times New Roman"/>
          <w:b/>
          <w:i/>
          <w:lang w:eastAsia="ru-RU"/>
        </w:rPr>
        <w:t>бюджетных ассигнований по разделам, подразделам, целевым статьям, группам, подгруппам видов расходов классификации расходов бюджета муниципального образования «Подгорнское сельское поселение» на 202</w:t>
      </w:r>
      <w:r>
        <w:rPr>
          <w:rFonts w:ascii="Times New Roman" w:eastAsia="Times New Roman" w:hAnsi="Times New Roman" w:cs="Times New Roman"/>
          <w:b/>
          <w:i/>
          <w:lang w:eastAsia="ru-RU"/>
        </w:rPr>
        <w:t>4</w:t>
      </w:r>
      <w:r w:rsidRPr="00B17858">
        <w:rPr>
          <w:rFonts w:ascii="Times New Roman" w:eastAsia="Times New Roman" w:hAnsi="Times New Roman" w:cs="Times New Roman"/>
          <w:b/>
          <w:i/>
          <w:lang w:eastAsia="ru-RU"/>
        </w:rPr>
        <w:t xml:space="preserve"> год </w:t>
      </w:r>
    </w:p>
    <w:p w14:paraId="1754614C" w14:textId="77777777" w:rsidR="001E226A" w:rsidRDefault="001E226A" w:rsidP="001E2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FF"/>
          <w:lang w:eastAsia="ru-RU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13"/>
        <w:gridCol w:w="699"/>
        <w:gridCol w:w="704"/>
        <w:gridCol w:w="1316"/>
        <w:gridCol w:w="706"/>
        <w:gridCol w:w="1345"/>
      </w:tblGrid>
      <w:tr w:rsidR="001E226A" w:rsidRPr="00492489" w14:paraId="212CAB5F" w14:textId="77777777" w:rsidTr="001E226A">
        <w:trPr>
          <w:trHeight w:val="616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5609A" w14:textId="77777777" w:rsidR="001E226A" w:rsidRPr="00492489" w:rsidRDefault="001E226A" w:rsidP="001E226A">
            <w:pPr>
              <w:spacing w:after="0" w:line="240" w:lineRule="auto"/>
              <w:ind w:right="-7128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Наименование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7AC12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0E3E3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361E5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F4D48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49ABF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Сумма</w:t>
            </w:r>
          </w:p>
          <w:p w14:paraId="28C17831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(тыс.руб.)</w:t>
            </w:r>
          </w:p>
        </w:tc>
      </w:tr>
      <w:tr w:rsidR="001E226A" w:rsidRPr="00492489" w14:paraId="06196EEE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71E7F" w14:textId="77777777" w:rsidR="001E226A" w:rsidRPr="00492489" w:rsidRDefault="001E226A" w:rsidP="001E22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9D6D1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2B9E3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20884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D7BA1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CBADD" w14:textId="046A12DC" w:rsidR="001E226A" w:rsidRPr="00492489" w:rsidRDefault="00F722F8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107 862,3</w:t>
            </w:r>
          </w:p>
        </w:tc>
      </w:tr>
      <w:tr w:rsidR="001E226A" w:rsidRPr="00492489" w14:paraId="487DF444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14E3F" w14:textId="77777777" w:rsidR="001E226A" w:rsidRPr="00492489" w:rsidRDefault="001E226A" w:rsidP="001E22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390AE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250F2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81B1A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456FD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9F7A2" w14:textId="75AD74CC" w:rsidR="001E226A" w:rsidRPr="00492489" w:rsidRDefault="00F722F8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13 342,2</w:t>
            </w:r>
          </w:p>
        </w:tc>
      </w:tr>
      <w:tr w:rsidR="001E226A" w:rsidRPr="00492489" w14:paraId="00A460C8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0BC8E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органов местного самоуправления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E63FC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E9091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CD23B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A0D2E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87F31" w14:textId="355D6063" w:rsidR="001E226A" w:rsidRPr="00492489" w:rsidRDefault="00F414FE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1600,6</w:t>
            </w:r>
          </w:p>
        </w:tc>
      </w:tr>
      <w:tr w:rsidR="001E226A" w:rsidRPr="00492489" w14:paraId="2995DFDC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1944D" w14:textId="77777777" w:rsidR="001E226A" w:rsidRPr="00492489" w:rsidRDefault="00FF406E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317ED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9CF1E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B7A94" w14:textId="77777777" w:rsidR="001E226A" w:rsidRPr="00492489" w:rsidRDefault="00FF406E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A60F4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6144E" w14:textId="75659920" w:rsidR="001E226A" w:rsidRPr="00492489" w:rsidRDefault="00AF07D4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1600,6</w:t>
            </w:r>
          </w:p>
        </w:tc>
      </w:tr>
      <w:tr w:rsidR="001E226A" w:rsidRPr="00492489" w14:paraId="05BA8B86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9C77F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74566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E5A68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F2778" w14:textId="77777777" w:rsidR="001E226A" w:rsidRPr="00492489" w:rsidRDefault="00FF406E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9D859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D992F" w14:textId="55D756CC" w:rsidR="001E226A" w:rsidRPr="00492489" w:rsidRDefault="00AF07D4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1600,6</w:t>
            </w:r>
          </w:p>
        </w:tc>
      </w:tr>
      <w:tr w:rsidR="001E226A" w:rsidRPr="00492489" w14:paraId="343F2088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75949" w14:textId="77777777" w:rsidR="001E226A" w:rsidRPr="00492489" w:rsidRDefault="001E226A" w:rsidP="001E22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93BE8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C0CD3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4B074" w14:textId="77777777" w:rsidR="001E226A" w:rsidRPr="00492489" w:rsidRDefault="00FF406E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215A6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7466" w14:textId="67047FE2" w:rsidR="001E226A" w:rsidRPr="00492489" w:rsidRDefault="00AF07D4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1600,6</w:t>
            </w:r>
          </w:p>
        </w:tc>
      </w:tr>
      <w:tr w:rsidR="001E226A" w:rsidRPr="00492489" w14:paraId="30C8A7EF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FD313" w14:textId="77777777" w:rsidR="001E226A" w:rsidRPr="00492489" w:rsidRDefault="001E226A" w:rsidP="001E22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17FA7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B1E54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7759A" w14:textId="77777777" w:rsidR="001E226A" w:rsidRPr="00492489" w:rsidRDefault="00FF406E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75CCE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005BA" w14:textId="3CAE61F1" w:rsidR="001E226A" w:rsidRPr="00492489" w:rsidRDefault="00AF07D4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1600,6</w:t>
            </w:r>
          </w:p>
        </w:tc>
      </w:tr>
      <w:tr w:rsidR="001E226A" w:rsidRPr="00492489" w14:paraId="48BA12CC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F3CDD" w14:textId="77777777" w:rsidR="001E226A" w:rsidRPr="00492489" w:rsidRDefault="001E226A" w:rsidP="001E22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EB73D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8678B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904CE" w14:textId="77777777" w:rsidR="001E226A" w:rsidRPr="00492489" w:rsidRDefault="00FF406E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A2D59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A995B" w14:textId="4FB3A0E2" w:rsidR="001E226A" w:rsidRPr="00492489" w:rsidRDefault="00AF07D4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1600,6</w:t>
            </w:r>
          </w:p>
        </w:tc>
      </w:tr>
      <w:tr w:rsidR="001E226A" w:rsidRPr="00492489" w14:paraId="0A7B7A18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FF4AD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A5F26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10786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A8DE6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291D0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0A9B6" w14:textId="427FC137" w:rsidR="001E226A" w:rsidRPr="00492489" w:rsidRDefault="00015B8F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11391,9</w:t>
            </w:r>
          </w:p>
        </w:tc>
      </w:tr>
      <w:tr w:rsidR="001E226A" w:rsidRPr="00492489" w14:paraId="07B8BEA8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7AF6E" w14:textId="77777777" w:rsidR="001E226A" w:rsidRPr="00492489" w:rsidRDefault="001E226A" w:rsidP="00FF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Осуществление </w:t>
            </w:r>
            <w:r w:rsidR="00FF406E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полномочий органов местного самоуправление 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 образований</w:t>
            </w:r>
            <w:r w:rsidR="00FF406E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Чаинского района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1D817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BCEFC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07137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41263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23DC7" w14:textId="1BEC6074" w:rsidR="001E226A" w:rsidRPr="00492489" w:rsidRDefault="001613A2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1E226A" w:rsidRPr="00492489" w14:paraId="12864202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6F1D2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7E75F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3F86F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E9AC1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7600100000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3D58C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44A61" w14:textId="15902CF9" w:rsidR="001E226A" w:rsidRPr="00492489" w:rsidRDefault="001613A2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1E226A" w:rsidRPr="00492489" w14:paraId="56ED7379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293E3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01772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06228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26807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7600164600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DCA08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C678D" w14:textId="77777777" w:rsidR="001E226A" w:rsidRPr="00492489" w:rsidRDefault="00AE5258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FF406E" w:rsidRPr="00492489" w14:paraId="6E68E67E" w14:textId="77777777" w:rsidTr="00FF406E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3CE55" w14:textId="77777777" w:rsidR="00FF406E" w:rsidRPr="00492489" w:rsidRDefault="00112E07" w:rsidP="00FF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F89DD" w14:textId="77777777" w:rsidR="00FF406E" w:rsidRPr="00492489" w:rsidRDefault="00FF406E" w:rsidP="00FF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8CE36" w14:textId="77777777" w:rsidR="00FF406E" w:rsidRPr="00492489" w:rsidRDefault="00FF406E" w:rsidP="00FF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BA8E4" w14:textId="77777777" w:rsidR="00112E07" w:rsidRPr="00492489" w:rsidRDefault="00112E07" w:rsidP="00FF40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7AD9F1" w14:textId="77777777" w:rsidR="00112E07" w:rsidRPr="00492489" w:rsidRDefault="00112E07" w:rsidP="00FF40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07C559" w14:textId="77777777" w:rsidR="00FF406E" w:rsidRPr="00492489" w:rsidRDefault="00FF406E" w:rsidP="00FF4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7600164600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AB628" w14:textId="77777777" w:rsidR="00FF406E" w:rsidRPr="00492489" w:rsidRDefault="00FF406E" w:rsidP="00FF40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AF9AA" w14:textId="77777777" w:rsidR="00FF406E" w:rsidRPr="00492489" w:rsidRDefault="00AE5258" w:rsidP="00FF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FF406E" w:rsidRPr="00492489" w14:paraId="537C6C65" w14:textId="77777777" w:rsidTr="00FF406E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F53A7" w14:textId="77777777" w:rsidR="00FF406E" w:rsidRPr="00492489" w:rsidRDefault="00FF406E" w:rsidP="00FF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90C73" w14:textId="77777777" w:rsidR="00FF406E" w:rsidRPr="00492489" w:rsidRDefault="00FF406E" w:rsidP="00FF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F8F5E" w14:textId="77777777" w:rsidR="00FF406E" w:rsidRPr="00492489" w:rsidRDefault="00FF406E" w:rsidP="00FF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BB8BA" w14:textId="77777777" w:rsidR="00FF406E" w:rsidRPr="00492489" w:rsidRDefault="00FF406E" w:rsidP="00FF4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7600164600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A9E87" w14:textId="77777777" w:rsidR="00FF406E" w:rsidRPr="00492489" w:rsidRDefault="00FF406E" w:rsidP="00FF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04FA7" w14:textId="77777777" w:rsidR="00FF406E" w:rsidRPr="00492489" w:rsidRDefault="00AE5258" w:rsidP="00FF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FF406E" w:rsidRPr="00492489" w14:paraId="29B6CB36" w14:textId="77777777" w:rsidTr="00FF406E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73768" w14:textId="77777777" w:rsidR="00FF406E" w:rsidRPr="00492489" w:rsidRDefault="00FF406E" w:rsidP="00FF4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56D05" w14:textId="77777777" w:rsidR="00FF406E" w:rsidRPr="00492489" w:rsidRDefault="00FF406E" w:rsidP="00FF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4234C" w14:textId="77777777" w:rsidR="00FF406E" w:rsidRPr="00492489" w:rsidRDefault="00FF406E" w:rsidP="00FF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AE337" w14:textId="77777777" w:rsidR="00FF406E" w:rsidRPr="00492489" w:rsidRDefault="00FF406E" w:rsidP="00FF4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7600164600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B8F32" w14:textId="77777777" w:rsidR="00FF406E" w:rsidRPr="00492489" w:rsidRDefault="00FF406E" w:rsidP="00FF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13F50" w14:textId="77777777" w:rsidR="00FF406E" w:rsidRPr="00492489" w:rsidRDefault="00AE5258" w:rsidP="00FF4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1E226A" w:rsidRPr="00492489" w14:paraId="337D9360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EA6B7" w14:textId="77777777" w:rsidR="001E226A" w:rsidRPr="00492489" w:rsidRDefault="00112E07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E9AFD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CB3F3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05B88" w14:textId="77777777" w:rsidR="001E226A" w:rsidRPr="00492489" w:rsidRDefault="00112E07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41367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90339" w14:textId="120175F2" w:rsidR="001E226A" w:rsidRPr="00492489" w:rsidRDefault="00015B8F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11370,8</w:t>
            </w:r>
          </w:p>
        </w:tc>
      </w:tr>
      <w:tr w:rsidR="001E226A" w:rsidRPr="00492489" w14:paraId="62F86F9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BA968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EEB53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6A266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0F554" w14:textId="77777777" w:rsidR="001E226A" w:rsidRPr="00492489" w:rsidRDefault="00112E07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05BEC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366B8" w14:textId="0579EDB7" w:rsidR="001E226A" w:rsidRPr="00492489" w:rsidRDefault="00015B8F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11370,8</w:t>
            </w:r>
          </w:p>
        </w:tc>
      </w:tr>
      <w:tr w:rsidR="001E226A" w:rsidRPr="00492489" w14:paraId="263F1D8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DF062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Аппараты органов муниципальной власти муниципальных образований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BDB76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EFB15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33DD5" w14:textId="77777777" w:rsidR="001E226A" w:rsidRPr="00492489" w:rsidRDefault="00112E07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7C8C1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D6CAE" w14:textId="56B99112" w:rsidR="001E226A" w:rsidRPr="00492489" w:rsidRDefault="00015B8F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11370,8</w:t>
            </w:r>
          </w:p>
        </w:tc>
      </w:tr>
      <w:tr w:rsidR="001E226A" w:rsidRPr="00492489" w14:paraId="6EDB8850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BFD4F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1ADEC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9F1A0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77E7D" w14:textId="77777777" w:rsidR="001E226A" w:rsidRPr="00492489" w:rsidRDefault="00112E07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C4273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E02BA" w14:textId="77777777" w:rsidR="001E226A" w:rsidRPr="00492489" w:rsidRDefault="00AE5258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9776,6</w:t>
            </w:r>
          </w:p>
        </w:tc>
      </w:tr>
      <w:tr w:rsidR="001E226A" w:rsidRPr="00492489" w14:paraId="4D2A9BD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950BB" w14:textId="77777777" w:rsidR="001E226A" w:rsidRPr="00492489" w:rsidRDefault="001E226A" w:rsidP="001E22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B16E3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9CD2C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0C823" w14:textId="77777777" w:rsidR="001E226A" w:rsidRPr="00492489" w:rsidRDefault="00112E07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A8E34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E302B" w14:textId="77777777" w:rsidR="001E226A" w:rsidRPr="00492489" w:rsidRDefault="00AE5258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9776,6</w:t>
            </w:r>
          </w:p>
        </w:tc>
      </w:tr>
      <w:tr w:rsidR="001E226A" w:rsidRPr="00492489" w14:paraId="4A14C1E8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9661D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F4CA9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CDF69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3AE31" w14:textId="77777777" w:rsidR="001E226A" w:rsidRPr="00492489" w:rsidRDefault="00112E07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E489F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4C5CA" w14:textId="36E51237" w:rsidR="001E226A" w:rsidRPr="00492489" w:rsidRDefault="00015B8F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1584,7</w:t>
            </w:r>
          </w:p>
        </w:tc>
      </w:tr>
      <w:tr w:rsidR="001E226A" w:rsidRPr="00492489" w14:paraId="3B0C631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ADF0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07CB3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C8E75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1F786" w14:textId="77777777" w:rsidR="001E226A" w:rsidRPr="00492489" w:rsidRDefault="00112E07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17B11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AF52B" w14:textId="3A141F13" w:rsidR="001E226A" w:rsidRPr="00492489" w:rsidRDefault="00015B8F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1584,7</w:t>
            </w:r>
          </w:p>
        </w:tc>
      </w:tr>
      <w:tr w:rsidR="001E226A" w:rsidRPr="00492489" w14:paraId="02AD4FC0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2358E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D7E60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5F107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C96AC" w14:textId="77777777" w:rsidR="001E226A" w:rsidRPr="00492489" w:rsidRDefault="00112E07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D2B82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B1124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</w:tr>
      <w:tr w:rsidR="001E226A" w:rsidRPr="00492489" w14:paraId="3F60ABA9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918AB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44080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B39F3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B1C1B" w14:textId="77777777" w:rsidR="001E226A" w:rsidRPr="00492489" w:rsidRDefault="00112E07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900121030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22954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8361C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</w:tr>
      <w:tr w:rsidR="001E226A" w:rsidRPr="00492489" w14:paraId="57CEC054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643EA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859D3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ACA32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BB222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DB79C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E624" w14:textId="77777777" w:rsidR="001E226A" w:rsidRPr="00492489" w:rsidRDefault="00AE5258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17,1</w:t>
            </w:r>
          </w:p>
        </w:tc>
      </w:tr>
      <w:tr w:rsidR="001E226A" w:rsidRPr="00492489" w14:paraId="355A06AD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53AC5" w14:textId="77777777" w:rsidR="001E226A" w:rsidRPr="00492489" w:rsidRDefault="00112E07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органов местного самоуправление муниципальных образований Чаинского района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C72C2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B3220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ED190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A5647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CE13F" w14:textId="77777777" w:rsidR="001E226A" w:rsidRPr="00492489" w:rsidRDefault="00AE5258" w:rsidP="00AE5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1E226A" w:rsidRPr="00492489" w14:paraId="0ED9C0BE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EFE0D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52572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A4F66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4AC62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60B82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46740" w14:textId="77777777" w:rsidR="001E226A" w:rsidRPr="00492489" w:rsidRDefault="00AE5258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1E226A" w:rsidRPr="00492489" w14:paraId="01E0C75D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3FF3B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контрольно-счетного органа муниципальных образований Чаинского района по осуществлению внешнего муниципального финансового контроля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35BD7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7260B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B2CCB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7600164300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23572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93E1D" w14:textId="77777777" w:rsidR="001E226A" w:rsidRPr="00492489" w:rsidRDefault="00AE5258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1E226A" w:rsidRPr="00492489" w14:paraId="5DF32D9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CF2AF" w14:textId="77777777" w:rsidR="001E226A" w:rsidRPr="00492489" w:rsidRDefault="006F2E83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контрольно-счетного органа муниципальных образований Чаинского района по осуществлению внешнего муниципального финансового контроля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EA62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A9507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42F2C" w14:textId="77777777" w:rsidR="001E226A" w:rsidRPr="00492489" w:rsidRDefault="001E226A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76001643</w:t>
            </w:r>
            <w:r w:rsidR="006F2E83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267C1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31681" w14:textId="77777777" w:rsidR="001E226A" w:rsidRPr="00492489" w:rsidRDefault="00AE5258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6F2E83" w:rsidRPr="00492489" w14:paraId="4C6A7F40" w14:textId="77777777" w:rsidTr="000349F4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94582" w14:textId="77777777" w:rsidR="006F2E83" w:rsidRPr="00492489" w:rsidRDefault="006F2E83" w:rsidP="006F2E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C80E4" w14:textId="77777777" w:rsidR="006F2E83" w:rsidRPr="00492489" w:rsidRDefault="006F2E83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97D8D" w14:textId="77777777" w:rsidR="006F2E83" w:rsidRPr="00492489" w:rsidRDefault="006F2E83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25214" w14:textId="77777777" w:rsidR="006F2E83" w:rsidRPr="00492489" w:rsidRDefault="006F2E83" w:rsidP="006F2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7600164300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3AA85" w14:textId="77777777" w:rsidR="006F2E83" w:rsidRPr="00492489" w:rsidRDefault="006F2E83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1A7AD" w14:textId="77777777" w:rsidR="006F2E83" w:rsidRPr="00492489" w:rsidRDefault="00AE5258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6F2E83" w:rsidRPr="00492489" w14:paraId="11D61414" w14:textId="77777777" w:rsidTr="000349F4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08734" w14:textId="77777777" w:rsidR="006F2E83" w:rsidRPr="00492489" w:rsidRDefault="006F2E83" w:rsidP="006F2E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F9E46" w14:textId="77777777" w:rsidR="006F2E83" w:rsidRPr="00492489" w:rsidRDefault="006F2E83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7A8BD" w14:textId="77777777" w:rsidR="006F2E83" w:rsidRPr="00492489" w:rsidRDefault="006F2E83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1352D" w14:textId="77777777" w:rsidR="006F2E83" w:rsidRPr="00492489" w:rsidRDefault="006F2E83" w:rsidP="006F2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7600164300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1C301" w14:textId="77777777" w:rsidR="006F2E83" w:rsidRPr="00492489" w:rsidRDefault="006F2E83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2FE63" w14:textId="77777777" w:rsidR="006F2E83" w:rsidRPr="00492489" w:rsidRDefault="00AE5258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1E226A" w:rsidRPr="00492489" w14:paraId="2C298E65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CFD55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F9D51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2F46F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80F28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A3A4A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AEAAC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50,0</w:t>
            </w:r>
          </w:p>
        </w:tc>
      </w:tr>
      <w:tr w:rsidR="001E226A" w:rsidRPr="00492489" w14:paraId="36EED790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87E39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F4020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BE948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1714E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4AACF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98922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1E226A" w:rsidRPr="00492489" w14:paraId="5FD7A9C0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07AFE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непредвиденных расходов Администрации Подгорнского сельского поселения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B2748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EDA28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42B0A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7100005030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3F7E0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90CAA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1E226A" w:rsidRPr="00492489" w14:paraId="3B2BF35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81C57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41D88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DC1DA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27AB3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7100005030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9E8D7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64257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1E226A" w:rsidRPr="00492489" w14:paraId="51D5839B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28A66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43D53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183ED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EEEB8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7100005030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8D797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3B863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1E226A" w:rsidRPr="00492489" w14:paraId="6EEF0F9C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6C2C1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Администрации Подгорнского сельского поселения по предупреждению чрезвычайных ситуаций, ликвидации последствий стихийных бедствий и других чрезвычайных ситуаций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A19BC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A4745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CF337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7100006030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B53F5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0A2B6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1E226A" w:rsidRPr="00492489" w14:paraId="5D8F0CF2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6B84C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939B7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7EFDA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97E3F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7100006030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D210F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A2520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1E226A" w:rsidRPr="00492489" w14:paraId="3C57D4CE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09553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D8331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EDA2C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4AEFC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7100006030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9F40F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49654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1E226A" w:rsidRPr="00492489" w14:paraId="797175D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BB6D6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1E012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DF273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AEC6F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D432D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701EB" w14:textId="1A1F4D0F" w:rsidR="001E226A" w:rsidRPr="00492489" w:rsidRDefault="00015B8F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282,6</w:t>
            </w:r>
          </w:p>
        </w:tc>
      </w:tr>
      <w:tr w:rsidR="001E226A" w:rsidRPr="00492489" w14:paraId="7DF52028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3121A" w14:textId="77777777" w:rsidR="001E226A" w:rsidRPr="00492489" w:rsidRDefault="006F2E83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A241F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88757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CD26B" w14:textId="77777777" w:rsidR="001E226A" w:rsidRPr="00492489" w:rsidRDefault="006F2E83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14D76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5525B" w14:textId="3A52851F" w:rsidR="001E226A" w:rsidRPr="00492489" w:rsidRDefault="00015B8F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282,6</w:t>
            </w:r>
          </w:p>
        </w:tc>
      </w:tr>
      <w:tr w:rsidR="001E226A" w:rsidRPr="00492489" w14:paraId="7DC3D6FB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F9A17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в организации по взаимодействию муниципальных организаций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72C11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23521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D3299" w14:textId="77777777" w:rsidR="001E226A" w:rsidRPr="00492489" w:rsidRDefault="006F2E83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900021070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ABFF7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36343" w14:textId="77777777" w:rsidR="001E226A" w:rsidRPr="00492489" w:rsidRDefault="001E226A" w:rsidP="00AE5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4</w:t>
            </w:r>
            <w:r w:rsidR="00AE5258" w:rsidRPr="0049248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6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,0</w:t>
            </w:r>
          </w:p>
        </w:tc>
      </w:tr>
      <w:tr w:rsidR="006F2E83" w:rsidRPr="00492489" w14:paraId="3C9BACC8" w14:textId="77777777" w:rsidTr="000349F4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B4CA0" w14:textId="77777777" w:rsidR="006F2E83" w:rsidRPr="00492489" w:rsidRDefault="006F2E83" w:rsidP="006F2E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77043" w14:textId="77777777" w:rsidR="006F2E83" w:rsidRPr="00492489" w:rsidRDefault="006F2E83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AA7E2" w14:textId="77777777" w:rsidR="006F2E83" w:rsidRPr="00492489" w:rsidRDefault="006F2E83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77885" w14:textId="77777777" w:rsidR="006F2E83" w:rsidRPr="00492489" w:rsidRDefault="006F2E83" w:rsidP="006F2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7900021070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63F9" w14:textId="77777777" w:rsidR="006F2E83" w:rsidRPr="00492489" w:rsidRDefault="006F2E83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3499C" w14:textId="77777777" w:rsidR="006F2E83" w:rsidRPr="00492489" w:rsidRDefault="00AE5258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  <w:r w:rsidR="006F2E83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6F2E83" w:rsidRPr="00492489" w14:paraId="4047DB44" w14:textId="77777777" w:rsidTr="000349F4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03698" w14:textId="77777777" w:rsidR="006F2E83" w:rsidRPr="00492489" w:rsidRDefault="006F2E83" w:rsidP="006F2E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B3911" w14:textId="77777777" w:rsidR="006F2E83" w:rsidRPr="00492489" w:rsidRDefault="006F2E83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8FE77" w14:textId="77777777" w:rsidR="006F2E83" w:rsidRPr="00492489" w:rsidRDefault="006F2E83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70B66" w14:textId="77777777" w:rsidR="006F2E83" w:rsidRPr="00492489" w:rsidRDefault="006F2E83" w:rsidP="006F2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7900021070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D1EC0" w14:textId="77777777" w:rsidR="006F2E83" w:rsidRPr="00492489" w:rsidRDefault="006F2E83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1654B" w14:textId="77777777" w:rsidR="006F2E83" w:rsidRPr="00492489" w:rsidRDefault="00AE5258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  <w:r w:rsidR="006F2E83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1E226A" w:rsidRPr="00492489" w14:paraId="673F4D86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3A48F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и обслуживание муниципальной казны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CC828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787F0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6E11F" w14:textId="77777777" w:rsidR="001E226A" w:rsidRPr="00492489" w:rsidRDefault="006F2E83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900021080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416C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599EF" w14:textId="7B32E7C3" w:rsidR="001E226A" w:rsidRPr="00492489" w:rsidRDefault="00015B8F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236,6</w:t>
            </w:r>
          </w:p>
        </w:tc>
      </w:tr>
      <w:tr w:rsidR="006F2E83" w:rsidRPr="00492489" w14:paraId="189E0161" w14:textId="77777777" w:rsidTr="000349F4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682" w14:textId="77777777" w:rsidR="006F2E83" w:rsidRPr="00492489" w:rsidRDefault="006F2E83" w:rsidP="006F2E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69120" w14:textId="77777777" w:rsidR="006F2E83" w:rsidRPr="00492489" w:rsidRDefault="006F2E83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A3F70" w14:textId="77777777" w:rsidR="006F2E83" w:rsidRPr="00492489" w:rsidRDefault="006F2E83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068C1" w14:textId="77777777" w:rsidR="006F2E83" w:rsidRPr="00492489" w:rsidRDefault="006F2E83" w:rsidP="006F2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7900021080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F8F61" w14:textId="77777777" w:rsidR="006F2E83" w:rsidRPr="00492489" w:rsidRDefault="006F2E83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C38DB" w14:textId="00ED7529" w:rsidR="006F2E83" w:rsidRPr="00492489" w:rsidRDefault="00015B8F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236,6</w:t>
            </w:r>
          </w:p>
        </w:tc>
      </w:tr>
      <w:tr w:rsidR="006F2E83" w:rsidRPr="00492489" w14:paraId="272E0AC4" w14:textId="77777777" w:rsidTr="000349F4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79539" w14:textId="77777777" w:rsidR="006F2E83" w:rsidRPr="00492489" w:rsidRDefault="006F2E83" w:rsidP="006F2E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45AEA" w14:textId="77777777" w:rsidR="006F2E83" w:rsidRPr="00492489" w:rsidRDefault="006F2E83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0871D" w14:textId="77777777" w:rsidR="006F2E83" w:rsidRPr="00492489" w:rsidRDefault="006F2E83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C7379" w14:textId="77777777" w:rsidR="006F2E83" w:rsidRPr="00492489" w:rsidRDefault="006F2E83" w:rsidP="006F2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7900021080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6C040" w14:textId="77777777" w:rsidR="006F2E83" w:rsidRPr="00492489" w:rsidRDefault="006F2E83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A222D" w14:textId="0EFE23E8" w:rsidR="006F2E83" w:rsidRPr="00492489" w:rsidRDefault="00015B8F" w:rsidP="006F2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236,6</w:t>
            </w:r>
          </w:p>
        </w:tc>
      </w:tr>
      <w:tr w:rsidR="001E226A" w:rsidRPr="00492489" w14:paraId="30E87A8E" w14:textId="77777777" w:rsidTr="001E226A">
        <w:tc>
          <w:tcPr>
            <w:tcW w:w="4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FC2C4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FB091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5A2F1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89931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9DBFE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98E64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50,0</w:t>
            </w:r>
          </w:p>
        </w:tc>
      </w:tr>
      <w:tr w:rsidR="001E226A" w:rsidRPr="00492489" w14:paraId="5AA4032B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26676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1A4A5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61760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B71A7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3DADA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FA61B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50,0</w:t>
            </w:r>
          </w:p>
        </w:tc>
      </w:tr>
      <w:tr w:rsidR="001E226A" w:rsidRPr="00492489" w14:paraId="29BA9AC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A6CA6" w14:textId="77777777" w:rsidR="001E226A" w:rsidRPr="00492489" w:rsidRDefault="00A2517F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708F3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F3AA6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9F37B" w14:textId="77777777" w:rsidR="001E226A" w:rsidRPr="00492489" w:rsidRDefault="006F2E83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E9538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F4F85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1E226A" w:rsidRPr="00492489" w14:paraId="05296D65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088B3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93503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382D8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F4845" w14:textId="77777777" w:rsidR="001E226A" w:rsidRPr="00492489" w:rsidRDefault="00A2517F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E226A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900021350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47AED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C933D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2517F" w:rsidRPr="00492489" w14:paraId="51A287AF" w14:textId="77777777" w:rsidTr="000349F4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67431" w14:textId="77777777" w:rsidR="00A2517F" w:rsidRPr="00492489" w:rsidRDefault="00A2517F" w:rsidP="00A2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42DA2" w14:textId="77777777" w:rsidR="00A2517F" w:rsidRPr="00492489" w:rsidRDefault="00A2517F" w:rsidP="00A2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74B4F" w14:textId="77777777" w:rsidR="00A2517F" w:rsidRPr="00492489" w:rsidRDefault="00A2517F" w:rsidP="00A2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0FD07" w14:textId="77777777" w:rsidR="00A2517F" w:rsidRPr="00492489" w:rsidRDefault="00A2517F" w:rsidP="00A25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BB99" w14:textId="77777777" w:rsidR="00A2517F" w:rsidRPr="00492489" w:rsidRDefault="00A2517F" w:rsidP="00A2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4D66B" w14:textId="77777777" w:rsidR="00A2517F" w:rsidRPr="00492489" w:rsidRDefault="00A2517F" w:rsidP="00A2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2517F" w:rsidRPr="00492489" w14:paraId="4E6BEA05" w14:textId="77777777" w:rsidTr="000349F4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C22FB" w14:textId="77777777" w:rsidR="00A2517F" w:rsidRPr="00492489" w:rsidRDefault="00A2517F" w:rsidP="00A251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6F24B" w14:textId="77777777" w:rsidR="00A2517F" w:rsidRPr="00492489" w:rsidRDefault="00A2517F" w:rsidP="00A2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9EB6F" w14:textId="77777777" w:rsidR="00A2517F" w:rsidRPr="00492489" w:rsidRDefault="00A2517F" w:rsidP="00A2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9C00B" w14:textId="77777777" w:rsidR="00A2517F" w:rsidRPr="00492489" w:rsidRDefault="00A2517F" w:rsidP="00A25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91ABF" w14:textId="77777777" w:rsidR="00A2517F" w:rsidRPr="00492489" w:rsidRDefault="00A2517F" w:rsidP="00A2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E66E" w14:textId="77777777" w:rsidR="00A2517F" w:rsidRPr="00492489" w:rsidRDefault="00A2517F" w:rsidP="00A25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1E226A" w:rsidRPr="00492489" w14:paraId="25AB30D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D966A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016C1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5D770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697B0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1707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E2416" w14:textId="43A05CA4" w:rsidR="001E226A" w:rsidRPr="00492489" w:rsidRDefault="00015B8F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10 997,5</w:t>
            </w:r>
          </w:p>
        </w:tc>
      </w:tr>
      <w:tr w:rsidR="001E226A" w:rsidRPr="00492489" w14:paraId="0E420226" w14:textId="77777777" w:rsidTr="001E226A">
        <w:trPr>
          <w:trHeight w:val="256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D8192" w14:textId="77777777" w:rsidR="001E226A" w:rsidRPr="00492489" w:rsidRDefault="001E226A" w:rsidP="001E22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Транспорт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0933B" w14:textId="77777777" w:rsidR="001E226A" w:rsidRPr="00492489" w:rsidRDefault="001E226A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D2C6D" w14:textId="77777777" w:rsidR="001E226A" w:rsidRPr="00492489" w:rsidRDefault="001E226A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08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E4450" w14:textId="77777777" w:rsidR="001E226A" w:rsidRPr="00492489" w:rsidRDefault="001E226A" w:rsidP="001E226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F8E7F" w14:textId="77777777" w:rsidR="001E226A" w:rsidRPr="00492489" w:rsidRDefault="001E226A" w:rsidP="001E226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A8B63" w14:textId="38E241A6" w:rsidR="001E226A" w:rsidRPr="00492489" w:rsidRDefault="00015B8F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196,0</w:t>
            </w:r>
          </w:p>
        </w:tc>
      </w:tr>
      <w:tr w:rsidR="001E226A" w:rsidRPr="00492489" w14:paraId="1651002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93397" w14:textId="77777777" w:rsidR="001E226A" w:rsidRPr="00492489" w:rsidRDefault="001E226A" w:rsidP="001E22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Расходы в сфере дорожного хозяйства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CDBC9" w14:textId="77777777" w:rsidR="001E226A" w:rsidRPr="00492489" w:rsidRDefault="001E226A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85CC6" w14:textId="77777777" w:rsidR="001E226A" w:rsidRPr="00492489" w:rsidRDefault="001E226A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BFEF6" w14:textId="77777777" w:rsidR="001E226A" w:rsidRPr="00492489" w:rsidRDefault="001E226A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7400000000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0CD7A" w14:textId="77777777" w:rsidR="001E226A" w:rsidRPr="00492489" w:rsidRDefault="001E226A" w:rsidP="001E226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79E4E" w14:textId="28E74903" w:rsidR="001E226A" w:rsidRPr="00492489" w:rsidRDefault="00015B8F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196,0</w:t>
            </w:r>
          </w:p>
        </w:tc>
      </w:tr>
      <w:tr w:rsidR="001E226A" w:rsidRPr="00492489" w14:paraId="6B88F4EB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F0479" w14:textId="77777777" w:rsidR="001E226A" w:rsidRPr="00492489" w:rsidRDefault="001E226A" w:rsidP="001E22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Осуществление деятельности по содержанию лодочных переправ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B73EA" w14:textId="77777777" w:rsidR="001E226A" w:rsidRPr="00492489" w:rsidRDefault="001E226A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ACFAB" w14:textId="77777777" w:rsidR="001E226A" w:rsidRPr="00492489" w:rsidRDefault="001E226A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DB01B" w14:textId="77777777" w:rsidR="001E226A" w:rsidRPr="00492489" w:rsidRDefault="001E226A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7400062030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9E59B" w14:textId="77777777" w:rsidR="001E226A" w:rsidRPr="00492489" w:rsidRDefault="001E226A" w:rsidP="001E226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A576F" w14:textId="7C2F5C4B" w:rsidR="001E226A" w:rsidRPr="00492489" w:rsidRDefault="00015B8F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196,0</w:t>
            </w:r>
          </w:p>
        </w:tc>
      </w:tr>
      <w:tr w:rsidR="001E226A" w:rsidRPr="00492489" w14:paraId="0BFBC1D6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8D309" w14:textId="77777777" w:rsidR="001E226A" w:rsidRPr="00492489" w:rsidRDefault="001E226A" w:rsidP="001E22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4B6E5" w14:textId="77777777" w:rsidR="001E226A" w:rsidRPr="00492489" w:rsidRDefault="001E226A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932A1" w14:textId="77777777" w:rsidR="001E226A" w:rsidRPr="00492489" w:rsidRDefault="001E226A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81EA3" w14:textId="77777777" w:rsidR="001E226A" w:rsidRPr="00492489" w:rsidRDefault="001E226A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7400062030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C0604" w14:textId="77777777" w:rsidR="001E226A" w:rsidRPr="00492489" w:rsidRDefault="001E226A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FA724" w14:textId="729BA66A" w:rsidR="001E226A" w:rsidRPr="00492489" w:rsidRDefault="00015B8F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196,0</w:t>
            </w:r>
          </w:p>
        </w:tc>
      </w:tr>
      <w:tr w:rsidR="001E226A" w:rsidRPr="00492489" w14:paraId="4D8780D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7D33B" w14:textId="77777777" w:rsidR="001E226A" w:rsidRPr="00492489" w:rsidRDefault="001E226A" w:rsidP="001E226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F69E1" w14:textId="77777777" w:rsidR="001E226A" w:rsidRPr="00492489" w:rsidRDefault="001E226A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DC8B6" w14:textId="77777777" w:rsidR="001E226A" w:rsidRPr="00492489" w:rsidRDefault="001E226A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9BE25" w14:textId="77777777" w:rsidR="001E226A" w:rsidRPr="00492489" w:rsidRDefault="001E226A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7400062030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0449E" w14:textId="77777777" w:rsidR="001E226A" w:rsidRPr="00492489" w:rsidRDefault="001E226A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53D90" w14:textId="693700D9" w:rsidR="001E226A" w:rsidRPr="00492489" w:rsidRDefault="00015B8F" w:rsidP="001E22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196,0</w:t>
            </w:r>
          </w:p>
        </w:tc>
      </w:tr>
      <w:tr w:rsidR="001E226A" w:rsidRPr="00492489" w14:paraId="068DF1EE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5EB61" w14:textId="77777777" w:rsidR="001E226A" w:rsidRPr="00492489" w:rsidRDefault="001E226A" w:rsidP="001E2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3C213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94AF0" w14:textId="77777777" w:rsidR="001E226A" w:rsidRPr="00492489" w:rsidRDefault="001E226A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CB2BA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165BC" w14:textId="77777777" w:rsidR="001E226A" w:rsidRPr="00492489" w:rsidRDefault="001E226A" w:rsidP="001E226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8A0CF" w14:textId="3AA0A405" w:rsidR="001E226A" w:rsidRPr="00492489" w:rsidRDefault="00015B8F" w:rsidP="001E2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10 201,5</w:t>
            </w:r>
          </w:p>
        </w:tc>
      </w:tr>
      <w:tr w:rsidR="00AF07D4" w:rsidRPr="00492489" w14:paraId="642C5DB5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12D92" w14:textId="1EBA5068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«Развитие транспортной инфраструктуры в Томской области»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E1F91" w14:textId="6CAB5895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DDC3C" w14:textId="04722BD1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6CC7B" w14:textId="2B07A2C1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F46A0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54DF4" w14:textId="0EE0744D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5586,2</w:t>
            </w:r>
          </w:p>
        </w:tc>
      </w:tr>
      <w:tr w:rsidR="00AF07D4" w:rsidRPr="00492489" w14:paraId="6E681F27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3284A" w14:textId="75009326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«Сохранение и развитие автомобильных дорог Томской области»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D683C" w14:textId="321A052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4BF54" w14:textId="2B4475D2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CEB55" w14:textId="7C68CC28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CF26D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CEB35" w14:textId="6EA4FF9C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AF07D4" w:rsidRPr="00492489" w14:paraId="7665312C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86AAE" w14:textId="38FB5FA5" w:rsidR="00AF07D4" w:rsidRPr="00492489" w:rsidRDefault="00492489" w:rsidP="00AF0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«</w:t>
            </w:r>
            <w:r w:rsidR="00AF07D4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 (или) ремонт автомобильных дорог общег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пользования местного значения»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14EE7" w14:textId="06A7E043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CEEE1" w14:textId="7153203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4E3FC" w14:textId="1D07BF75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1828400000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B27DF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54A02" w14:textId="4F07139A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AF07D4" w:rsidRPr="00492489" w14:paraId="4907C49F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9BFAE" w14:textId="758F1A49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B731F" w14:textId="0DF04F8B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C17F2" w14:textId="5728460F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F74C8" w14:textId="3F14A0FD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1828440930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FFCA3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BED34" w14:textId="3E401D19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AF07D4" w:rsidRPr="00492489" w14:paraId="259D0987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197AD" w14:textId="2762487A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4746E" w14:textId="00832599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37CB8" w14:textId="424617AD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49A1B" w14:textId="1607316D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1828440930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8A990" w14:textId="2CFFDEEB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DFC84" w14:textId="3F5C0E59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AF07D4" w:rsidRPr="00492489" w14:paraId="3B856AF2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3A546" w14:textId="776177E3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862F2" w14:textId="714139F8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8A2C7" w14:textId="6E59DEB2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95CFF" w14:textId="08C13965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1828440930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17F06" w14:textId="77C38C5D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2E198" w14:textId="7C06922A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AF07D4" w:rsidRPr="00492489" w14:paraId="0492F9B0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EAF1" w14:textId="77777777" w:rsidR="00AF07D4" w:rsidRPr="00492489" w:rsidRDefault="00AF07D4" w:rsidP="00AF0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в сфере дорожного хозяйства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FCADB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6334F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B524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0ACA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BB532" w14:textId="421DBCE8" w:rsidR="00AF07D4" w:rsidRPr="00492489" w:rsidRDefault="00015B8F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4615,3</w:t>
            </w:r>
          </w:p>
        </w:tc>
      </w:tr>
      <w:tr w:rsidR="00AF07D4" w:rsidRPr="00492489" w14:paraId="38A02FA2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8319" w14:textId="77777777" w:rsidR="00AF07D4" w:rsidRPr="00492489" w:rsidRDefault="00AF07D4" w:rsidP="00AF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деятельности по содержанию автомобильных дорог общего пользования местного значения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055D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D8BDE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B774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B980A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488C7" w14:textId="2F79241B" w:rsidR="00AF07D4" w:rsidRPr="00492489" w:rsidRDefault="00015B8F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3000,3</w:t>
            </w:r>
          </w:p>
        </w:tc>
      </w:tr>
      <w:tr w:rsidR="00AF07D4" w:rsidRPr="00492489" w14:paraId="072C6806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1EB5" w14:textId="77777777" w:rsidR="00AF07D4" w:rsidRPr="00492489" w:rsidRDefault="00AF07D4" w:rsidP="00AF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7032F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FE9C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8D07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BFDAA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F3E78" w14:textId="0317F111" w:rsidR="00AF07D4" w:rsidRPr="00492489" w:rsidRDefault="00015B8F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3000,3</w:t>
            </w:r>
          </w:p>
        </w:tc>
      </w:tr>
      <w:tr w:rsidR="00AF07D4" w:rsidRPr="00492489" w14:paraId="619469AA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6D45" w14:textId="77777777" w:rsidR="00AF07D4" w:rsidRPr="00492489" w:rsidRDefault="00AF07D4" w:rsidP="00AF07D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C7A8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5ED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F35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0070C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B4009" w14:textId="1EDF5C08" w:rsidR="00AF07D4" w:rsidRPr="00492489" w:rsidRDefault="00015B8F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3000,3</w:t>
            </w:r>
          </w:p>
        </w:tc>
      </w:tr>
      <w:tr w:rsidR="00AF07D4" w:rsidRPr="00492489" w14:paraId="42EC2677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9B24" w14:textId="77777777" w:rsidR="00AF07D4" w:rsidRPr="00492489" w:rsidRDefault="00AF07D4" w:rsidP="00AF0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A7BA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E19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C8C1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627B6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E7284" w14:textId="5D814024" w:rsidR="00AF07D4" w:rsidRPr="00492489" w:rsidRDefault="00015B8F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1321,0</w:t>
            </w:r>
          </w:p>
        </w:tc>
      </w:tr>
      <w:tr w:rsidR="00AF07D4" w:rsidRPr="00492489" w14:paraId="7FDE1A0C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8E60" w14:textId="77777777" w:rsidR="00AF07D4" w:rsidRPr="00492489" w:rsidRDefault="00AF07D4" w:rsidP="00AF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EF56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096D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FBA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688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3A643" w14:textId="3D2D0A21" w:rsidR="00AF07D4" w:rsidRPr="00492489" w:rsidRDefault="00015B8F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1321,0</w:t>
            </w:r>
          </w:p>
        </w:tc>
      </w:tr>
      <w:tr w:rsidR="00AF07D4" w:rsidRPr="00492489" w14:paraId="73EEFBF0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4A08" w14:textId="77777777" w:rsidR="00AF07D4" w:rsidRPr="00492489" w:rsidRDefault="00AF07D4" w:rsidP="00AF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B832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453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E37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E09B8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79D01" w14:textId="52FA35E5" w:rsidR="00AF07D4" w:rsidRPr="00492489" w:rsidRDefault="00015B8F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1321,0</w:t>
            </w:r>
          </w:p>
        </w:tc>
      </w:tr>
      <w:tr w:rsidR="00015B8F" w:rsidRPr="00492489" w14:paraId="48F1B256" w14:textId="77777777" w:rsidTr="00F722F8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A7463" w14:textId="6FCBC3E8" w:rsidR="00015B8F" w:rsidRPr="00492489" w:rsidRDefault="00015B8F" w:rsidP="00015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софинансирования расходов на 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FDE84" w14:textId="6E8109D0" w:rsidR="00015B8F" w:rsidRPr="00492489" w:rsidRDefault="00015B8F" w:rsidP="00015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86503" w14:textId="67625650" w:rsidR="00015B8F" w:rsidRPr="00492489" w:rsidRDefault="00015B8F" w:rsidP="00015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815FB" w14:textId="7937C8FF" w:rsidR="00015B8F" w:rsidRPr="00492489" w:rsidRDefault="00015B8F" w:rsidP="00015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74000S0930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01B9F" w14:textId="77777777" w:rsidR="00015B8F" w:rsidRPr="00492489" w:rsidRDefault="00015B8F" w:rsidP="00015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069A6" w14:textId="54C7FDB4" w:rsidR="00015B8F" w:rsidRPr="00015B8F" w:rsidRDefault="00015B8F" w:rsidP="00015B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294,0</w:t>
            </w:r>
          </w:p>
        </w:tc>
      </w:tr>
      <w:tr w:rsidR="00015B8F" w:rsidRPr="00492489" w14:paraId="65ED4D08" w14:textId="77777777" w:rsidTr="00F722F8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EADCE" w14:textId="3510CBA2" w:rsidR="00015B8F" w:rsidRPr="00492489" w:rsidRDefault="00015B8F" w:rsidP="00015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E8AA3" w14:textId="6060E1DD" w:rsidR="00015B8F" w:rsidRPr="00492489" w:rsidRDefault="00015B8F" w:rsidP="00015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937AD" w14:textId="7FC5B738" w:rsidR="00015B8F" w:rsidRPr="00492489" w:rsidRDefault="00015B8F" w:rsidP="00015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9C4FC" w14:textId="62B76F6A" w:rsidR="00015B8F" w:rsidRPr="00492489" w:rsidRDefault="00015B8F" w:rsidP="00015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74000S0930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6C8EA" w14:textId="715BF816" w:rsidR="00015B8F" w:rsidRPr="00492489" w:rsidRDefault="00015B8F" w:rsidP="00015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6C341" w14:textId="5AAE209D" w:rsidR="00015B8F" w:rsidRDefault="00015B8F" w:rsidP="00015B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294,0</w:t>
            </w:r>
          </w:p>
        </w:tc>
      </w:tr>
      <w:tr w:rsidR="00015B8F" w:rsidRPr="00492489" w14:paraId="693DB99A" w14:textId="77777777" w:rsidTr="00F722F8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0C54C" w14:textId="46C17016" w:rsidR="00015B8F" w:rsidRPr="00492489" w:rsidRDefault="00015B8F" w:rsidP="00015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DA17D" w14:textId="05F5D53C" w:rsidR="00015B8F" w:rsidRPr="00492489" w:rsidRDefault="00015B8F" w:rsidP="00015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9310B" w14:textId="43021F16" w:rsidR="00015B8F" w:rsidRPr="00492489" w:rsidRDefault="00015B8F" w:rsidP="00015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B5DC5" w14:textId="78463CAF" w:rsidR="00015B8F" w:rsidRPr="00492489" w:rsidRDefault="00015B8F" w:rsidP="00015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74000S0930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92230" w14:textId="23354F24" w:rsidR="00015B8F" w:rsidRPr="00492489" w:rsidRDefault="00015B8F" w:rsidP="00015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15A30" w14:textId="01241EB6" w:rsidR="00015B8F" w:rsidRDefault="00015B8F" w:rsidP="00015B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294,0</w:t>
            </w:r>
          </w:p>
        </w:tc>
      </w:tr>
      <w:tr w:rsidR="00AF07D4" w:rsidRPr="00492489" w14:paraId="70F86DED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41874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AF42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4759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03FBA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9B7E9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12A81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600,0</w:t>
            </w:r>
          </w:p>
        </w:tc>
      </w:tr>
      <w:tr w:rsidR="00AF07D4" w:rsidRPr="00492489" w14:paraId="5481A6D0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E1FDA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иных муниципальных функций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8A05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B577B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806E4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D2063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03B5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</w:tr>
      <w:tr w:rsidR="00AF07D4" w:rsidRPr="00492489" w14:paraId="598856A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95F78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государственной кадастровой оценки объектов недвижимости муниципальной собственности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03344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BAC24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7C56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7900021100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D08EF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CB714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</w:tr>
      <w:tr w:rsidR="00492489" w:rsidRPr="00492489" w14:paraId="1043611D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EC35C" w14:textId="47B037D2" w:rsidR="00492489" w:rsidRPr="00492489" w:rsidRDefault="00492489" w:rsidP="004924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Проведение кадастровых работ, межевания земельных участков, уточнение границ земельных участков и изготовление технической документации на объекты муниципальной собственности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98C9F" w14:textId="7F24F68B" w:rsidR="00492489" w:rsidRPr="00492489" w:rsidRDefault="00492489" w:rsidP="0049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46E53" w14:textId="48133E50" w:rsidR="00492489" w:rsidRPr="00492489" w:rsidRDefault="00492489" w:rsidP="0049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959B2" w14:textId="254A5ACE" w:rsidR="00492489" w:rsidRPr="00492489" w:rsidRDefault="00492489" w:rsidP="0049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2B896" w14:textId="77777777" w:rsidR="00492489" w:rsidRPr="00492489" w:rsidRDefault="00492489" w:rsidP="0049248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031CD" w14:textId="3341BE6F" w:rsidR="00492489" w:rsidRPr="00492489" w:rsidRDefault="00492489" w:rsidP="0049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</w:tr>
      <w:tr w:rsidR="00AF07D4" w:rsidRPr="00492489" w14:paraId="1CA8600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11D15" w14:textId="4773744E" w:rsidR="00AF07D4" w:rsidRPr="00492489" w:rsidRDefault="00492489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5955B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F9F06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4704A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488D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1B422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600,0</w:t>
            </w:r>
          </w:p>
        </w:tc>
      </w:tr>
      <w:tr w:rsidR="00AF07D4" w:rsidRPr="00492489" w14:paraId="04C8E13D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80200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1623C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28664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A9F12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528DE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D906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</w:tr>
      <w:tr w:rsidR="00AF07D4" w:rsidRPr="00492489" w14:paraId="096222AF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58846" w14:textId="77777777" w:rsidR="00AF07D4" w:rsidRPr="00492489" w:rsidRDefault="00AF07D4" w:rsidP="00AF07D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9B83A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D57E5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1C955" w14:textId="77777777" w:rsidR="00AF07D4" w:rsidRPr="00492489" w:rsidRDefault="00AF07D4" w:rsidP="00AF07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56CE4" w14:textId="77777777" w:rsidR="00AF07D4" w:rsidRPr="00492489" w:rsidRDefault="00AF07D4" w:rsidP="00AF07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F2458" w14:textId="4BD6F2F6" w:rsidR="00AF07D4" w:rsidRPr="00492489" w:rsidRDefault="00F722F8" w:rsidP="001613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69 160,4</w:t>
            </w:r>
          </w:p>
        </w:tc>
      </w:tr>
      <w:tr w:rsidR="00AF07D4" w:rsidRPr="00492489" w14:paraId="06F6B898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93778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Жилищное хозяйство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1AA4B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EE5D3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39CC0" w14:textId="77777777" w:rsidR="00AF07D4" w:rsidRPr="00492489" w:rsidRDefault="00AF07D4" w:rsidP="00AF07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16E6E" w14:textId="77777777" w:rsidR="00AF07D4" w:rsidRPr="00492489" w:rsidRDefault="00AF07D4" w:rsidP="00AF07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65563" w14:textId="7F0ACB85" w:rsidR="00AF07D4" w:rsidRPr="00492489" w:rsidRDefault="001613A2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348,8</w:t>
            </w:r>
          </w:p>
        </w:tc>
      </w:tr>
      <w:tr w:rsidR="00AF07D4" w:rsidRPr="00492489" w14:paraId="0F86CEC9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45BFC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Расходы в сфере жилищного хозяйства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9B84D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02F13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AC239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7500000000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9C1C6" w14:textId="77777777" w:rsidR="00AF07D4" w:rsidRPr="00492489" w:rsidRDefault="00AF07D4" w:rsidP="00AF07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BA431" w14:textId="0486B480" w:rsidR="00AF07D4" w:rsidRPr="00492489" w:rsidRDefault="001613A2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348,8</w:t>
            </w:r>
          </w:p>
        </w:tc>
      </w:tr>
      <w:tr w:rsidR="00AF07D4" w:rsidRPr="00492489" w14:paraId="0D8928A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7A68C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Капитальный и текущий ремонт муниципального жилищного фонда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D252C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7DA6F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398D0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7500063010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A17CA" w14:textId="77777777" w:rsidR="00AF07D4" w:rsidRPr="00492489" w:rsidRDefault="00AF07D4" w:rsidP="00AF07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F6B02" w14:textId="78A38AF9" w:rsidR="00AF07D4" w:rsidRPr="00492489" w:rsidRDefault="001613A2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234,4</w:t>
            </w:r>
          </w:p>
        </w:tc>
      </w:tr>
      <w:tr w:rsidR="00AF07D4" w:rsidRPr="00492489" w14:paraId="74225876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8A0E5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16D6C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FA837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539F9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7500063010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DBFD5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4EE9B" w14:textId="5FD2EC59" w:rsidR="00AF07D4" w:rsidRPr="00492489" w:rsidRDefault="001613A2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234,4</w:t>
            </w:r>
          </w:p>
        </w:tc>
      </w:tr>
      <w:tr w:rsidR="00AF07D4" w:rsidRPr="00492489" w14:paraId="055D51A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8A1BB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16085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0A323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F40DF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7500063010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8659B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EC6CB" w14:textId="63C41528" w:rsidR="00AF07D4" w:rsidRPr="00492489" w:rsidRDefault="001613A2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234,4</w:t>
            </w:r>
          </w:p>
        </w:tc>
      </w:tr>
      <w:tr w:rsidR="00AF07D4" w:rsidRPr="00492489" w14:paraId="1EC5F734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17F4D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Уплата взносов на капитальных ремонт в отношении помещений, находящихся в государственной или муниципальной собственности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DA9CF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80ED6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E2121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7500063020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9C36E" w14:textId="77777777" w:rsidR="00AF07D4" w:rsidRPr="00492489" w:rsidRDefault="00AF07D4" w:rsidP="00AF07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B4801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114,4</w:t>
            </w:r>
          </w:p>
        </w:tc>
      </w:tr>
      <w:tr w:rsidR="00AF07D4" w:rsidRPr="00492489" w14:paraId="328DC20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93925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1FD36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BC001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1D9D5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7500063020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E7055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85050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114,4</w:t>
            </w:r>
          </w:p>
        </w:tc>
      </w:tr>
      <w:tr w:rsidR="00AF07D4" w:rsidRPr="00492489" w14:paraId="687B7B14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9BD39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CE10A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21259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6D8BE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7500063020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5C6F7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ED8AE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114,4</w:t>
            </w:r>
          </w:p>
        </w:tc>
      </w:tr>
      <w:tr w:rsidR="00AF07D4" w:rsidRPr="00492489" w14:paraId="3E057BC1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D8F5F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218F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37877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15FCD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4E49B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303CC" w14:textId="74687597" w:rsidR="00AF07D4" w:rsidRPr="00492489" w:rsidRDefault="00D80A4C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57</w:t>
            </w:r>
            <w:r w:rsidR="00C43449"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="00F722F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691,1</w:t>
            </w:r>
          </w:p>
        </w:tc>
      </w:tr>
      <w:tr w:rsidR="00AF07D4" w:rsidRPr="00492489" w14:paraId="690CE71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9825D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«Улучшение инвестиционного климата и развитие экспорта Томской области»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B0F2A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18EF4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6188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7F6D7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5835A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54 422,1</w:t>
            </w:r>
          </w:p>
        </w:tc>
      </w:tr>
      <w:tr w:rsidR="00AF07D4" w:rsidRPr="00492489" w14:paraId="7388D941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A3D91" w14:textId="3A6CCF4B" w:rsidR="00AF07D4" w:rsidRPr="00492489" w:rsidRDefault="00492489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</w:t>
            </w:r>
            <w:r w:rsidR="00AF07D4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Баланс экономических интересов потребителей и поставщиков на регу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лируемых рынках товаров и услуг»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89FD8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8F5D7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C00D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7FEE3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9FD58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AF07D4" w:rsidRPr="00492489" w14:paraId="2657C7B4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38CF8" w14:textId="250CFB47" w:rsidR="00AF07D4" w:rsidRPr="00492489" w:rsidRDefault="00492489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«</w:t>
            </w:r>
            <w:r w:rsidR="00AF07D4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опливно-энергетических ресурсов»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3F7C2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4BC6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B5BC2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BF3C0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2D128" w14:textId="77777777" w:rsidR="00AF07D4" w:rsidRPr="00492489" w:rsidRDefault="00AF07D4" w:rsidP="00AF0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1EE583" w14:textId="77777777" w:rsidR="00AF07D4" w:rsidRPr="00492489" w:rsidRDefault="00AF07D4" w:rsidP="00AF0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AF07D4" w:rsidRPr="00492489" w14:paraId="17B5E499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51AA3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Компенсация расходов по организации теплоснабжения теплоснабжающими организациями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B955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BFD71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6E10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0148140130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35827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9BA1E" w14:textId="77777777" w:rsidR="00AF07D4" w:rsidRPr="00492489" w:rsidRDefault="00AF07D4" w:rsidP="00AF0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AF07D4" w:rsidRPr="00492489" w14:paraId="07C75E38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F70F0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C793C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3C8AA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601BD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0148140130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DA3A6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BF809" w14:textId="77777777" w:rsidR="00AF07D4" w:rsidRPr="00492489" w:rsidRDefault="00AF07D4" w:rsidP="00AF0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AF07D4" w:rsidRPr="00492489" w14:paraId="49A90F93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64205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F6BB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44AA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00C0F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0148140130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B78CF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6837A" w14:textId="77777777" w:rsidR="00AF07D4" w:rsidRPr="00492489" w:rsidRDefault="00AF07D4" w:rsidP="00AF0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0AEB6D7" w14:textId="77777777" w:rsidR="00AF07D4" w:rsidRPr="00492489" w:rsidRDefault="00AF07D4" w:rsidP="00AF0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AF07D4" w:rsidRPr="00492489" w14:paraId="00D4F72F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76074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в сфере коммунального хозяйства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C369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6B018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E6AF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9CB22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2D5E8" w14:textId="2A9EB29F" w:rsidR="00AF07D4" w:rsidRPr="00492489" w:rsidRDefault="00D80A4C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3268,9</w:t>
            </w:r>
          </w:p>
        </w:tc>
      </w:tr>
      <w:tr w:rsidR="00AF07D4" w:rsidRPr="00492489" w14:paraId="64F3876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B67A5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сфере коммунального хозяйства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3E6CF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A4536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DF10E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7300061010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57A3A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F0298" w14:textId="1E819085" w:rsidR="00AF07D4" w:rsidRPr="00492489" w:rsidRDefault="00D80A4C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3263,5</w:t>
            </w:r>
          </w:p>
        </w:tc>
      </w:tr>
      <w:tr w:rsidR="00AF07D4" w:rsidRPr="00492489" w14:paraId="2E2BE14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ED3A2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9DDCC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E9CF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8C956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7300061010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0B51F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127AC" w14:textId="32C55BE7" w:rsidR="00AF07D4" w:rsidRPr="00492489" w:rsidRDefault="00D80A4C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3263,5</w:t>
            </w:r>
          </w:p>
        </w:tc>
      </w:tr>
      <w:tr w:rsidR="00AF07D4" w:rsidRPr="00492489" w14:paraId="0803B2E4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E3AEE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7AA01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1D7A2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A31A6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7300061010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F984D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2AA7F" w14:textId="20E90281" w:rsidR="00AF07D4" w:rsidRPr="00492489" w:rsidRDefault="00D80A4C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3263,5</w:t>
            </w:r>
          </w:p>
        </w:tc>
      </w:tr>
      <w:tr w:rsidR="00AF07D4" w:rsidRPr="00492489" w14:paraId="0206329E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285C2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софинансирования расходов на компенсацию местным бюджетам расходов по организации теплоснабжения теплоснабжающими организациями, использующими в качестве топлива нефть или мазут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2E68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B17D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E2E3B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73000S0130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05DD5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C8A65" w14:textId="0D490DDC" w:rsidR="00AF07D4" w:rsidRPr="00492489" w:rsidRDefault="00F722F8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5,5</w:t>
            </w:r>
          </w:p>
        </w:tc>
      </w:tr>
      <w:tr w:rsidR="00AF07D4" w:rsidRPr="00492489" w14:paraId="763CB46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0767E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EA83A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88B7F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C332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73000S0130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1F7A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61E14" w14:textId="51CD1171" w:rsidR="00AF07D4" w:rsidRPr="00492489" w:rsidRDefault="00F722F8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</w:t>
            </w:r>
          </w:p>
        </w:tc>
      </w:tr>
      <w:tr w:rsidR="00AF07D4" w:rsidRPr="00492489" w14:paraId="0709DA87" w14:textId="77777777" w:rsidTr="00D80A4C">
        <w:trPr>
          <w:trHeight w:val="976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132FA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D61C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D2202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E4CDD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73000S0130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7A59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8232A" w14:textId="30A74D56" w:rsidR="00AF07D4" w:rsidRPr="00492489" w:rsidRDefault="00F722F8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</w:t>
            </w:r>
          </w:p>
        </w:tc>
      </w:tr>
      <w:tr w:rsidR="00AF07D4" w:rsidRPr="00492489" w14:paraId="3A6E96D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11F79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121CC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A7BD4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D635C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99744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CD330" w14:textId="5C54645E" w:rsidR="00AF07D4" w:rsidRPr="00492489" w:rsidRDefault="00D80A4C" w:rsidP="00C265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="00C265F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10 020,3</w:t>
            </w:r>
          </w:p>
        </w:tc>
      </w:tr>
      <w:tr w:rsidR="00AF07D4" w:rsidRPr="00492489" w14:paraId="0394D49F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E0ECC" w14:textId="3F1C2BBB" w:rsidR="00AF07D4" w:rsidRPr="00492489" w:rsidRDefault="00492489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</w:t>
            </w:r>
            <w:r w:rsidR="00AF07D4" w:rsidRPr="00492489">
              <w:rPr>
                <w:rFonts w:ascii="Times New Roman" w:hAnsi="Times New Roman" w:cs="Times New Roman"/>
                <w:sz w:val="20"/>
                <w:szCs w:val="20"/>
              </w:rPr>
              <w:t xml:space="preserve">Благоустройство территории Подгорнского сельского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поселения на 2023-2027 годы»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A8DA3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884C7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A829B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6300000000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17CFA" w14:textId="77777777" w:rsidR="00AF07D4" w:rsidRPr="00492489" w:rsidRDefault="00AF07D4" w:rsidP="00AF07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47FBB" w14:textId="54A31284" w:rsidR="00AF07D4" w:rsidRPr="00492489" w:rsidRDefault="00C265F0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10 020,3</w:t>
            </w:r>
          </w:p>
        </w:tc>
      </w:tr>
      <w:tr w:rsidR="00AF07D4" w:rsidRPr="00492489" w14:paraId="59D74475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A10DC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5A907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25AF8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8A55F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D2014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46EB1" w14:textId="6A6DB65C" w:rsidR="00AF07D4" w:rsidRPr="00492489" w:rsidRDefault="00C265F0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2375,1</w:t>
            </w:r>
          </w:p>
        </w:tc>
      </w:tr>
      <w:tr w:rsidR="00AF07D4" w:rsidRPr="00492489" w14:paraId="3E025A66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A1346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224F2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01A7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39302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B767D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D6D2E" w14:textId="6B64510B" w:rsidR="00AF07D4" w:rsidRPr="00492489" w:rsidRDefault="00C265F0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2375,1</w:t>
            </w:r>
          </w:p>
        </w:tc>
      </w:tr>
      <w:tr w:rsidR="00AF07D4" w:rsidRPr="00492489" w14:paraId="2F9A616C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2C8FA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51B6D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A012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A5BB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CE6DF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1FB16" w14:textId="2319BBC9" w:rsidR="00AF07D4" w:rsidRPr="00492489" w:rsidRDefault="00C265F0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2375,1</w:t>
            </w:r>
          </w:p>
        </w:tc>
      </w:tr>
      <w:tr w:rsidR="00AF07D4" w:rsidRPr="00492489" w14:paraId="2B9618B4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82B53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2E6BE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AEDD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2999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D27B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97B2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272,3</w:t>
            </w:r>
          </w:p>
        </w:tc>
      </w:tr>
      <w:tr w:rsidR="00AF07D4" w:rsidRPr="00492489" w14:paraId="361EE9C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E7833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608F4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25CF8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57841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30724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5CC64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272,3</w:t>
            </w:r>
          </w:p>
        </w:tc>
      </w:tr>
      <w:tr w:rsidR="00AF07D4" w:rsidRPr="00492489" w14:paraId="78D9A88B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B3BC7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11BE1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777BB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9177A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6754C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E8D2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272,3</w:t>
            </w:r>
          </w:p>
        </w:tc>
      </w:tr>
      <w:tr w:rsidR="00AF07D4" w:rsidRPr="00492489" w14:paraId="0B6C3C5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3D01C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мероприятия по благоустройству сельских поселений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3A68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75EA8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72AED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67C0C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1A9CF" w14:textId="234446C3" w:rsidR="00AF07D4" w:rsidRPr="00492489" w:rsidRDefault="00C265F0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7372,9</w:t>
            </w:r>
          </w:p>
        </w:tc>
      </w:tr>
      <w:tr w:rsidR="00AF07D4" w:rsidRPr="00492489" w14:paraId="1E824526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2F2A0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2BFFC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C1AE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139DB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55EE7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67D51" w14:textId="47462D27" w:rsidR="00AF07D4" w:rsidRPr="00492489" w:rsidRDefault="00C265F0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2015,1</w:t>
            </w:r>
          </w:p>
        </w:tc>
      </w:tr>
      <w:tr w:rsidR="00AF07D4" w:rsidRPr="00492489" w14:paraId="0520FCF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3898A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03897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7E14F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B4F1E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70D5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6809D" w14:textId="10D24F2D" w:rsidR="00AF07D4" w:rsidRPr="00492489" w:rsidRDefault="00C265F0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2015,1</w:t>
            </w:r>
          </w:p>
        </w:tc>
      </w:tr>
      <w:tr w:rsidR="00AF07D4" w:rsidRPr="00492489" w14:paraId="2EFE0DF2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5B28C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F99BF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A1C0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180F2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CA64C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4780C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AF07D4" w:rsidRPr="00492489" w14:paraId="70FCA59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9CF7C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9BF5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E005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CE37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9BC98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4D7EF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AF07D4" w:rsidRPr="00492489" w14:paraId="4143451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993C8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7384D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790E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DD656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48FD7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EE27B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</w:tr>
      <w:tr w:rsidR="00AF07D4" w:rsidRPr="00492489" w14:paraId="7DD1057C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DD32D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 платежей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B470E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1B888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10814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FDCD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78AB4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</w:tr>
      <w:tr w:rsidR="00492489" w:rsidRPr="00492489" w14:paraId="5D90CC3B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E9D26" w14:textId="348AEF1C" w:rsidR="00492489" w:rsidRPr="00492489" w:rsidRDefault="00492489" w:rsidP="004924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Обеспечение софинансирования расходов на реализацию программ формирования современной городской среды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F96AB" w14:textId="5103DB1D" w:rsidR="00492489" w:rsidRPr="00492489" w:rsidRDefault="00492489" w:rsidP="0049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3EC1F" w14:textId="1BF9CE7D" w:rsidR="00492489" w:rsidRPr="00492489" w:rsidRDefault="00492489" w:rsidP="0049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63E7A" w14:textId="59735AEA" w:rsidR="00492489" w:rsidRPr="00492489" w:rsidRDefault="00492489" w:rsidP="0049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255550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7804D" w14:textId="77777777" w:rsidR="00492489" w:rsidRPr="00492489" w:rsidRDefault="00492489" w:rsidP="0049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1C35E" w14:textId="3F7278F2" w:rsidR="00492489" w:rsidRPr="00492489" w:rsidRDefault="00C265F0" w:rsidP="0049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5287,8</w:t>
            </w:r>
          </w:p>
        </w:tc>
      </w:tr>
      <w:tr w:rsidR="00492489" w:rsidRPr="00492489" w14:paraId="2E879A29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1DBC7" w14:textId="246BD5F6" w:rsidR="00492489" w:rsidRPr="00492489" w:rsidRDefault="00492489" w:rsidP="004924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93762" w14:textId="57FC07A5" w:rsidR="00492489" w:rsidRPr="00492489" w:rsidRDefault="00492489" w:rsidP="0049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E9F7D" w14:textId="7ABE3781" w:rsidR="00492489" w:rsidRPr="00492489" w:rsidRDefault="00492489" w:rsidP="0049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96609" w14:textId="6E6445A6" w:rsidR="00492489" w:rsidRPr="00492489" w:rsidRDefault="00492489" w:rsidP="0049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255550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C4920" w14:textId="17D0DFD4" w:rsidR="00492489" w:rsidRPr="00492489" w:rsidRDefault="00492489" w:rsidP="0049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E3302" w14:textId="1F211D4F" w:rsidR="00492489" w:rsidRPr="00492489" w:rsidRDefault="00C265F0" w:rsidP="0049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5287,8</w:t>
            </w:r>
          </w:p>
        </w:tc>
      </w:tr>
      <w:tr w:rsidR="00492489" w:rsidRPr="00492489" w14:paraId="1185AA33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53638" w14:textId="5C46679E" w:rsidR="00492489" w:rsidRPr="00492489" w:rsidRDefault="00492489" w:rsidP="004924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DC6FA" w14:textId="1401FD2E" w:rsidR="00492489" w:rsidRPr="00492489" w:rsidRDefault="00492489" w:rsidP="0049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74D59" w14:textId="2B5A8CF4" w:rsidR="00492489" w:rsidRPr="00492489" w:rsidRDefault="00492489" w:rsidP="0049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F11CB" w14:textId="4BDE2BCE" w:rsidR="00492489" w:rsidRPr="00492489" w:rsidRDefault="00492489" w:rsidP="0049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255550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A7701" w14:textId="25435C66" w:rsidR="00492489" w:rsidRPr="00492489" w:rsidRDefault="00492489" w:rsidP="0049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44E8A" w14:textId="1FD6A085" w:rsidR="00492489" w:rsidRPr="00492489" w:rsidRDefault="00C265F0" w:rsidP="00492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5287,8</w:t>
            </w:r>
          </w:p>
        </w:tc>
      </w:tr>
      <w:tr w:rsidR="00AF07D4" w:rsidRPr="00492489" w14:paraId="2789F7DF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C6E0A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6698B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BF9A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439FA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11744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677AC" w14:textId="4F0DF8BD" w:rsidR="00AF07D4" w:rsidRPr="00C265F0" w:rsidRDefault="00C265F0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65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1100,2</w:t>
            </w:r>
          </w:p>
        </w:tc>
      </w:tr>
      <w:tr w:rsidR="00AF07D4" w:rsidRPr="00492489" w14:paraId="5B03D2A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6FF8C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муниципального образования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6A06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3B9A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509CA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55BFA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67E9B" w14:textId="7213F9AC" w:rsidR="00AF07D4" w:rsidRPr="00492489" w:rsidRDefault="00C265F0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1100,2</w:t>
            </w:r>
          </w:p>
        </w:tc>
      </w:tr>
      <w:tr w:rsidR="00AF07D4" w:rsidRPr="00492489" w14:paraId="46B9AA1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54269" w14:textId="1EB190ED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хозяйственной деятельности </w:t>
            </w:r>
            <w:r w:rsidR="00492489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учреждений (хозгруппы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185A6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0DA1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A90D2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7700002110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2AF9E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80662" w14:textId="460B4793" w:rsidR="00AF07D4" w:rsidRPr="00492489" w:rsidRDefault="00C265F0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1100,2</w:t>
            </w:r>
          </w:p>
        </w:tc>
      </w:tr>
      <w:tr w:rsidR="00AF07D4" w:rsidRPr="00492489" w14:paraId="1AD454A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F92BE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D610F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154B8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BC945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7700002110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53F46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93DCA" w14:textId="56B9BD22" w:rsidR="00AF07D4" w:rsidRPr="00492489" w:rsidRDefault="00C265F0" w:rsidP="00AF0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1100,2</w:t>
            </w:r>
          </w:p>
        </w:tc>
      </w:tr>
      <w:tr w:rsidR="00AF07D4" w:rsidRPr="00492489" w14:paraId="794DD250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0AEE9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3007B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62E6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DDB7D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7700002110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A103F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DFF75" w14:textId="5F7FE50F" w:rsidR="00AF07D4" w:rsidRPr="00492489" w:rsidRDefault="00C265F0" w:rsidP="00AF0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1100,2</w:t>
            </w:r>
          </w:p>
        </w:tc>
      </w:tr>
      <w:tr w:rsidR="00AF07D4" w:rsidRPr="00492489" w14:paraId="40B5C7A4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A4AB6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Культура и кинематография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10781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99C1A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69325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7DC63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EBC2C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7118,2</w:t>
            </w:r>
          </w:p>
        </w:tc>
      </w:tr>
      <w:tr w:rsidR="00AF07D4" w:rsidRPr="00492489" w14:paraId="43B173FD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8A889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64DF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9A71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B02C7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670C5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125BB" w14:textId="77777777" w:rsidR="00AF07D4" w:rsidRPr="00492489" w:rsidRDefault="00AF07D4" w:rsidP="00AF0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AF07D4" w:rsidRPr="00492489" w14:paraId="0DCEC1A8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B90D2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органов местного самоуправления муниципальных образований Чаинского района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F8EF1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BBEC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251EC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DBA14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8681B" w14:textId="77777777" w:rsidR="00AF07D4" w:rsidRPr="00492489" w:rsidRDefault="00AF07D4" w:rsidP="00AF0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AF07D4" w:rsidRPr="00492489" w14:paraId="6BFD80CC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80899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органов местного самоуправления сельских поселений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EA2C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6C9C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71D27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7600064100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61672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7CC82" w14:textId="77777777" w:rsidR="00AF07D4" w:rsidRPr="00492489" w:rsidRDefault="00AF07D4" w:rsidP="00AF0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AF07D4" w:rsidRPr="00492489" w14:paraId="469E43F7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30FB0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DBD42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28397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EFFEF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7600064100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D69FC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7D39E" w14:textId="77777777" w:rsidR="00AF07D4" w:rsidRPr="00492489" w:rsidRDefault="00AF07D4" w:rsidP="00AF0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AF07D4" w:rsidRPr="00492489" w14:paraId="62983A44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24654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0D81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DA59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69283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7600064100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F5A58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9D76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AF07D4" w:rsidRPr="00492489" w14:paraId="663CB1E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02BFB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3F786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BCA7D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3EC29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7B70F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6B64E" w14:textId="578B07FC" w:rsidR="00AF07D4" w:rsidRPr="00492489" w:rsidRDefault="00C43449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4922,0</w:t>
            </w:r>
          </w:p>
        </w:tc>
      </w:tr>
      <w:tr w:rsidR="00AF07D4" w:rsidRPr="00492489" w14:paraId="595A6C41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24748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lastRenderedPageBreak/>
              <w:t>Социальное обеспечение населения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576DD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DD0BC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D649C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983E0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4DBA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104,0</w:t>
            </w:r>
          </w:p>
        </w:tc>
      </w:tr>
      <w:tr w:rsidR="00AF07D4" w:rsidRPr="00492489" w14:paraId="0152B60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7DF70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«Социальная поддержка населения Томской области»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3C61F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4659B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ADD0D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F0B38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E58D6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F07D4" w:rsidRPr="00492489" w14:paraId="65FC65EC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DEB6E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«Обеспечение мер социальной поддержки отдельных категорий граждан»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DCBD6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1BF6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903DA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57A78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810E2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F07D4" w:rsidRPr="00492489" w14:paraId="194E082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EF4F0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целевая программа «Исполнение принятых обязательств по социальной поддержке отдельных категорий граждан за счет средств областного бюджета»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76BBC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CEF41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34FED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E2397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858A8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F07D4" w:rsidRPr="00492489" w14:paraId="0114A93E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BF2A5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Оказание помощи в ремонте и (или) переустройстве жилых помещений граждан, не стоящих на учете 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1941-1945 годов; тружеников тыла военных лет; лиц, награжденных знаком «Жителю блокадного Ленинграда»; лиц, награжденных знаком «Житель осажденного Севастополя»; бывших несовершеннолетних узников концлагерей; вдов погибших (умерших) участников Великой Отечественной войны1941-1945 годов, не вступивших в повторный брак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89768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5471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56D84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1116040710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715D9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E2F2D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F07D4" w:rsidRPr="00492489" w14:paraId="31A97362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D657A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AA467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1F9C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7BD68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1116040710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9F328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21E1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F07D4" w:rsidRPr="00492489" w14:paraId="5C2D0516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C4952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5BD02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0D6FB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452B1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1116040710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545A3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32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D694A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F07D4" w:rsidRPr="00492489" w14:paraId="393F17A7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90897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B5C67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4A334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5B5D1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CE80B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ED506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</w:tr>
      <w:tr w:rsidR="00AF07D4" w:rsidRPr="00492489" w14:paraId="5046950B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6ACAA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Капитальный и текущий ремонт помещений отдельным категориям граждан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ADB24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59E69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B140A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79000</w:t>
            </w: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21390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C91B6" w14:textId="77777777" w:rsidR="00AF07D4" w:rsidRPr="00492489" w:rsidRDefault="00AF07D4" w:rsidP="00AF07D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EB0EF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AF07D4" w:rsidRPr="00492489" w14:paraId="4ADDAA1E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0A721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8788C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591B7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3E0D0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79000</w:t>
            </w: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21390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46268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FF744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AF07D4" w:rsidRPr="00492489" w14:paraId="262E0CF4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42681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5E207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D051B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</w:p>
        </w:tc>
        <w:tc>
          <w:tcPr>
            <w:tcW w:w="1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9991F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79000</w:t>
            </w: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21390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442EF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88A4B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492489" w:rsidRPr="00492489" w14:paraId="792B8A33" w14:textId="77777777" w:rsidTr="0049248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06D7E" w14:textId="6FB912A3" w:rsidR="00492489" w:rsidRPr="00492489" w:rsidRDefault="00492489" w:rsidP="004924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 расходов на оказание помощи в ремонте и (или) переустройстве жилых помещений граждан, из числа: участников и инвалидов Великой Отечественной войны 1941 - 1945 годов; тружеников тыла военных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лет; лиц, награжденных знаком «Жителю блокадного Ленинграда»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52E1A" w14:textId="501294D5" w:rsidR="00492489" w:rsidRPr="00492489" w:rsidRDefault="00492489" w:rsidP="0049248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65F2E" w14:textId="73E47ECD" w:rsidR="00492489" w:rsidRPr="00492489" w:rsidRDefault="00492489" w:rsidP="0049248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E4957" w14:textId="1FE16CFF" w:rsidR="00492489" w:rsidRPr="00492489" w:rsidRDefault="00492489" w:rsidP="004924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S0710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08286" w14:textId="77777777" w:rsidR="00492489" w:rsidRPr="00492489" w:rsidRDefault="00492489" w:rsidP="004924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C0227" w14:textId="261F231E" w:rsidR="00492489" w:rsidRPr="00492489" w:rsidRDefault="00492489" w:rsidP="0049248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492489" w:rsidRPr="00492489" w14:paraId="43135394" w14:textId="77777777" w:rsidTr="0049248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9B952" w14:textId="1392FD62" w:rsidR="00492489" w:rsidRPr="00492489" w:rsidRDefault="00492489" w:rsidP="004924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779AC" w14:textId="090F5705" w:rsidR="00492489" w:rsidRPr="00492489" w:rsidRDefault="00492489" w:rsidP="0049248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39120" w14:textId="2C8A1A0F" w:rsidR="00492489" w:rsidRPr="00492489" w:rsidRDefault="00492489" w:rsidP="0049248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36A11" w14:textId="4916709D" w:rsidR="00492489" w:rsidRPr="00492489" w:rsidRDefault="00492489" w:rsidP="004924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S0710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8E852" w14:textId="7CEB1597" w:rsidR="00492489" w:rsidRPr="00492489" w:rsidRDefault="00492489" w:rsidP="004924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5329C" w14:textId="61A84AE6" w:rsidR="00492489" w:rsidRPr="00492489" w:rsidRDefault="00492489" w:rsidP="0049248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492489" w:rsidRPr="00492489" w14:paraId="763718CB" w14:textId="77777777" w:rsidTr="00492489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E8C60" w14:textId="104E3BF0" w:rsidR="00492489" w:rsidRPr="00492489" w:rsidRDefault="00492489" w:rsidP="004924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C3290" w14:textId="245E2C9F" w:rsidR="00492489" w:rsidRPr="00492489" w:rsidRDefault="00492489" w:rsidP="0049248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CA988" w14:textId="4BE29FB6" w:rsidR="00492489" w:rsidRPr="00492489" w:rsidRDefault="00492489" w:rsidP="0049248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0C3D5" w14:textId="5015DBB0" w:rsidR="00492489" w:rsidRPr="00492489" w:rsidRDefault="00492489" w:rsidP="004924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S0710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5C548" w14:textId="7199CF38" w:rsidR="00492489" w:rsidRPr="00492489" w:rsidRDefault="00492489" w:rsidP="004924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32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E1B38" w14:textId="34AF80D8" w:rsidR="00492489" w:rsidRPr="00492489" w:rsidRDefault="00492489" w:rsidP="0049248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AF07D4" w:rsidRPr="00492489" w14:paraId="1D47CA81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3BED6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Охрана семьи и детства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CFB8C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B019A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93F52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highlight w:val="yellow"/>
                <w:u w:val="single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F067A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highlight w:val="yellow"/>
                <w:u w:val="single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8606A" w14:textId="445BDBFD" w:rsidR="00AF07D4" w:rsidRPr="00492489" w:rsidRDefault="00C43449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4818,0</w:t>
            </w:r>
          </w:p>
        </w:tc>
      </w:tr>
      <w:tr w:rsidR="00AF07D4" w:rsidRPr="00492489" w14:paraId="63A8A0B2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08469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Государственная программа «Социальная поддержка населения Томской области»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4B045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B3822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54DEF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1100000000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BC502" w14:textId="77777777" w:rsidR="00AF07D4" w:rsidRPr="00492489" w:rsidRDefault="00AF07D4" w:rsidP="00AF07D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1A8E1" w14:textId="1E461018" w:rsidR="00AF07D4" w:rsidRPr="00492489" w:rsidRDefault="00C43449" w:rsidP="00AF07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4818,0</w:t>
            </w:r>
          </w:p>
        </w:tc>
      </w:tr>
      <w:tr w:rsidR="00AF07D4" w:rsidRPr="00492489" w14:paraId="6A46EE71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9A827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Подпрограмма «Обеспечение мер социальной поддержки отдельных категорий граждан»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4B1B0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19EC1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428A8" w14:textId="77777777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1110000000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88701" w14:textId="77777777" w:rsidR="00AF07D4" w:rsidRPr="00492489" w:rsidRDefault="00AF07D4" w:rsidP="00AF07D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00043" w14:textId="1F421EA7" w:rsidR="00AF07D4" w:rsidRPr="00492489" w:rsidRDefault="00C43449" w:rsidP="00AF0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4818,0</w:t>
            </w:r>
          </w:p>
        </w:tc>
      </w:tr>
      <w:tr w:rsidR="00AF07D4" w:rsidRPr="00492489" w14:paraId="128EA1A6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658AA" w14:textId="2D2814F2" w:rsidR="00AF07D4" w:rsidRPr="00492489" w:rsidRDefault="00D0523C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492489">
              <w:rPr>
                <w:rFonts w:ascii="Times New Roman" w:hAnsi="Times New Roman" w:cs="Times New Roman"/>
                <w:sz w:val="20"/>
                <w:szCs w:val="20"/>
              </w:rPr>
              <w:t>омплекс процессных мероприятий «</w:t>
            </w: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</w:t>
            </w:r>
            <w:r w:rsidR="00492489">
              <w:rPr>
                <w:rFonts w:ascii="Times New Roman" w:hAnsi="Times New Roman" w:cs="Times New Roman"/>
                <w:sz w:val="20"/>
                <w:szCs w:val="20"/>
              </w:rPr>
              <w:t>циализированных жилых помещений»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45603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48C47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65BCE" w14:textId="00875B3D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  <w:r w:rsidR="00C43449" w:rsidRPr="00492489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CC9C6" w14:textId="77777777" w:rsidR="00AF07D4" w:rsidRPr="00492489" w:rsidRDefault="00AF07D4" w:rsidP="00AF07D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585E6" w14:textId="3B343888" w:rsidR="00AF07D4" w:rsidRPr="00492489" w:rsidRDefault="00C43449" w:rsidP="00AF0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4818,0</w:t>
            </w:r>
          </w:p>
        </w:tc>
      </w:tr>
      <w:tr w:rsidR="00AF07D4" w:rsidRPr="00492489" w14:paraId="54A3E989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C0FA9" w14:textId="63D22322" w:rsidR="00AF07D4" w:rsidRPr="00492489" w:rsidRDefault="005B5707" w:rsidP="00AF07D4">
            <w:pPr>
              <w:spacing w:line="254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детей-сирот и детей, оставшихся без попечения родителей, лиц из числа детей-сирот и детей, оставшихся без попечения родителей, </w:t>
            </w:r>
            <w:r w:rsidRPr="004924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жилыми помещениями в части средств, не софинансируемых из федерального бюджета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17C46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92D8C" w14:textId="77777777" w:rsidR="00AF07D4" w:rsidRPr="00492489" w:rsidRDefault="00AF07D4" w:rsidP="00AF07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51C77" w14:textId="59F4B3E1" w:rsidR="00AF07D4" w:rsidRPr="00492489" w:rsidRDefault="00AF07D4" w:rsidP="00AF07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  <w:r w:rsidR="00C43449" w:rsidRPr="00492489">
              <w:rPr>
                <w:rFonts w:ascii="Times New Roman" w:hAnsi="Times New Roman" w:cs="Times New Roman"/>
                <w:sz w:val="20"/>
                <w:szCs w:val="20"/>
              </w:rPr>
              <w:t>71А</w:t>
            </w: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0820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1DB71" w14:textId="77777777" w:rsidR="00AF07D4" w:rsidRPr="00492489" w:rsidRDefault="00AF07D4" w:rsidP="00AF07D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C7290" w14:textId="77777777" w:rsidR="00AF07D4" w:rsidRPr="00492489" w:rsidRDefault="00AF07D4" w:rsidP="00AF07D4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2409,0</w:t>
            </w:r>
          </w:p>
        </w:tc>
      </w:tr>
      <w:tr w:rsidR="00C43449" w:rsidRPr="00492489" w14:paraId="2EE147CB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303EA" w14:textId="77777777" w:rsidR="00C43449" w:rsidRPr="0049248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9E500" w14:textId="77777777" w:rsidR="00C43449" w:rsidRPr="00492489" w:rsidRDefault="00C43449" w:rsidP="00C43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3054B" w14:textId="77777777" w:rsidR="00C43449" w:rsidRPr="00492489" w:rsidRDefault="00C43449" w:rsidP="00C43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EF558" w14:textId="443516ED" w:rsidR="00C43449" w:rsidRPr="0049248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11171А0820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72EC7" w14:textId="77777777" w:rsidR="00C43449" w:rsidRPr="0049248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A3ADF" w14:textId="77777777" w:rsidR="00C43449" w:rsidRPr="00492489" w:rsidRDefault="00C43449" w:rsidP="00C43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C43449" w:rsidRPr="00492489" w14:paraId="21980F45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C0054" w14:textId="77777777" w:rsidR="00C43449" w:rsidRPr="0049248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Бюджетные инвестиции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55839" w14:textId="77777777" w:rsidR="00C43449" w:rsidRPr="00492489" w:rsidRDefault="00C43449" w:rsidP="00C43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68E5F" w14:textId="77777777" w:rsidR="00C43449" w:rsidRPr="00492489" w:rsidRDefault="00C43449" w:rsidP="00C43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0C288" w14:textId="50E4AA39" w:rsidR="00C43449" w:rsidRPr="0049248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11171А0820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3A429" w14:textId="77777777" w:rsidR="00C43449" w:rsidRPr="0049248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DA10B" w14:textId="77777777" w:rsidR="00C43449" w:rsidRPr="00492489" w:rsidRDefault="00C43449" w:rsidP="00C43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C43449" w:rsidRPr="00492489" w14:paraId="5B8D9567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364CF" w14:textId="3EE71A58" w:rsidR="00C43449" w:rsidRPr="00492489" w:rsidRDefault="005B5707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2254" w14:textId="135DCB08" w:rsidR="00C43449" w:rsidRPr="00492489" w:rsidRDefault="00C43449" w:rsidP="00C43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4D524" w14:textId="1042BBF0" w:rsidR="00C43449" w:rsidRPr="00492489" w:rsidRDefault="00C43449" w:rsidP="00C43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1C42E" w14:textId="66B27763" w:rsidR="00C43449" w:rsidRPr="0049248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11171R0820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00D72" w14:textId="77777777" w:rsidR="00C43449" w:rsidRPr="0049248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0CE77" w14:textId="05E875DB" w:rsidR="00C43449" w:rsidRPr="00492489" w:rsidRDefault="00C43449" w:rsidP="00C43449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2409,0</w:t>
            </w:r>
          </w:p>
        </w:tc>
      </w:tr>
      <w:tr w:rsidR="00C43449" w:rsidRPr="00492489" w14:paraId="2C71B3D3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F9A5A" w14:textId="012F53B3" w:rsidR="00C43449" w:rsidRPr="0049248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167C8" w14:textId="0FAABB85" w:rsidR="00C43449" w:rsidRPr="00492489" w:rsidRDefault="00C43449" w:rsidP="00C43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72B84" w14:textId="23E8875B" w:rsidR="00C43449" w:rsidRPr="00492489" w:rsidRDefault="00C43449" w:rsidP="00C43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D21D8" w14:textId="727AB7C2" w:rsidR="00C43449" w:rsidRPr="0049248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11171R0820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852D5" w14:textId="73DA392F" w:rsidR="00C43449" w:rsidRPr="0049248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E766A" w14:textId="4BACFCBF" w:rsidR="00C43449" w:rsidRPr="00492489" w:rsidRDefault="00C43449" w:rsidP="00C43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C43449" w:rsidRPr="00492489" w14:paraId="4A1C7C86" w14:textId="77777777" w:rsidTr="00D0523C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77B0E" w14:textId="016C481A" w:rsidR="00C43449" w:rsidRPr="0049248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8A1FF" w14:textId="3216B9CE" w:rsidR="00C43449" w:rsidRPr="00492489" w:rsidRDefault="00C43449" w:rsidP="00C43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BB2A4" w14:textId="2CE2DBB2" w:rsidR="00C43449" w:rsidRPr="00492489" w:rsidRDefault="00C43449" w:rsidP="00C434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112EC" w14:textId="3A6B1696" w:rsidR="00C43449" w:rsidRPr="0049248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11171R0820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BD4D" w14:textId="7242D918" w:rsidR="00C43449" w:rsidRPr="00492489" w:rsidRDefault="00C43449" w:rsidP="00C434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E1D73" w14:textId="2EAF52F0" w:rsidR="00C43449" w:rsidRPr="00492489" w:rsidRDefault="00C43449" w:rsidP="00C43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2409,0</w:t>
            </w:r>
          </w:p>
        </w:tc>
      </w:tr>
      <w:tr w:rsidR="00AF07D4" w:rsidRPr="00492489" w14:paraId="547E200B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E8F99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7D00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36DA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2C82F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67A1B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73F25" w14:textId="1AE4370B" w:rsidR="00C265F0" w:rsidRPr="00C265F0" w:rsidRDefault="00C265F0" w:rsidP="00C26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2272,0</w:t>
            </w:r>
          </w:p>
        </w:tc>
      </w:tr>
      <w:tr w:rsidR="00AF07D4" w:rsidRPr="00492489" w14:paraId="7C0AA78C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02948" w14:textId="4217C526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561E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0A81F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E8467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A46C5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9EE60" w14:textId="2A824478" w:rsidR="00AF07D4" w:rsidRPr="00492489" w:rsidRDefault="00C265F0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2272,0</w:t>
            </w:r>
          </w:p>
        </w:tc>
      </w:tr>
      <w:tr w:rsidR="00AF07D4" w:rsidRPr="00492489" w14:paraId="0F3191CC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A9B6C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Государственная программа «Развитие молодежное политики, физической культуры и спорта в Томской области»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957EC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EE2D6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0E703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0800000000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B2B90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32C7A" w14:textId="77777777" w:rsidR="00AF07D4" w:rsidRPr="00492489" w:rsidRDefault="00AF07D4" w:rsidP="00AF0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BDECC9" w14:textId="77777777" w:rsidR="00AF07D4" w:rsidRPr="00492489" w:rsidRDefault="00AF07D4" w:rsidP="00AF07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1611,6</w:t>
            </w:r>
          </w:p>
        </w:tc>
      </w:tr>
      <w:tr w:rsidR="00AF07D4" w:rsidRPr="00492489" w14:paraId="67CC9ECF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2EA1D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часть государственной программы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C64C8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30514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6A17E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E0E5A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979A5" w14:textId="77777777" w:rsidR="00AF07D4" w:rsidRPr="00492489" w:rsidRDefault="00AF07D4" w:rsidP="00AF0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</w:tr>
      <w:tr w:rsidR="00AF07D4" w:rsidRPr="00492489" w14:paraId="22866C9D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54C4F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«Спорт – норма жизни»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D35C2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4432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FC89E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WP500000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00C66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864F9" w14:textId="77777777" w:rsidR="00AF07D4" w:rsidRPr="00492489" w:rsidRDefault="00AF07D4" w:rsidP="00AF0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</w:tr>
      <w:tr w:rsidR="00AF07D4" w:rsidRPr="00492489" w14:paraId="4F7E93DD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199CE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6345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3233C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B73A9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10371" w14:textId="77777777" w:rsidR="00AF07D4" w:rsidRPr="00492489" w:rsidRDefault="00AF07D4" w:rsidP="00AF07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DF938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</w:tr>
      <w:tr w:rsidR="00AF07D4" w:rsidRPr="00492489" w14:paraId="07880769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B59CE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1097A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57EC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CD8D5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71CA1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1F74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1538,2</w:t>
            </w:r>
          </w:p>
        </w:tc>
      </w:tr>
      <w:tr w:rsidR="00AF07D4" w:rsidRPr="00492489" w14:paraId="365335CA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0FC92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63412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877DE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B7DFB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CC31A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589C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1538,2</w:t>
            </w:r>
          </w:p>
        </w:tc>
      </w:tr>
      <w:tr w:rsidR="00AF07D4" w:rsidRPr="00492489" w14:paraId="0E0822ED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35D73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4E12B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EE0AD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E0D36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DB9F7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4218E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73,4</w:t>
            </w:r>
          </w:p>
        </w:tc>
      </w:tr>
      <w:tr w:rsidR="00AF07D4" w:rsidRPr="00492489" w14:paraId="452AD6BC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08582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EBAE6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4C7E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57AD4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5DA4E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49A2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73,4</w:t>
            </w:r>
          </w:p>
        </w:tc>
      </w:tr>
      <w:tr w:rsidR="00AF07D4" w:rsidRPr="00492489" w14:paraId="02836C63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BAD9" w14:textId="77777777" w:rsidR="00AF07D4" w:rsidRPr="00492489" w:rsidRDefault="00AF07D4" w:rsidP="00AF0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8D46D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A18E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A8F2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2328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8D515" w14:textId="4E683E02" w:rsidR="00AF07D4" w:rsidRPr="00492489" w:rsidRDefault="00C265F0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660,4</w:t>
            </w:r>
          </w:p>
        </w:tc>
      </w:tr>
      <w:tr w:rsidR="00AF07D4" w:rsidRPr="00492489" w14:paraId="578D0676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B8B5" w14:textId="38ED8FF0" w:rsidR="00AF07D4" w:rsidRPr="00492489" w:rsidRDefault="00492489" w:rsidP="00AF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</w:t>
            </w:r>
            <w:r w:rsidR="00AF07D4"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проведение мероприятий в сфере физической культуры и спорта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A7B6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9C52E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E38A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07D5D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64E0D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502,2</w:t>
            </w:r>
          </w:p>
        </w:tc>
      </w:tr>
      <w:tr w:rsidR="00AF07D4" w:rsidRPr="00492489" w14:paraId="56F262CD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D07B" w14:textId="77777777" w:rsidR="00AF07D4" w:rsidRPr="00492489" w:rsidRDefault="00AF07D4" w:rsidP="00AF0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</w:t>
            </w:r>
          </w:p>
          <w:p w14:paraId="5673E2F0" w14:textId="77777777" w:rsidR="00AF07D4" w:rsidRPr="00492489" w:rsidRDefault="00AF07D4" w:rsidP="00AF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5EC6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FAE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B268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EE6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8250D" w14:textId="5D62B1B6" w:rsidR="00AF07D4" w:rsidRPr="00492489" w:rsidRDefault="00C265F0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535,6</w:t>
            </w:r>
          </w:p>
        </w:tc>
      </w:tr>
      <w:tr w:rsidR="00AF07D4" w:rsidRPr="00492489" w14:paraId="4E4040DF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2EB6" w14:textId="77777777" w:rsidR="00AF07D4" w:rsidRPr="00492489" w:rsidRDefault="00AF07D4" w:rsidP="00AF0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DC69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A43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F9FA6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97D2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91826" w14:textId="307F4B84" w:rsidR="00AF07D4" w:rsidRPr="00492489" w:rsidRDefault="00C265F0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535,6</w:t>
            </w:r>
          </w:p>
        </w:tc>
      </w:tr>
      <w:tr w:rsidR="00AF07D4" w:rsidRPr="00492489" w14:paraId="039DF6FE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8767" w14:textId="77777777" w:rsidR="00AF07D4" w:rsidRPr="00492489" w:rsidRDefault="00AF07D4" w:rsidP="00AF0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2C78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EDE5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CAD4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8F517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F578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AF07D4" w:rsidRPr="00492489" w14:paraId="334260F9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280B" w14:textId="77777777" w:rsidR="00AF07D4" w:rsidRPr="00492489" w:rsidRDefault="00AF07D4" w:rsidP="00AF0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099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58B7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3562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3C771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727E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AF07D4" w:rsidRPr="00492489" w14:paraId="21DE52D6" w14:textId="77777777" w:rsidTr="00320239">
        <w:trPr>
          <w:trHeight w:val="307"/>
        </w:trPr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EFB3" w14:textId="77777777" w:rsidR="00AF07D4" w:rsidRPr="00492489" w:rsidRDefault="00AF07D4" w:rsidP="00AF0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E6531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E75C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49719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A2C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18594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</w:tr>
      <w:tr w:rsidR="00AF07D4" w:rsidRPr="00492489" w14:paraId="4EC0BC57" w14:textId="77777777" w:rsidTr="00320239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ADF0" w14:textId="77777777" w:rsidR="00AF07D4" w:rsidRPr="00492489" w:rsidRDefault="00AF07D4" w:rsidP="00AF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9B3FF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EF0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3AD4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DB0B5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0EA7E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</w:tr>
      <w:tr w:rsidR="00AF07D4" w:rsidRPr="00492489" w14:paraId="41B8B298" w14:textId="77777777" w:rsidTr="001E226A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623E8" w14:textId="2A7DEF6C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в области спорта и физической культуры </w:t>
            </w:r>
            <w:r w:rsid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рамках регионального проекта «Спорт-норма жизни»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(софинансирование)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C4E01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94438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AF99A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790Р5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659F1" w14:textId="77777777" w:rsidR="00AF07D4" w:rsidRPr="00492489" w:rsidRDefault="00AF07D4" w:rsidP="00AF07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59F3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84,8</w:t>
            </w:r>
          </w:p>
        </w:tc>
      </w:tr>
      <w:tr w:rsidR="00AF07D4" w:rsidRPr="00492489" w14:paraId="31A7C1CE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83999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68E42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C2E20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26BA6" w14:textId="77777777" w:rsidR="00AF07D4" w:rsidRPr="00492489" w:rsidRDefault="00AF07D4" w:rsidP="00AF0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790Р5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8B0F9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A08FE" w14:textId="77777777" w:rsidR="00AF07D4" w:rsidRPr="00492489" w:rsidRDefault="00AF07D4" w:rsidP="00AF0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97A529" w14:textId="77777777" w:rsidR="00AF07D4" w:rsidRPr="00492489" w:rsidRDefault="00AF07D4" w:rsidP="00AF0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</w:tr>
      <w:tr w:rsidR="00AF07D4" w:rsidRPr="00492489" w14:paraId="4A1BCACB" w14:textId="77777777" w:rsidTr="000840C2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2D73F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8434C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A8DAB" w14:textId="77777777" w:rsidR="00AF07D4" w:rsidRPr="00492489" w:rsidRDefault="00AF07D4" w:rsidP="00AF0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9AD31" w14:textId="77777777" w:rsidR="00AF07D4" w:rsidRPr="00492489" w:rsidRDefault="00AF07D4" w:rsidP="00AF0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790Р5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602FF" w14:textId="77777777" w:rsidR="00AF07D4" w:rsidRPr="00492489" w:rsidRDefault="00AF07D4" w:rsidP="00AF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DD471" w14:textId="77777777" w:rsidR="00AF07D4" w:rsidRPr="00492489" w:rsidRDefault="00AF07D4" w:rsidP="00AF0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</w:tr>
    </w:tbl>
    <w:p w14:paraId="273F9C1F" w14:textId="77777777" w:rsidR="00A83490" w:rsidRDefault="00A83490"/>
    <w:p w14:paraId="4E552AF3" w14:textId="77777777" w:rsidR="00320239" w:rsidRDefault="00320239"/>
    <w:p w14:paraId="345D9660" w14:textId="77777777" w:rsidR="00320239" w:rsidRDefault="00320239"/>
    <w:p w14:paraId="055EC283" w14:textId="77777777" w:rsidR="00320239" w:rsidRDefault="00320239"/>
    <w:p w14:paraId="27488732" w14:textId="77777777" w:rsidR="00A8191F" w:rsidRDefault="00A8191F">
      <w:pPr>
        <w:suppressAutoHyphens w:val="0"/>
        <w:spacing w:line="259" w:lineRule="auto"/>
        <w:sectPr w:rsidR="00A8191F" w:rsidSect="006749BF">
          <w:pgSz w:w="11906" w:h="16838"/>
          <w:pgMar w:top="426" w:right="850" w:bottom="851" w:left="1701" w:header="708" w:footer="708" w:gutter="0"/>
          <w:cols w:space="708"/>
          <w:docGrid w:linePitch="360"/>
        </w:sectPr>
      </w:pPr>
    </w:p>
    <w:p w14:paraId="247741E3" w14:textId="77777777" w:rsidR="00FD3AA7" w:rsidRDefault="00FD3AA7"/>
    <w:p w14:paraId="0E276833" w14:textId="77777777" w:rsidR="00A8191F" w:rsidRPr="00A8191F" w:rsidRDefault="00A8191F" w:rsidP="00A8191F">
      <w:pPr>
        <w:spacing w:after="0"/>
        <w:jc w:val="right"/>
        <w:rPr>
          <w:rFonts w:ascii="Times New Roman" w:hAnsi="Times New Roman" w:cs="Times New Roman"/>
        </w:rPr>
      </w:pPr>
      <w:r w:rsidRPr="00A8191F">
        <w:rPr>
          <w:rFonts w:ascii="Times New Roman" w:hAnsi="Times New Roman" w:cs="Times New Roman"/>
        </w:rPr>
        <w:t>Приложение 3</w:t>
      </w:r>
    </w:p>
    <w:p w14:paraId="18D531FD" w14:textId="77777777" w:rsidR="00A8191F" w:rsidRPr="00A8191F" w:rsidRDefault="00A8191F" w:rsidP="00A8191F">
      <w:pPr>
        <w:spacing w:after="0"/>
        <w:jc w:val="right"/>
        <w:rPr>
          <w:rFonts w:ascii="Times New Roman" w:hAnsi="Times New Roman" w:cs="Times New Roman"/>
        </w:rPr>
      </w:pPr>
      <w:r w:rsidRPr="00A8191F">
        <w:rPr>
          <w:rFonts w:ascii="Times New Roman" w:hAnsi="Times New Roman" w:cs="Times New Roman"/>
        </w:rPr>
        <w:t xml:space="preserve">к решению Совета Подгорнского </w:t>
      </w:r>
    </w:p>
    <w:p w14:paraId="45EB78FF" w14:textId="7739175B" w:rsidR="00A8191F" w:rsidRPr="00A8191F" w:rsidRDefault="00A8191F" w:rsidP="00A8191F">
      <w:pPr>
        <w:spacing w:after="0"/>
        <w:jc w:val="right"/>
        <w:rPr>
          <w:rFonts w:ascii="Times New Roman" w:hAnsi="Times New Roman" w:cs="Times New Roman"/>
        </w:rPr>
      </w:pPr>
      <w:r w:rsidRPr="00A8191F">
        <w:rPr>
          <w:rFonts w:ascii="Times New Roman" w:hAnsi="Times New Roman" w:cs="Times New Roman"/>
        </w:rPr>
        <w:t>сельск</w:t>
      </w:r>
      <w:r w:rsidR="00817CE8">
        <w:rPr>
          <w:rFonts w:ascii="Times New Roman" w:hAnsi="Times New Roman" w:cs="Times New Roman"/>
        </w:rPr>
        <w:t xml:space="preserve">ого поселения от </w:t>
      </w:r>
      <w:r w:rsidR="0069583D">
        <w:rPr>
          <w:rFonts w:ascii="Times New Roman" w:hAnsi="Times New Roman" w:cs="Times New Roman"/>
        </w:rPr>
        <w:t>15.02.2024</w:t>
      </w:r>
      <w:r w:rsidR="00817CE8">
        <w:rPr>
          <w:rFonts w:ascii="Times New Roman" w:hAnsi="Times New Roman" w:cs="Times New Roman"/>
        </w:rPr>
        <w:t xml:space="preserve"> № </w:t>
      </w:r>
      <w:r w:rsidR="0069583D">
        <w:rPr>
          <w:rFonts w:ascii="Times New Roman" w:hAnsi="Times New Roman" w:cs="Times New Roman"/>
        </w:rPr>
        <w:t>1</w:t>
      </w:r>
    </w:p>
    <w:p w14:paraId="758DB06A" w14:textId="77777777" w:rsidR="00FD3AA7" w:rsidRDefault="00FD3AA7"/>
    <w:p w14:paraId="57B5D448" w14:textId="77777777" w:rsidR="00A8191F" w:rsidRPr="006650AE" w:rsidRDefault="00A8191F" w:rsidP="00A8191F">
      <w:pPr>
        <w:spacing w:after="0" w:line="240" w:lineRule="auto"/>
        <w:jc w:val="center"/>
      </w:pPr>
      <w:r w:rsidRPr="006650A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ВЕДОМСТВЕННАЯ СТРУКТУРА</w:t>
      </w:r>
    </w:p>
    <w:p w14:paraId="759DBF12" w14:textId="77777777" w:rsidR="00A8191F" w:rsidRDefault="00A8191F" w:rsidP="00A81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650A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расходов бюджета муниципального образования «Подгорнское сельское поселение» на 202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4 </w:t>
      </w:r>
      <w:r w:rsidRPr="006650A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год</w:t>
      </w:r>
    </w:p>
    <w:p w14:paraId="43D486F3" w14:textId="77777777" w:rsidR="00CF7E14" w:rsidRDefault="00CF7E14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88"/>
        <w:gridCol w:w="1134"/>
        <w:gridCol w:w="1134"/>
        <w:gridCol w:w="1134"/>
        <w:gridCol w:w="1417"/>
        <w:gridCol w:w="993"/>
        <w:gridCol w:w="1559"/>
      </w:tblGrid>
      <w:tr w:rsidR="00F722F8" w:rsidRPr="00492489" w14:paraId="2C248057" w14:textId="77777777" w:rsidTr="00F722F8">
        <w:trPr>
          <w:trHeight w:val="616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5D631" w14:textId="1EF1DE59" w:rsidR="00F722F8" w:rsidRPr="00492489" w:rsidRDefault="00F722F8" w:rsidP="00F722F8">
            <w:pPr>
              <w:spacing w:after="0" w:line="240" w:lineRule="auto"/>
              <w:ind w:right="-7128"/>
              <w:rPr>
                <w:rFonts w:ascii="Times New Roman" w:hAnsi="Times New Roman" w:cs="Times New Roman"/>
                <w:sz w:val="20"/>
                <w:szCs w:val="20"/>
              </w:rPr>
            </w:pPr>
            <w:r w:rsidRPr="00CF7E14">
              <w:rPr>
                <w:i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56737" w14:textId="3FEBAC83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7E14">
              <w:rPr>
                <w:i/>
              </w:rPr>
              <w:t>Код главного распорядителя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6C48E" w14:textId="49043636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E14">
              <w:rPr>
                <w:i/>
              </w:rPr>
              <w:t>Раздел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F629C" w14:textId="670BD1AD" w:rsidR="00F722F8" w:rsidRPr="008B109E" w:rsidRDefault="008B109E" w:rsidP="008B109E">
            <w:r>
              <w:rPr>
                <w:i/>
              </w:rPr>
              <w:t>Подразд</w:t>
            </w:r>
            <w:r w:rsidR="00F722F8" w:rsidRPr="00CF7E14">
              <w:rPr>
                <w:i/>
              </w:rPr>
              <w:t>ел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6F181" w14:textId="7B54C1C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E14">
              <w:rPr>
                <w:i/>
              </w:rPr>
              <w:t>Целевая статья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BE536" w14:textId="2AF3EFE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E14">
              <w:rPr>
                <w:i/>
              </w:rPr>
              <w:t>Вид расходов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ED881" w14:textId="2FBCF912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E14">
              <w:rPr>
                <w:i/>
              </w:rPr>
              <w:t>Сумма (тыс.руб)</w:t>
            </w:r>
          </w:p>
        </w:tc>
      </w:tr>
      <w:tr w:rsidR="00F722F8" w:rsidRPr="00492489" w14:paraId="57098D8B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C5B48" w14:textId="776ED3C3" w:rsidR="00F722F8" w:rsidRPr="00492489" w:rsidRDefault="00F722F8" w:rsidP="00F722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Администрация Подгорнского сельского поселения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3D7F0" w14:textId="1C397C0F" w:rsidR="00F722F8" w:rsidRPr="00F722F8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68C2E" w14:textId="0C2589CB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CB54D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416BA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8A98C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D40BE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107 862,3</w:t>
            </w:r>
          </w:p>
        </w:tc>
      </w:tr>
      <w:tr w:rsidR="00F722F8" w:rsidRPr="00492489" w14:paraId="77A4EF4A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7E324" w14:textId="77777777" w:rsidR="00F722F8" w:rsidRPr="00492489" w:rsidRDefault="00F722F8" w:rsidP="00F722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BFC8F" w14:textId="64591746" w:rsidR="00F722F8" w:rsidRPr="00F722F8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1A729" w14:textId="551FC596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6838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064ED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CA93F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5BBD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13 342,2</w:t>
            </w:r>
          </w:p>
        </w:tc>
      </w:tr>
      <w:tr w:rsidR="00F722F8" w:rsidRPr="00492489" w14:paraId="7BDCE68D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CDA34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A97B8" w14:textId="48DED1BD" w:rsidR="00F722F8" w:rsidRPr="00F722F8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BBB29" w14:textId="7E44D775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7C53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4FCEF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83AA2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E429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1600,6</w:t>
            </w:r>
          </w:p>
        </w:tc>
      </w:tr>
      <w:tr w:rsidR="00F722F8" w:rsidRPr="00492489" w14:paraId="465B8DC9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5B7AA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иных муниципальных функций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685A" w14:textId="27211C6C" w:rsidR="00F722F8" w:rsidRPr="00F722F8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3EC1E" w14:textId="5B6B3D31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6224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EB0E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63C7B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AFFF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1600,6</w:t>
            </w:r>
          </w:p>
        </w:tc>
      </w:tr>
      <w:tr w:rsidR="00F722F8" w:rsidRPr="00492489" w14:paraId="370BC818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B420B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7DA1" w14:textId="3C4C3021" w:rsidR="00F722F8" w:rsidRPr="00F722F8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17AA8" w14:textId="690B1F95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B76F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0C0B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D3F03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7217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1600,6</w:t>
            </w:r>
          </w:p>
        </w:tc>
      </w:tr>
      <w:tr w:rsidR="00F722F8" w:rsidRPr="00492489" w14:paraId="3C8E054E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80FD7" w14:textId="77777777" w:rsidR="00F722F8" w:rsidRPr="00492489" w:rsidRDefault="00F722F8" w:rsidP="00F722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3F30" w14:textId="51DF341C" w:rsidR="00F722F8" w:rsidRPr="00F722F8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4A41E" w14:textId="022B75EA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8D3C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1AB67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94FAC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24C1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1600,6</w:t>
            </w:r>
          </w:p>
        </w:tc>
      </w:tr>
      <w:tr w:rsidR="00F722F8" w:rsidRPr="00492489" w14:paraId="04B8B597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E5598" w14:textId="77777777" w:rsidR="00F722F8" w:rsidRPr="00492489" w:rsidRDefault="00F722F8" w:rsidP="00F722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FFF6C" w14:textId="7ADEF301" w:rsidR="00F722F8" w:rsidRPr="00F722F8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678B1" w14:textId="26200296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0FB4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5095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3548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F5CD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1600,6</w:t>
            </w:r>
          </w:p>
        </w:tc>
      </w:tr>
      <w:tr w:rsidR="00F722F8" w:rsidRPr="00492489" w14:paraId="2C48F3E1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B1867" w14:textId="77777777" w:rsidR="00F722F8" w:rsidRPr="00492489" w:rsidRDefault="00F722F8" w:rsidP="00F722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3E5E" w14:textId="561D6F96" w:rsidR="00F722F8" w:rsidRPr="00F722F8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40A3F" w14:textId="41C69E4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A032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6E69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86A3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FD7D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1600,6</w:t>
            </w:r>
          </w:p>
        </w:tc>
      </w:tr>
      <w:tr w:rsidR="00F722F8" w:rsidRPr="00492489" w14:paraId="40FF2022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0DA3B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CCABD" w14:textId="424EC202" w:rsidR="00F722F8" w:rsidRPr="008B109E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0C2FA" w14:textId="266C92E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4DDD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F65F6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75494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46CC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11391,9</w:t>
            </w:r>
          </w:p>
        </w:tc>
      </w:tr>
      <w:tr w:rsidR="00F722F8" w:rsidRPr="00492489" w14:paraId="776529BC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09783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органов местного самоуправление муниципальных образований Чаинского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89B3" w14:textId="62758B82" w:rsidR="00F722F8" w:rsidRPr="00F722F8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14A4A" w14:textId="530A832F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BE09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39CF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91AE7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9D6E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F722F8" w:rsidRPr="00492489" w14:paraId="709B8AB0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F13BF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2B57C" w14:textId="1C83779F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577C1" w14:textId="1A4A79E3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FFA3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EADF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7600100000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4364C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3AE1E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F722F8" w:rsidRPr="00492489" w14:paraId="65F0BC0F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48151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6AA2" w14:textId="7A90C1DC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1D22D" w14:textId="52691C7B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8C257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4741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7600164600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5C908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E005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F722F8" w:rsidRPr="00492489" w14:paraId="13E315A0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B8834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Осуществление отдельных полномочий органов местного самоуправления муниципальных образований Чаинского района по осуществлению внутреннего 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муниципального финансового контроля в сфере бюджетных правоотношений и контроля в сфере закупок муниципальных образований Чаинского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5E84" w14:textId="3FC79526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51D4A" w14:textId="4AE59B6C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1770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0048A" w14:textId="77777777" w:rsidR="00F722F8" w:rsidRPr="00492489" w:rsidRDefault="00F722F8" w:rsidP="00F72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CAD011" w14:textId="77777777" w:rsidR="00F722F8" w:rsidRPr="00492489" w:rsidRDefault="00F722F8" w:rsidP="00F72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E9CDCE9" w14:textId="77777777" w:rsidR="00F722F8" w:rsidRPr="00492489" w:rsidRDefault="00F722F8" w:rsidP="00F72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7600164600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3D473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A18B7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F722F8" w:rsidRPr="00492489" w14:paraId="793EEB86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15965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C4D63" w14:textId="66B1A6CC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F28FE" w14:textId="3B9ED77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4860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731CE" w14:textId="77777777" w:rsidR="00F722F8" w:rsidRPr="00492489" w:rsidRDefault="00F722F8" w:rsidP="00F72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7600164600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E959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C741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F722F8" w:rsidRPr="00492489" w14:paraId="548BF69A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E6AF6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C34F1" w14:textId="4858D1B3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A6629" w14:textId="6DF1BD6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E2A6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DA6C2" w14:textId="77777777" w:rsidR="00F722F8" w:rsidRPr="00492489" w:rsidRDefault="00F722F8" w:rsidP="00F72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7600164600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3253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6829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</w:tr>
      <w:tr w:rsidR="00F722F8" w:rsidRPr="00492489" w14:paraId="339E7848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04A70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иных муниципальных функций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D7F55" w14:textId="1271A7F5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47206" w14:textId="7F87EC9F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700A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11AE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0E827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7114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11370,8</w:t>
            </w:r>
          </w:p>
        </w:tc>
      </w:tr>
      <w:tr w:rsidR="00F722F8" w:rsidRPr="00492489" w14:paraId="2E8B87A4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9316E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FCF3" w14:textId="2D451302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A298C" w14:textId="7B5AA52F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8988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F72F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B4F51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EB67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11370,8</w:t>
            </w:r>
          </w:p>
        </w:tc>
      </w:tr>
      <w:tr w:rsidR="00F722F8" w:rsidRPr="00492489" w14:paraId="0213806A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F7B31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Аппараты органов муниципальной власти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C4A3" w14:textId="4DF7059F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5CDC2" w14:textId="4C17E04D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365D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6C53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7CBB6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EAF9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11370,8</w:t>
            </w:r>
          </w:p>
        </w:tc>
      </w:tr>
      <w:tr w:rsidR="00F722F8" w:rsidRPr="00492489" w14:paraId="1B5BAA91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21157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967FC" w14:textId="189F930F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FFE3D" w14:textId="10F872D1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94D8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F953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D78FE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7595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9776,6</w:t>
            </w:r>
          </w:p>
        </w:tc>
      </w:tr>
      <w:tr w:rsidR="00F722F8" w:rsidRPr="00492489" w14:paraId="61FB2E0F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B3121" w14:textId="77777777" w:rsidR="00F722F8" w:rsidRPr="00492489" w:rsidRDefault="00F722F8" w:rsidP="00F722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1C91" w14:textId="3CD96850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87829" w14:textId="4EF700E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6871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8B70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13F5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792E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9776,6</w:t>
            </w:r>
          </w:p>
        </w:tc>
      </w:tr>
      <w:tr w:rsidR="00F722F8" w:rsidRPr="00492489" w14:paraId="70372D36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2F19A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76956" w14:textId="7B8391F0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BA052" w14:textId="5456DC8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261E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294E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79F1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FE7A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1584,7</w:t>
            </w:r>
          </w:p>
        </w:tc>
      </w:tr>
      <w:tr w:rsidR="00F722F8" w:rsidRPr="00492489" w14:paraId="67C060E7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E6343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5B3E7" w14:textId="01828BF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2B184" w14:textId="6B70BB7E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10D4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79EE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9029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4B3BE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1584,7</w:t>
            </w:r>
          </w:p>
        </w:tc>
      </w:tr>
      <w:tr w:rsidR="00F722F8" w:rsidRPr="00492489" w14:paraId="1BB43E62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278CD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E9575" w14:textId="08404C3D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1261E" w14:textId="47638ABF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017F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4ABD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003CE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EED5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</w:tr>
      <w:tr w:rsidR="00F722F8" w:rsidRPr="00492489" w14:paraId="321E5475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A0147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65D6" w14:textId="25B97AE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FEC2B" w14:textId="20487BB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3EC5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E7A5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7900121030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8CA1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E278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</w:tr>
      <w:tr w:rsidR="00F722F8" w:rsidRPr="00492489" w14:paraId="6A193671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AE91D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497A3" w14:textId="57ACE4D8" w:rsidR="00F722F8" w:rsidRPr="008B109E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DEADB" w14:textId="7E55741E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7ADE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812D2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6E544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65FE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17,1</w:t>
            </w:r>
          </w:p>
        </w:tc>
      </w:tr>
      <w:tr w:rsidR="00F722F8" w:rsidRPr="00492489" w14:paraId="5105DACA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A88FB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органов местного самоуправление муниципальных образований Чаинского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44C2" w14:textId="1ED40A66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5EFA9" w14:textId="5B4A220D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7DE2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1EA5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6D3BB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5908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F722F8" w:rsidRPr="00492489" w14:paraId="3D0A98DE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7521E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4D5E0" w14:textId="479FB7A2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647D3" w14:textId="6C9F9FDD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E5E5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51C3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88588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78F8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F722F8" w:rsidRPr="00492489" w14:paraId="75F9EF5A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76087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контрольно-счетного органа муниципальных образований Чаинского района по осуществлению внешнего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3C3F8" w14:textId="55548DC1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EF9C0" w14:textId="144DBE21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02B5E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C8F4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7600164300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1D111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E421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F722F8" w:rsidRPr="00492489" w14:paraId="40D6286E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033BA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контрольно-счетного органа муниципальных образований Чаинского района по осуществлению внешнего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4A8D" w14:textId="27CEFF0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D2CED" w14:textId="2B01BB9D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16F7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D18B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7600164300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B1103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8475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F722F8" w:rsidRPr="00492489" w14:paraId="759D30F0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9CA8A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4596" w14:textId="4B1A882F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C1462" w14:textId="6D43FF3A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6BE0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4145D" w14:textId="77777777" w:rsidR="00F722F8" w:rsidRPr="00492489" w:rsidRDefault="00F722F8" w:rsidP="00F72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7600164300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E121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FD0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F722F8" w:rsidRPr="00492489" w14:paraId="7D64F2C5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B4BE5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D3323" w14:textId="53E7485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B4876" w14:textId="66B16C86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7C08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1664A" w14:textId="77777777" w:rsidR="00F722F8" w:rsidRPr="00492489" w:rsidRDefault="00F722F8" w:rsidP="00F72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7600164300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DF2B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5E59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F722F8" w:rsidRPr="00492489" w14:paraId="4BF0A09A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25C84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BB1BA" w14:textId="6ACF2691" w:rsidR="00F722F8" w:rsidRPr="008B109E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3EBA0" w14:textId="0CBF931F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3316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AA21E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A3C1B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09E2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50,0</w:t>
            </w:r>
          </w:p>
        </w:tc>
      </w:tr>
      <w:tr w:rsidR="00F722F8" w:rsidRPr="00492489" w14:paraId="06F77A98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E0AA3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47B7" w14:textId="6587E1AC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AEF1F" w14:textId="205DFF85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4654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E601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8F92B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BC3E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F722F8" w:rsidRPr="00492489" w14:paraId="3AA5F98A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6CE7E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непредвиденных расходов Администрации Подгорнского сельского поселения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90FE" w14:textId="28E97E4B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C973B" w14:textId="5E6C0C5F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29C0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7D00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7100005030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1ABF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DD6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F722F8" w:rsidRPr="00492489" w14:paraId="0A5AD949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2F3AF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F4E4" w14:textId="209ED1EC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B3E2A" w14:textId="597E637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CB6E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2DB5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7100005030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4B33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C9B3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F722F8" w:rsidRPr="00492489" w14:paraId="147F6EE5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E6C42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Резервные средства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55FFB" w14:textId="07E819F0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BF64C" w14:textId="7F51CA2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47EA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C8E1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7100005030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4AB2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6CEF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F722F8" w:rsidRPr="00492489" w14:paraId="45160B55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DF665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Администрации Подгорнского сельского поселения по предупреждению чрезвычайных ситуаций, ликвидации последствий стихийных бедствий и других чрезвычайных ситуаций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0985" w14:textId="6E37BF70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276AB" w14:textId="52001F56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F44A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8AB6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7100006030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4833B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B4F17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F722F8" w:rsidRPr="00492489" w14:paraId="67CB087B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D9DF5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E3C97" w14:textId="6BB80ED1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1B749" w14:textId="60DD2701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1725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B5E9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7100006030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7FC6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9D9F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F722F8" w:rsidRPr="00492489" w14:paraId="59AEB195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14247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5D357" w14:textId="0F1D4DC2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897B3" w14:textId="4BD71D8F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09C3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6FE3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7100006030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3824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AF3F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F722F8" w:rsidRPr="00492489" w14:paraId="69D43CD1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F9366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ADC3" w14:textId="723CB941" w:rsidR="00F722F8" w:rsidRPr="008B109E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6639B" w14:textId="0CD962A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809F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2848C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3BD75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8201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282,6</w:t>
            </w:r>
          </w:p>
        </w:tc>
      </w:tr>
      <w:tr w:rsidR="00F722F8" w:rsidRPr="00492489" w14:paraId="071E8C84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E00AF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1A429" w14:textId="1E9BF225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CFC7D" w14:textId="50D8C670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F02C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97A8E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F8EA1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F5F7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282,6</w:t>
            </w:r>
          </w:p>
        </w:tc>
      </w:tr>
      <w:tr w:rsidR="00F722F8" w:rsidRPr="00492489" w14:paraId="1AEEFE61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1491E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в организации по взаимодействию муниципальных организаций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1139" w14:textId="5FA52EE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EE155" w14:textId="1C437AD5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7671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C0A0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9421A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9A29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46,0</w:t>
            </w:r>
          </w:p>
        </w:tc>
      </w:tr>
      <w:tr w:rsidR="00F722F8" w:rsidRPr="00492489" w14:paraId="7F2AE697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19751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E0897" w14:textId="5F0586B2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6F497" w14:textId="26BD9B5D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2097E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2E8F0" w14:textId="77777777" w:rsidR="00F722F8" w:rsidRPr="00492489" w:rsidRDefault="00F722F8" w:rsidP="00F72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F019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C3BB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</w:t>
            </w:r>
          </w:p>
        </w:tc>
      </w:tr>
      <w:tr w:rsidR="00F722F8" w:rsidRPr="00492489" w14:paraId="62EFF745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D2146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7DE5" w14:textId="720D43A3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3BFE" w14:textId="769C5F7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456A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CA37A" w14:textId="77777777" w:rsidR="00F722F8" w:rsidRPr="00492489" w:rsidRDefault="00F722F8" w:rsidP="00F72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8473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24A7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46,0</w:t>
            </w:r>
          </w:p>
        </w:tc>
      </w:tr>
      <w:tr w:rsidR="00F722F8" w:rsidRPr="00492489" w14:paraId="3FE6BCBD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E00D0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и обслуживание муниципальной казны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A03A" w14:textId="01E8B06A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1F0E0" w14:textId="0275AB6A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2758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37FB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7900021080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6F70E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0A5D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236,6</w:t>
            </w:r>
          </w:p>
        </w:tc>
      </w:tr>
      <w:tr w:rsidR="00F722F8" w:rsidRPr="00492489" w14:paraId="5695AC9E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368EB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93606" w14:textId="56C49112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CB312" w14:textId="1238BD0C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EA01E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16BEE" w14:textId="77777777" w:rsidR="00F722F8" w:rsidRPr="00492489" w:rsidRDefault="00F722F8" w:rsidP="00F72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7900021080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6327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A26F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236,6</w:t>
            </w:r>
          </w:p>
        </w:tc>
      </w:tr>
      <w:tr w:rsidR="00F722F8" w:rsidRPr="00492489" w14:paraId="6A04C34E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C0FE6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67A8" w14:textId="4DFE5315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AD6FA" w14:textId="4D5A54A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084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8E60F" w14:textId="77777777" w:rsidR="00F722F8" w:rsidRPr="00492489" w:rsidRDefault="00F722F8" w:rsidP="00F72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7900021080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EABD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3EBA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236,6</w:t>
            </w:r>
          </w:p>
        </w:tc>
      </w:tr>
      <w:tr w:rsidR="00F722F8" w:rsidRPr="00492489" w14:paraId="25C12D1F" w14:textId="77777777" w:rsidTr="00F722F8">
        <w:tc>
          <w:tcPr>
            <w:tcW w:w="7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56C90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0D05B" w14:textId="30C61A8E" w:rsidR="00F722F8" w:rsidRPr="008B109E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2B95C" w14:textId="2F8B5B7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DF197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9E84C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19F86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1B17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50,0</w:t>
            </w:r>
          </w:p>
        </w:tc>
      </w:tr>
      <w:tr w:rsidR="00F722F8" w:rsidRPr="00492489" w14:paraId="6A2492A3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CB568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0055" w14:textId="3AF58FD4" w:rsidR="00F722F8" w:rsidRPr="008B109E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84AFE" w14:textId="2185EAA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1E7F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D9619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417F7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86B9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50,0</w:t>
            </w:r>
          </w:p>
        </w:tc>
      </w:tr>
      <w:tr w:rsidR="00F722F8" w:rsidRPr="00492489" w14:paraId="7822D4A3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A710D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FF6E" w14:textId="799B947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FC089" w14:textId="6181736D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A262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7877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457B0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4E00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F722F8" w:rsidRPr="00492489" w14:paraId="6A3AA78A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47396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5DB1" w14:textId="609BEBB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343CB" w14:textId="3894E8D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C97C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8007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5C3A5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F6D8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F722F8" w:rsidRPr="00492489" w14:paraId="785AE2CC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A59DC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E846A" w14:textId="58AE3B12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62902" w14:textId="1FD8241F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014A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45BB3" w14:textId="77777777" w:rsidR="00F722F8" w:rsidRPr="00492489" w:rsidRDefault="00F722F8" w:rsidP="00F72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EBB7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BA5F7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F722F8" w:rsidRPr="00492489" w14:paraId="14AA8EA0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BA5CB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2BB9" w14:textId="2F1D03D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435FD" w14:textId="765AB776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7EB3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6D786" w14:textId="77777777" w:rsidR="00F722F8" w:rsidRPr="00492489" w:rsidRDefault="00F722F8" w:rsidP="00F72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6FAE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47E3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F722F8" w:rsidRPr="00492489" w14:paraId="68FB821D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E3BA8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D879" w14:textId="07295B4D" w:rsidR="00F722F8" w:rsidRPr="008B109E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38A52" w14:textId="72C30370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E7A6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9A831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6282F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0586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10 997,5</w:t>
            </w:r>
          </w:p>
        </w:tc>
      </w:tr>
      <w:tr w:rsidR="00F722F8" w:rsidRPr="00492489" w14:paraId="0890BF23" w14:textId="77777777" w:rsidTr="00F722F8">
        <w:trPr>
          <w:trHeight w:val="256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B7C90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Транспорт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FB7B6" w14:textId="58A046AE" w:rsidR="00F722F8" w:rsidRPr="008B109E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6549D" w14:textId="30E86C4E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8DCA1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50546" w14:textId="77777777" w:rsidR="00F722F8" w:rsidRPr="00492489" w:rsidRDefault="00F722F8" w:rsidP="00F722F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820C6" w14:textId="77777777" w:rsidR="00F722F8" w:rsidRPr="00492489" w:rsidRDefault="00F722F8" w:rsidP="00F722F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E3DAB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196,0</w:t>
            </w:r>
          </w:p>
        </w:tc>
      </w:tr>
      <w:tr w:rsidR="00F722F8" w:rsidRPr="00492489" w14:paraId="5023306A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1586A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Расходы в сфере дорожного хозяйства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8A4F" w14:textId="17C45369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9A4EA" w14:textId="2787B6FB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866A5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6A646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7400000000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5BF92" w14:textId="77777777" w:rsidR="00F722F8" w:rsidRPr="00492489" w:rsidRDefault="00F722F8" w:rsidP="00F722F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30C7E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196,0</w:t>
            </w:r>
          </w:p>
        </w:tc>
      </w:tr>
      <w:tr w:rsidR="00F722F8" w:rsidRPr="00492489" w14:paraId="4896A515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5290C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Осуществление деятельности по содержанию лодочных переправ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D639" w14:textId="61C0A096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4A9B1" w14:textId="7D5DCB5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EE0B7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F983C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7400062030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001C6" w14:textId="77777777" w:rsidR="00F722F8" w:rsidRPr="00492489" w:rsidRDefault="00F722F8" w:rsidP="00F722F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0E9D1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196,0</w:t>
            </w:r>
          </w:p>
        </w:tc>
      </w:tr>
      <w:tr w:rsidR="00F722F8" w:rsidRPr="00492489" w14:paraId="2E08FB51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7EC45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3D492" w14:textId="35DD723C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00483" w14:textId="757D07DE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9C937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92297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7400062030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0CC01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F1157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196,0</w:t>
            </w:r>
          </w:p>
        </w:tc>
      </w:tr>
      <w:tr w:rsidR="00F722F8" w:rsidRPr="00492489" w14:paraId="387D3872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E1B8F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67FE4" w14:textId="0B74362D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3FB37" w14:textId="201EC7DF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944A6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B5BB7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7400062030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A32EE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097D2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196,0</w:t>
            </w:r>
          </w:p>
        </w:tc>
      </w:tr>
      <w:tr w:rsidR="00F722F8" w:rsidRPr="00492489" w14:paraId="5D5C1F53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B4023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5653" w14:textId="12DC703A" w:rsidR="00F722F8" w:rsidRPr="008B109E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84691" w14:textId="40C52B6A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8304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1A4C2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A7573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8A7D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10 201,5</w:t>
            </w:r>
          </w:p>
        </w:tc>
      </w:tr>
      <w:tr w:rsidR="00F722F8" w:rsidRPr="00492489" w14:paraId="082B434C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A97C8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«Развитие транспортной инфраструктуры в Томской области»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D4413" w14:textId="2DCA098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DAB53" w14:textId="383F9FAB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2568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F89C3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4C133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4A6A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5586,2</w:t>
            </w:r>
          </w:p>
        </w:tc>
      </w:tr>
      <w:tr w:rsidR="00F722F8" w:rsidRPr="00492489" w14:paraId="1C1F012B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1652A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«Сохранение и развитие автомобильных дорог Томской области»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653B6" w14:textId="3ADC838B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3030D" w14:textId="72898EC0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9013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129C6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C55CA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3FD7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F722F8" w:rsidRPr="00492489" w14:paraId="580FF153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C80AC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«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 (или) ремонт автомобильных дорог общег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пользования местного значения»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34359" w14:textId="38AF3CDE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12D35" w14:textId="19363F9E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04BA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33A2E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1828400000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BE1DB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4850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F722F8" w:rsidRPr="00492489" w14:paraId="4FEFCC2D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9D531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5283" w14:textId="35BEF48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4A30C" w14:textId="36AB9AF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F31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D1983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1828440930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888F0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A2A9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F722F8" w:rsidRPr="00492489" w14:paraId="49A2B4BC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8A979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F511" w14:textId="79B7BDC0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A599A" w14:textId="53BE5D8E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C503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D738B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1828440930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66C32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185B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F722F8" w:rsidRPr="00492489" w14:paraId="76676BEA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C7D8C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D1EF" w14:textId="18F75F5F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910E4" w14:textId="372156E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9DB0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4E1CF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1828440930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76724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C989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5586,2</w:t>
            </w:r>
          </w:p>
        </w:tc>
      </w:tr>
      <w:tr w:rsidR="00F722F8" w:rsidRPr="00492489" w14:paraId="034CEB1B" w14:textId="77777777" w:rsidTr="00F722F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E8A4" w14:textId="77777777" w:rsidR="00F722F8" w:rsidRPr="00492489" w:rsidRDefault="00F722F8" w:rsidP="00F72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в сфере дорожного хозяйства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40315" w14:textId="6512734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C680" w14:textId="1AF57486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BFE2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2BD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B36D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2986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4615,3</w:t>
            </w:r>
          </w:p>
        </w:tc>
      </w:tr>
      <w:tr w:rsidR="00F722F8" w:rsidRPr="00492489" w14:paraId="1470826F" w14:textId="77777777" w:rsidTr="00F722F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15E5" w14:textId="77777777" w:rsidR="00F722F8" w:rsidRPr="00492489" w:rsidRDefault="00F722F8" w:rsidP="00F72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деятельности по содержанию автомобильных дорог общего пользования местного 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12D3" w14:textId="0FDDA511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B6AE" w14:textId="447724A1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4FC7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53C9E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32A6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E835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3000,3</w:t>
            </w:r>
          </w:p>
        </w:tc>
      </w:tr>
      <w:tr w:rsidR="00F722F8" w:rsidRPr="00492489" w14:paraId="6F0217EB" w14:textId="77777777" w:rsidTr="00F722F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A53B" w14:textId="77777777" w:rsidR="00F722F8" w:rsidRPr="00492489" w:rsidRDefault="00F722F8" w:rsidP="00F72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DA244" w14:textId="45124615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79828" w14:textId="086FF66E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1A8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8CCA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0AB8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1AAC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3000,3</w:t>
            </w:r>
          </w:p>
        </w:tc>
      </w:tr>
      <w:tr w:rsidR="00F722F8" w:rsidRPr="00492489" w14:paraId="5863F85A" w14:textId="77777777" w:rsidTr="00F722F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7AF9" w14:textId="77777777" w:rsidR="00F722F8" w:rsidRPr="00492489" w:rsidRDefault="00F722F8" w:rsidP="00F722F8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B476A" w14:textId="6917635A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66BCF" w14:textId="1F56EF6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2DDB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140C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DDC3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61B5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3000,3</w:t>
            </w:r>
          </w:p>
        </w:tc>
      </w:tr>
      <w:tr w:rsidR="00F722F8" w:rsidRPr="00492489" w14:paraId="69503803" w14:textId="77777777" w:rsidTr="00F722F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786E" w14:textId="77777777" w:rsidR="00F722F8" w:rsidRPr="00492489" w:rsidRDefault="00F722F8" w:rsidP="00F72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B7B8" w14:textId="414B57BA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7BE5F" w14:textId="485F972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F150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5C70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1B84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6657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1321,0</w:t>
            </w:r>
          </w:p>
        </w:tc>
      </w:tr>
      <w:tr w:rsidR="00F722F8" w:rsidRPr="00492489" w14:paraId="7321B134" w14:textId="77777777" w:rsidTr="00F722F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BB1C" w14:textId="77777777" w:rsidR="00F722F8" w:rsidRPr="00492489" w:rsidRDefault="00F722F8" w:rsidP="00F72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9831F" w14:textId="027140DB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3E9DB" w14:textId="4C32CDAF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F316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204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BC3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1C9A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1321,0</w:t>
            </w:r>
          </w:p>
        </w:tc>
      </w:tr>
      <w:tr w:rsidR="00F722F8" w:rsidRPr="00492489" w14:paraId="326E7A1D" w14:textId="77777777" w:rsidTr="00F722F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182A" w14:textId="77777777" w:rsidR="00F722F8" w:rsidRPr="00492489" w:rsidRDefault="00F722F8" w:rsidP="00F72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8C3A8" w14:textId="4DD1D392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40243" w14:textId="0BF8203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99A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A42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7400062020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E38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E765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1321,0</w:t>
            </w:r>
          </w:p>
        </w:tc>
      </w:tr>
      <w:tr w:rsidR="00F722F8" w:rsidRPr="00492489" w14:paraId="036D2AF8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F7F34" w14:textId="77777777" w:rsidR="00F722F8" w:rsidRPr="00492489" w:rsidRDefault="00F722F8" w:rsidP="00F72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софинансирования расходов на 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457C" w14:textId="05AE62DC" w:rsidR="00F722F8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FD179" w14:textId="0A76F08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3D1C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4337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74000S0930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7F49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FF956" w14:textId="77777777" w:rsidR="00F722F8" w:rsidRPr="00015B8F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B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294,0</w:t>
            </w:r>
          </w:p>
        </w:tc>
      </w:tr>
      <w:tr w:rsidR="00F722F8" w:rsidRPr="00492489" w14:paraId="6454E8A2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60D97" w14:textId="77777777" w:rsidR="00F722F8" w:rsidRPr="00492489" w:rsidRDefault="00F722F8" w:rsidP="00F72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CB71" w14:textId="0E133BBC" w:rsidR="00F722F8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414BF" w14:textId="75D462BC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CDAB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0B8D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74000S0930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0CA3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A1784" w14:textId="77777777" w:rsidR="00F722F8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294,0</w:t>
            </w:r>
          </w:p>
        </w:tc>
      </w:tr>
      <w:tr w:rsidR="00F722F8" w:rsidRPr="00492489" w14:paraId="57F2DABE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D8C35" w14:textId="77777777" w:rsidR="00F722F8" w:rsidRPr="00492489" w:rsidRDefault="00F722F8" w:rsidP="00F72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141B" w14:textId="12E75C6A" w:rsidR="00F722F8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8A2AD" w14:textId="0475A5B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57D0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A0F2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74000S0930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4C31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DBE85" w14:textId="77777777" w:rsidR="00F722F8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294,0</w:t>
            </w:r>
          </w:p>
        </w:tc>
      </w:tr>
      <w:tr w:rsidR="00F722F8" w:rsidRPr="00492489" w14:paraId="3CC2E9C5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E907B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1DA4" w14:textId="50D0FC10" w:rsidR="00F722F8" w:rsidRPr="008B109E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96FEA" w14:textId="6407133E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7247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E0B59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61851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FC41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600,0</w:t>
            </w:r>
          </w:p>
        </w:tc>
      </w:tr>
      <w:tr w:rsidR="00F722F8" w:rsidRPr="00492489" w14:paraId="17BAE02A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EF99E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иных муниципальных функций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B0F5E" w14:textId="7C62DC6F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AEE14" w14:textId="2DD020E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C3A47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4746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39A78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9C6C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</w:tr>
      <w:tr w:rsidR="00F722F8" w:rsidRPr="00492489" w14:paraId="591FC003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65D02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государственной кадастровой оценки объектов недвижимости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1A70" w14:textId="77AF7A5E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B1DF1" w14:textId="05D94DA3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8AF7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F7CD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5D298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D06E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</w:tr>
      <w:tr w:rsidR="00F722F8" w:rsidRPr="00492489" w14:paraId="15442DA7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60DFB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кадастровых работ, межевания земельных участков, уточнение границ земельных участков и изготовление технической документации на объекты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88C2" w14:textId="21F665A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31653" w14:textId="72F72BAD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C343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BCF17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7900021130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4662C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05E0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</w:tr>
      <w:tr w:rsidR="00F722F8" w:rsidRPr="00492489" w14:paraId="312830AC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823DA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EC8C3" w14:textId="04A69B1A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44746" w14:textId="12B2262A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F239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6406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7900021130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1D81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B729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600,0</w:t>
            </w:r>
          </w:p>
        </w:tc>
      </w:tr>
      <w:tr w:rsidR="00F722F8" w:rsidRPr="00492489" w14:paraId="6380A567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00F32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A2C47" w14:textId="0698E95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3F3C4" w14:textId="5018C0D3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B70C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1920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7900021130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CD2D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06A7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</w:tr>
      <w:tr w:rsidR="00F722F8" w:rsidRPr="00492489" w14:paraId="6B4B9F58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64DC6" w14:textId="77777777" w:rsidR="00F722F8" w:rsidRPr="00492489" w:rsidRDefault="00F722F8" w:rsidP="00F722F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81A0" w14:textId="313AF1B6" w:rsidR="00F722F8" w:rsidRPr="008B109E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295EC" w14:textId="7B718086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E5547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A56C3" w14:textId="77777777" w:rsidR="00F722F8" w:rsidRPr="00492489" w:rsidRDefault="00F722F8" w:rsidP="00F722F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F6C1A" w14:textId="77777777" w:rsidR="00F722F8" w:rsidRPr="00492489" w:rsidRDefault="00F722F8" w:rsidP="00F722F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3059F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69 160,4</w:t>
            </w:r>
          </w:p>
        </w:tc>
      </w:tr>
      <w:tr w:rsidR="00F722F8" w:rsidRPr="00492489" w14:paraId="545B8857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CD31A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Жилищное хозяйство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3BE28" w14:textId="3D57B13A" w:rsidR="00F722F8" w:rsidRPr="008B109E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B6816" w14:textId="13E5B52A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4CD17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CAE90" w14:textId="77777777" w:rsidR="00F722F8" w:rsidRPr="00492489" w:rsidRDefault="00F722F8" w:rsidP="00F722F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1C7E4" w14:textId="77777777" w:rsidR="00F722F8" w:rsidRPr="00492489" w:rsidRDefault="00F722F8" w:rsidP="00F722F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E6027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348,8</w:t>
            </w:r>
          </w:p>
        </w:tc>
      </w:tr>
      <w:tr w:rsidR="00F722F8" w:rsidRPr="00492489" w14:paraId="079E8270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A5915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Расходы в сфере жилищного хозяйства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33DA" w14:textId="6836DD4D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84E8D" w14:textId="038303B0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A3B7B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8C9BA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7500000000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FE1EC" w14:textId="77777777" w:rsidR="00F722F8" w:rsidRPr="00492489" w:rsidRDefault="00F722F8" w:rsidP="00F722F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B1697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348,8</w:t>
            </w:r>
          </w:p>
        </w:tc>
      </w:tr>
      <w:tr w:rsidR="00F722F8" w:rsidRPr="00492489" w14:paraId="5A24D202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EC586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Капитальный и текущий ремонт муниципального жилищного фонда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3A53" w14:textId="1BD4CE02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C806B" w14:textId="7E9F25E2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76170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1D3FE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7500063010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E63A1" w14:textId="77777777" w:rsidR="00F722F8" w:rsidRPr="00492489" w:rsidRDefault="00F722F8" w:rsidP="00F722F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105B5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234,4</w:t>
            </w:r>
          </w:p>
        </w:tc>
      </w:tr>
      <w:tr w:rsidR="00F722F8" w:rsidRPr="00492489" w14:paraId="448C7322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98E16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5759A" w14:textId="4DEFDFF1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CC966" w14:textId="7133594B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6F4A5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42652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7500063010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F0377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4A074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234,4</w:t>
            </w:r>
          </w:p>
        </w:tc>
      </w:tr>
      <w:tr w:rsidR="00F722F8" w:rsidRPr="00492489" w14:paraId="1441E73D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9B5E4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0F000" w14:textId="066F09C1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3E429" w14:textId="38AD6964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4EE28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158A3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7500063010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23278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6E37C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234,4</w:t>
            </w:r>
          </w:p>
        </w:tc>
      </w:tr>
      <w:tr w:rsidR="00F722F8" w:rsidRPr="00492489" w14:paraId="6CE33EB7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0C4CF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Уплата взносов на капитальных ремонт в отношении помещений, находящихся в государственной или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DF01" w14:textId="6CD5E57C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B1524" w14:textId="71F4258F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6B4B0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E76AB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7500063020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B3078" w14:textId="77777777" w:rsidR="00F722F8" w:rsidRPr="00492489" w:rsidRDefault="00F722F8" w:rsidP="00F722F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F6E32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114,4</w:t>
            </w:r>
          </w:p>
        </w:tc>
      </w:tr>
      <w:tr w:rsidR="00F722F8" w:rsidRPr="00492489" w14:paraId="5E0F3C64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9E86A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9996" w14:textId="64D1C4F9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6271C" w14:textId="65E4ED2C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75FFF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A992B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7500063020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2F72A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0D95B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114,4</w:t>
            </w:r>
          </w:p>
        </w:tc>
      </w:tr>
      <w:tr w:rsidR="00F722F8" w:rsidRPr="00492489" w14:paraId="7131528B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CBB59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D002" w14:textId="5E7E7945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BF1D6" w14:textId="2CEFD8D9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99AE6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842A4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7500063020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18CA9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DE545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114,4</w:t>
            </w:r>
          </w:p>
        </w:tc>
      </w:tr>
      <w:tr w:rsidR="00F722F8" w:rsidRPr="00492489" w14:paraId="291256DA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88D78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45A7" w14:textId="34FF2CBA" w:rsidR="00F722F8" w:rsidRPr="008B109E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7E884" w14:textId="385E81AB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00B7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38859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2B52B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D0FC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57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691,1</w:t>
            </w:r>
          </w:p>
        </w:tc>
      </w:tr>
      <w:tr w:rsidR="00F722F8" w:rsidRPr="00492489" w14:paraId="6370A9BD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AA6B6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«Улучшение инвестиционного климата и развитие экспорта Томской области»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5E548" w14:textId="3C639B2F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A72D4" w14:textId="71F9EAE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3F94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EA62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82691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C55B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54 422,1</w:t>
            </w:r>
          </w:p>
        </w:tc>
      </w:tr>
      <w:tr w:rsidR="00F722F8" w:rsidRPr="00492489" w14:paraId="57A7C196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C9F35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Баланс экономических интересов потребителей и поставщиков на регу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лируемых рынках товаров и услуг»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B109" w14:textId="54453C1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4B581" w14:textId="2C29BFB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3FC7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84827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4D67D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5367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F722F8" w:rsidRPr="00492489" w14:paraId="309FA3E9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A6B1C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«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опливно-энергетических ресурсов»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9A2FF" w14:textId="7F1EBB9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C0648" w14:textId="74109323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9F4A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CD96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E3478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F9B75" w14:textId="77777777" w:rsidR="00F722F8" w:rsidRPr="00492489" w:rsidRDefault="00F722F8" w:rsidP="00F722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8BDCBB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F722F8" w:rsidRPr="00492489" w14:paraId="4D6DF34C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00166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Компенсация расходов по организации теплоснабжения теплоснабжающими организациями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12FA7" w14:textId="590F27AE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2AB81" w14:textId="301EDF1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A3AA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9A4E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0148140130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862F9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9E39E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F722F8" w:rsidRPr="00492489" w14:paraId="39FA3CA3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B8EB8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8129" w14:textId="3572356C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CFBB" w14:textId="4A6DD94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41D3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0959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0148140130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8F72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DD5A8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F722F8" w:rsidRPr="00492489" w14:paraId="604F4E52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5124E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0E63E" w14:textId="797849B2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C130E" w14:textId="66A8F236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3B5F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868D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0148140130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B156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243E8" w14:textId="77777777" w:rsidR="00F722F8" w:rsidRPr="00492489" w:rsidRDefault="00F722F8" w:rsidP="00F722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9B3C311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54 422,1</w:t>
            </w:r>
          </w:p>
        </w:tc>
      </w:tr>
      <w:tr w:rsidR="00F722F8" w:rsidRPr="00492489" w14:paraId="156973F9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C9640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в сфере коммунального хозяйства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CD24" w14:textId="16B02D3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CF5C3" w14:textId="726DD68D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CEB8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4113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4C119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0A15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3268,9</w:t>
            </w:r>
          </w:p>
        </w:tc>
      </w:tr>
      <w:tr w:rsidR="00F722F8" w:rsidRPr="00492489" w14:paraId="0D2D7372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2DF3E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сфере коммунального хозяйства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C6515" w14:textId="7FC3AB6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B0172" w14:textId="1DE6C9E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36DE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BD13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7300061010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621D1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C2BE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3263,5</w:t>
            </w:r>
          </w:p>
        </w:tc>
      </w:tr>
      <w:tr w:rsidR="00F722F8" w:rsidRPr="00492489" w14:paraId="7E6A5B11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A22D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05BF" w14:textId="1093D4D5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44FF3" w14:textId="571E990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BC837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C9C8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7300061010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DC9E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6605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3263,5</w:t>
            </w:r>
          </w:p>
        </w:tc>
      </w:tr>
      <w:tr w:rsidR="00F722F8" w:rsidRPr="00492489" w14:paraId="7E227485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4923C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E5E7B" w14:textId="1258A242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AF9C3" w14:textId="12A63B51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C923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33DA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7300061010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0DD1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DFEB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3263,5</w:t>
            </w:r>
          </w:p>
        </w:tc>
      </w:tr>
      <w:tr w:rsidR="00F722F8" w:rsidRPr="00492489" w14:paraId="3D50121F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D06D5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софинансирования расходов на компенсацию местным бюджетам расходов по организации теплоснабжения теплоснабжающими организациями, использующими в качестве топлива нефть или мазут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5A661" w14:textId="39D248E1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BDE3D" w14:textId="09BB562D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9A13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B0A7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73000S0130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D02EB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5D81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5,5</w:t>
            </w:r>
          </w:p>
        </w:tc>
      </w:tr>
      <w:tr w:rsidR="00F722F8" w:rsidRPr="00492489" w14:paraId="09B54A8B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3FD56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4252" w14:textId="5342A9B1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AB06C" w14:textId="6F2CD39E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EF37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E8947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73000S0130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51DFE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C71C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</w:t>
            </w:r>
          </w:p>
        </w:tc>
      </w:tr>
      <w:tr w:rsidR="00F722F8" w:rsidRPr="00492489" w14:paraId="7698D8B1" w14:textId="77777777" w:rsidTr="00F722F8">
        <w:trPr>
          <w:trHeight w:val="976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95DE9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9E56" w14:textId="3F74CFDB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47BF4" w14:textId="35600940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3FDF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364D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73000S0130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F8F9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3D89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</w:t>
            </w:r>
          </w:p>
        </w:tc>
      </w:tr>
      <w:tr w:rsidR="00F722F8" w:rsidRPr="00492489" w14:paraId="33208302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DF536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6097" w14:textId="7F56D541" w:rsidR="00F722F8" w:rsidRPr="008B109E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4FCA5" w14:textId="497A2B06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D3297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A8D04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0BB35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A913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10 020,3</w:t>
            </w:r>
          </w:p>
        </w:tc>
      </w:tr>
      <w:tr w:rsidR="00F722F8" w:rsidRPr="00492489" w14:paraId="1BB0B5BD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EA06B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</w:t>
            </w: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 xml:space="preserve">Благоустройство территории Подгорнского сельского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поселения на 2023-2027 годы»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8893" w14:textId="67F1E063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CD9A6" w14:textId="717371C5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698AA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B6B27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6300000000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A9640" w14:textId="77777777" w:rsidR="00F722F8" w:rsidRPr="00492489" w:rsidRDefault="00F722F8" w:rsidP="00F722F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3026D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10 020,3</w:t>
            </w:r>
          </w:p>
        </w:tc>
      </w:tr>
      <w:tr w:rsidR="00F722F8" w:rsidRPr="00492489" w14:paraId="0F3CCEA8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8D898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D95E" w14:textId="453A2E9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A1D41" w14:textId="64E472E6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11EE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A7687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1FC3F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6E99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2375,1</w:t>
            </w:r>
          </w:p>
        </w:tc>
      </w:tr>
      <w:tr w:rsidR="00F722F8" w:rsidRPr="00492489" w14:paraId="26A0F475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0B35D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B472" w14:textId="641A8E5A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DB055" w14:textId="7357AFA1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2738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733A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4475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1694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2375,1</w:t>
            </w:r>
          </w:p>
        </w:tc>
      </w:tr>
      <w:tr w:rsidR="00F722F8" w:rsidRPr="00492489" w14:paraId="043FE2E2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EE561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52A0" w14:textId="69D40CAD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2688C" w14:textId="578C1DC1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1801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B421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3BA3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A75A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2375,1</w:t>
            </w:r>
          </w:p>
        </w:tc>
      </w:tr>
      <w:tr w:rsidR="00F722F8" w:rsidRPr="00492489" w14:paraId="06E9044D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FA476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0F319" w14:textId="06F73DF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50ABA" w14:textId="7E9491F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93C7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1723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80DEF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B752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272,3</w:t>
            </w:r>
          </w:p>
        </w:tc>
      </w:tr>
      <w:tr w:rsidR="00F722F8" w:rsidRPr="00492489" w14:paraId="7488C8F9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6AFE0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E8BA" w14:textId="5610DC8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5FD29" w14:textId="336AC07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E1777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6F69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EC7D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5339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272,3</w:t>
            </w:r>
          </w:p>
        </w:tc>
      </w:tr>
      <w:tr w:rsidR="00F722F8" w:rsidRPr="00492489" w14:paraId="5EC4EADD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2DD3C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4660D" w14:textId="5FE94943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E2C7A" w14:textId="5D9DDF1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D0A7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6DE9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5B6D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3753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272,3</w:t>
            </w:r>
          </w:p>
        </w:tc>
      </w:tr>
      <w:tr w:rsidR="00F722F8" w:rsidRPr="00492489" w14:paraId="66462B6E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31459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мероприятия по благоустройству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CDC9" w14:textId="13AC72D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08209" w14:textId="4E4BBB6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955B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AC53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BD5F8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C7DE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7372,9</w:t>
            </w:r>
          </w:p>
        </w:tc>
      </w:tr>
      <w:tr w:rsidR="00F722F8" w:rsidRPr="00492489" w14:paraId="68031AAE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CFD1E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AC10" w14:textId="59BEAAB3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73FCB" w14:textId="7EC3656B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704B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BF21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4127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5F19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2015,1</w:t>
            </w:r>
          </w:p>
        </w:tc>
      </w:tr>
      <w:tr w:rsidR="00F722F8" w:rsidRPr="00492489" w14:paraId="5E7A2AB0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36EB5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A533E" w14:textId="02A773E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B0C5E" w14:textId="65D3B4C2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63A3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4B93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2F78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DFF5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2015,1</w:t>
            </w:r>
          </w:p>
        </w:tc>
      </w:tr>
      <w:tr w:rsidR="00F722F8" w:rsidRPr="00492489" w14:paraId="4B9E0A33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4799B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8B36" w14:textId="6D15A3A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9F6B6" w14:textId="3DE8200E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AA84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7089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2077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51BF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F722F8" w:rsidRPr="00492489" w14:paraId="4017591C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A26F7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4739" w14:textId="723435DA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57C70" w14:textId="01434D1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3C30E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EDF5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B75D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53D8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</w:tr>
      <w:tr w:rsidR="00F722F8" w:rsidRPr="00492489" w14:paraId="6F515059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26FEC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01AF" w14:textId="5802EA9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C8806" w14:textId="7C45FD5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B3F7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D10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5219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5FB2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</w:tr>
      <w:tr w:rsidR="00F722F8" w:rsidRPr="00492489" w14:paraId="7F98A4B4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45B39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 платежей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58FA2" w14:textId="02EED9E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C5AF7" w14:textId="54EE573D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ABDF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5F5C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6300060050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3DA9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4DAC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</w:tr>
      <w:tr w:rsidR="00F722F8" w:rsidRPr="00492489" w14:paraId="1B5F9DC3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38CFF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Обеспечение софинансирования расходов на реализацию программ формирования современной городской среды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F98B" w14:textId="202A6975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4D301" w14:textId="42B416D6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F81F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9A7D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255550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8A50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06AD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5287,8</w:t>
            </w:r>
          </w:p>
        </w:tc>
      </w:tr>
      <w:tr w:rsidR="00F722F8" w:rsidRPr="00492489" w14:paraId="423623A1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40BA5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0E92" w14:textId="161C6E9F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F8F8E" w14:textId="655E0F41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339E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0AAAE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255550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0C0A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BF01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5287,8</w:t>
            </w:r>
          </w:p>
        </w:tc>
      </w:tr>
      <w:tr w:rsidR="00F722F8" w:rsidRPr="00492489" w14:paraId="215B6067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1B4B3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25F1" w14:textId="5BCC8E52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E0F5F" w14:textId="0647EEB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068E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56B5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255550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4BBE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8928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5287,8</w:t>
            </w:r>
          </w:p>
        </w:tc>
      </w:tr>
      <w:tr w:rsidR="00F722F8" w:rsidRPr="00492489" w14:paraId="3E63D8F9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E1660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BC8B2" w14:textId="517CC158" w:rsidR="00F722F8" w:rsidRPr="008B109E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D3B3C" w14:textId="77C54B0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66F4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6A6DE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C6A77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D2C93" w14:textId="77777777" w:rsidR="00F722F8" w:rsidRPr="00C265F0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65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1100,2</w:t>
            </w:r>
          </w:p>
        </w:tc>
      </w:tr>
      <w:tr w:rsidR="00F722F8" w:rsidRPr="00492489" w14:paraId="1FE9F4E1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78C92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D55D0" w14:textId="3A1239D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874C9" w14:textId="18AF326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5224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FEC48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869BC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D3A7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1100,2</w:t>
            </w:r>
          </w:p>
        </w:tc>
      </w:tr>
      <w:tr w:rsidR="00F722F8" w:rsidRPr="00492489" w14:paraId="3CC8495C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40DF0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хозяйственной деятельности учреждений (хозгруппы)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36AA" w14:textId="1AB2DEDA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7A4DA" w14:textId="2A41CF7A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C11FE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B0C1A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7700002110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BF837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E4DB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1100,2</w:t>
            </w:r>
          </w:p>
        </w:tc>
      </w:tr>
      <w:tr w:rsidR="00F722F8" w:rsidRPr="00492489" w14:paraId="3DB4D14F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32D21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45590" w14:textId="5B1C0D5D" w:rsidR="00F722F8" w:rsidRPr="00F722F8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73B9A" w14:textId="445AEC3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6836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ABA3E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7700002110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7911F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73FBB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1100,2</w:t>
            </w:r>
          </w:p>
        </w:tc>
      </w:tr>
      <w:tr w:rsidR="00F722F8" w:rsidRPr="00492489" w14:paraId="3358ED23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E9E83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ED11" w14:textId="5E397D27" w:rsidR="00F722F8" w:rsidRPr="00F722F8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3E71F" w14:textId="5FF36AE0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680C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83216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7700002110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621E6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F5F54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1100,2</w:t>
            </w:r>
          </w:p>
        </w:tc>
      </w:tr>
      <w:tr w:rsidR="00F722F8" w:rsidRPr="00492489" w14:paraId="7B01D6FD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E2676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Культура и кинематография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B9448" w14:textId="5E832F3C" w:rsidR="00F722F8" w:rsidRPr="008B109E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67965" w14:textId="002E68EA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C13B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C851B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B36CD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20FB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7118,2</w:t>
            </w:r>
          </w:p>
        </w:tc>
      </w:tr>
      <w:tr w:rsidR="00F722F8" w:rsidRPr="00492489" w14:paraId="7150B27E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19D40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C793B" w14:textId="69B80A7A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A651C" w14:textId="12F43546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5BA3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6928C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0DD46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5AD29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F722F8" w:rsidRPr="00492489" w14:paraId="0F62D9FF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C793E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полномочий органов местного самоуправления муниципальных образований Чаинского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D32DD" w14:textId="5476E9EC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427E7" w14:textId="1CB39E50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B7D5E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55EAF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E29D3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78414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F722F8" w:rsidRPr="00492489" w14:paraId="5173CDAA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1C03C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органов местного самоуправления сельских поселений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D7BE6" w14:textId="70F8E962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8AB45" w14:textId="28250CEC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F380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45236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7600064100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2AA60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EE6AA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F722F8" w:rsidRPr="00492489" w14:paraId="1A46386A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5DEA7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33CD8" w14:textId="181E4EF6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B9C17" w14:textId="7336E8F0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FD5A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44375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7600064100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CA689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DB71B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F722F8" w:rsidRPr="00492489" w14:paraId="31F9A943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EF76D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F5FB" w14:textId="5DC7FEAB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6DDEC" w14:textId="5791F57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C91F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83B25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7600064100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1DDCC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6AF8E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7118,2</w:t>
            </w:r>
          </w:p>
        </w:tc>
      </w:tr>
      <w:tr w:rsidR="00F722F8" w:rsidRPr="00492489" w14:paraId="00C64803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F3E8A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00FF" w14:textId="5C81D503" w:rsidR="00F722F8" w:rsidRPr="008B109E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F0DBE" w14:textId="5C235B8C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F3B8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B1CC9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BF8BA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1C9C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4922,0</w:t>
            </w:r>
          </w:p>
        </w:tc>
      </w:tr>
      <w:tr w:rsidR="00F722F8" w:rsidRPr="00492489" w14:paraId="551E3789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54C78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Социальное обеспечение населения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E36AB" w14:textId="7BD5CDB2" w:rsidR="00F722F8" w:rsidRPr="008B109E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365F9" w14:textId="573F0922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BC04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B12F8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38505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2CAE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104,0</w:t>
            </w:r>
          </w:p>
        </w:tc>
      </w:tr>
      <w:tr w:rsidR="00F722F8" w:rsidRPr="00492489" w14:paraId="769DAC0C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57125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«Социальная поддержка населения Томской области»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2A1C" w14:textId="54411E4C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23AE9" w14:textId="5B940560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AC567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3D935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0A975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1DA3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F722F8" w:rsidRPr="00492489" w14:paraId="57519A8B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E456B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«Обеспечение мер социальной поддержки отдельных категорий граждан»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E311E" w14:textId="6134348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9D37D" w14:textId="6D1F6623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35667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667C9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876F6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8BFC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F722F8" w:rsidRPr="00492489" w14:paraId="24B0B438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2A640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Ведомственная целевая программа «Исполнение принятых обязательств по социальной поддержке отдельных категорий граждан за счет средств областного бюджета»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1FAF4" w14:textId="2AD026F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0EAB3" w14:textId="17CF350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89BD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F2D2B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4AEF3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8826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F722F8" w:rsidRPr="00492489" w14:paraId="140E84DA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E7E4B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Оказание помощи в ремонте и (или) переустройстве жилых помещений граждан, не стоящих на учете 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1941-1945 годов; тружеников тыла военных лет; лиц, награжденных знаком «Жителю блокадного Ленинграда»; лиц, награжденных знаком «Житель осажденного Севастополя»; бывших несовершеннолетних узников концлагерей; вдов погибших (умерших) участников Великой Отечественной войны1941-1945 годов, не вступивших в повторный брак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89A9" w14:textId="0E73983E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FD4B2" w14:textId="2F7518F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F752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E0D65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1116040710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4A652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D6E5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F722F8" w:rsidRPr="00492489" w14:paraId="7D4A13E1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B6E40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7A30" w14:textId="03A43315" w:rsidR="00F722F8" w:rsidRPr="00F722F8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13291" w14:textId="7EECDF46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DA9B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38393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1116040710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B98E9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5FBC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F722F8" w:rsidRPr="00492489" w14:paraId="791F1A3A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99D38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7358" w14:textId="4D4854B7" w:rsidR="00F722F8" w:rsidRPr="00F722F8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13833" w14:textId="57E263B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5C19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169A4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1116040710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EAEF7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32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B134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F722F8" w:rsidRPr="00492489" w14:paraId="4B7338B9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E0CF2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776D" w14:textId="6AE6D123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36CB8" w14:textId="7C0DC73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E894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5A96E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1E12A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7DA0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</w:tr>
      <w:tr w:rsidR="00F722F8" w:rsidRPr="00492489" w14:paraId="7D5E9C49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3DB77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Капитальный и текущий ремонт помещений отдельным категориям граждан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EAD6E" w14:textId="33F211B1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717EF" w14:textId="2212608C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DEC0A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508A9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79000</w:t>
            </w: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21390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A0ABE" w14:textId="77777777" w:rsidR="00F722F8" w:rsidRPr="00492489" w:rsidRDefault="00F722F8" w:rsidP="00F722F8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B0294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F722F8" w:rsidRPr="00492489" w14:paraId="7C768069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EA963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7506" w14:textId="5C5A9B2E" w:rsidR="00F722F8" w:rsidRPr="00F722F8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50106" w14:textId="6C20353E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516A6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2C57B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79000</w:t>
            </w: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21390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EDE18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B1377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F722F8" w:rsidRPr="00492489" w14:paraId="1EAE1704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94795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83F0A" w14:textId="1B000B3B" w:rsidR="00F722F8" w:rsidRPr="00F722F8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C20AD" w14:textId="7541376D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8F39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959A4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79000</w:t>
            </w: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21390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0E3EA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43ABD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F722F8" w:rsidRPr="00492489" w14:paraId="5E3FD36E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5AA54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 расходов на оказание помощи в ремонте и (или) переустройстве жилых помещений граждан, из числа: участников и инвалидов Великой Отечественной войны 1941 - 1945 годов; тружеников тыла военных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лет; лиц, награжденных знаком «Жителю блокадного Ленинграда»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C0E7C" w14:textId="6BBB8FE7" w:rsidR="00F722F8" w:rsidRPr="00492489" w:rsidRDefault="00F722F8" w:rsidP="00F72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422FF" w14:textId="0B9758F3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F593E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F79BD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S0710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E15D0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79158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F722F8" w:rsidRPr="00492489" w14:paraId="4E781603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F0378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FF04" w14:textId="158C76F9" w:rsidR="00F722F8" w:rsidRPr="00F722F8" w:rsidRDefault="00F722F8" w:rsidP="00F72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4EAA2" w14:textId="43048B54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A331A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735A7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S0710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20CE7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5CD77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F722F8" w:rsidRPr="00492489" w14:paraId="22D956B4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14B60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11D78" w14:textId="48BCF138" w:rsidR="00F722F8" w:rsidRPr="00F722F8" w:rsidRDefault="00F722F8" w:rsidP="00F72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59D5C" w14:textId="6A810CB3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29317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18378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S0710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D4938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32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EC3C6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F722F8" w:rsidRPr="00492489" w14:paraId="557CB1BA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FEDB8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Охрана семьи и детства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2931" w14:textId="137EC51E" w:rsidR="00F722F8" w:rsidRPr="008B109E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F5368" w14:textId="38647AC2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F930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829A4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highlight w:val="yellow"/>
                <w:u w:val="single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2581C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highlight w:val="yellow"/>
                <w:u w:val="single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B1AB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4818,0</w:t>
            </w:r>
          </w:p>
        </w:tc>
      </w:tr>
      <w:tr w:rsidR="00F722F8" w:rsidRPr="00492489" w14:paraId="5475B544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AFEEB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Государственная программа «Социальная поддержка населения Томской области»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A24F" w14:textId="015CC63A" w:rsidR="00F722F8" w:rsidRPr="008B109E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248C0" w14:textId="2A26DF92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DBD41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20F60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1100000000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4A885" w14:textId="77777777" w:rsidR="00F722F8" w:rsidRPr="00492489" w:rsidRDefault="00F722F8" w:rsidP="00F722F8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1E907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b/>
                <w:sz w:val="20"/>
                <w:szCs w:val="20"/>
              </w:rPr>
              <w:t>4818,0</w:t>
            </w:r>
          </w:p>
        </w:tc>
      </w:tr>
      <w:tr w:rsidR="00F722F8" w:rsidRPr="00492489" w14:paraId="4DFBF2C5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7D821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Подпрограмма «Обеспечение мер социальной поддержки отдельных категорий граждан»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50012" w14:textId="5F2D46A2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B4F71" w14:textId="466E7901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379A4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E6F62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1110000000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3BE2C" w14:textId="77777777" w:rsidR="00F722F8" w:rsidRPr="00492489" w:rsidRDefault="00F722F8" w:rsidP="00F722F8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360F8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4818,0</w:t>
            </w:r>
          </w:p>
        </w:tc>
      </w:tr>
      <w:tr w:rsidR="00F722F8" w:rsidRPr="00492489" w14:paraId="47905FC9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D3FE3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омплекс процессных мероприятий «</w:t>
            </w: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циализированных жилых помещений»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E70D9" w14:textId="66FB8B18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8DCE2" w14:textId="01806AD0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E6F6A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520E2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11171000000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B3CBE" w14:textId="77777777" w:rsidR="00F722F8" w:rsidRPr="00492489" w:rsidRDefault="00F722F8" w:rsidP="00F722F8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6192C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4818,0</w:t>
            </w:r>
          </w:p>
        </w:tc>
      </w:tr>
      <w:tr w:rsidR="00F722F8" w:rsidRPr="00492489" w14:paraId="70B6D319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781B5" w14:textId="77777777" w:rsidR="00F722F8" w:rsidRPr="00492489" w:rsidRDefault="00F722F8" w:rsidP="00F722F8">
            <w:pPr>
              <w:spacing w:line="254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части средств, не софинансируемых из федерального 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2721F" w14:textId="5B13FFA5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7AE83" w14:textId="118C1305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E7C14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AF6B7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11171А0820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7A72B" w14:textId="77777777" w:rsidR="00F722F8" w:rsidRPr="00492489" w:rsidRDefault="00F722F8" w:rsidP="00F722F8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4EA8C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2409,0</w:t>
            </w:r>
          </w:p>
        </w:tc>
      </w:tr>
      <w:tr w:rsidR="00F722F8" w:rsidRPr="00492489" w14:paraId="078D2099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D68E8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59FD" w14:textId="2943344F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E6BD0" w14:textId="4FA0D7CB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AFB1B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00DE7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11171А0820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2419D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C170C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F722F8" w:rsidRPr="00492489" w14:paraId="7794DE26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83D03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Бюджетные инвестиции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BA44" w14:textId="123A8C99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9751B" w14:textId="1220378C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E5E8E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E4DF1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11171А0820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1072B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924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CD6B0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F722F8" w:rsidRPr="00492489" w14:paraId="1D2DE608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B4B32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87AAF" w14:textId="6B309183" w:rsidR="00F722F8" w:rsidRPr="00492489" w:rsidRDefault="00F722F8" w:rsidP="00F72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8C84" w14:textId="0599BCB1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B6524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3F0F7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11171R0820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01A3C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B35DB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2409,0</w:t>
            </w:r>
          </w:p>
        </w:tc>
      </w:tr>
      <w:tr w:rsidR="00F722F8" w:rsidRPr="00492489" w14:paraId="0773A150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E81B9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4975" w14:textId="414B36D1" w:rsidR="00F722F8" w:rsidRPr="00492489" w:rsidRDefault="00F722F8" w:rsidP="00F72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34E40" w14:textId="72B7881A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DE85B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7D59C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11171R0820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A8064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C3115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2409,0</w:t>
            </w:r>
          </w:p>
        </w:tc>
      </w:tr>
      <w:tr w:rsidR="00F722F8" w:rsidRPr="00492489" w14:paraId="4D310F1D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033C1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FC834" w14:textId="7D82BCE0" w:rsidR="00F722F8" w:rsidRPr="00492489" w:rsidRDefault="00F722F8" w:rsidP="00F722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E6E11" w14:textId="7B27B24A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1853A" w14:textId="77777777" w:rsidR="00F722F8" w:rsidRPr="00492489" w:rsidRDefault="00F722F8" w:rsidP="00F722F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0D011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11171R0820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B1FC0" w14:textId="77777777" w:rsidR="00F722F8" w:rsidRPr="00492489" w:rsidRDefault="00F722F8" w:rsidP="00F722F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DE117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2409,0</w:t>
            </w:r>
          </w:p>
        </w:tc>
      </w:tr>
      <w:tr w:rsidR="00F722F8" w:rsidRPr="00492489" w14:paraId="5413B5DE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DAA9E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7081" w14:textId="1B94CC1F" w:rsidR="00F722F8" w:rsidRPr="008B109E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75C80" w14:textId="55E04E8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4399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264AB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CECE8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952A1" w14:textId="77777777" w:rsidR="00F722F8" w:rsidRPr="00C265F0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2272,0</w:t>
            </w:r>
          </w:p>
        </w:tc>
      </w:tr>
      <w:tr w:rsidR="00F722F8" w:rsidRPr="00492489" w14:paraId="63A02657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4D527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9581F" w14:textId="366786B9" w:rsidR="00F722F8" w:rsidRPr="008B109E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1E1ED" w14:textId="18B5C81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53A1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30522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8D5B2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B008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2272,0</w:t>
            </w:r>
          </w:p>
        </w:tc>
      </w:tr>
      <w:tr w:rsidR="00F722F8" w:rsidRPr="00492489" w14:paraId="7475BD86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BB5A5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Государственная программа «Развитие молодежное политики, физической культуры и спорта в Томской области»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97E2" w14:textId="6A328D85" w:rsidR="00F722F8" w:rsidRPr="008B109E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B10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42CD9" w14:textId="1746613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9334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04E2F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4276F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9964D" w14:textId="77777777" w:rsidR="00F722F8" w:rsidRPr="00492489" w:rsidRDefault="00F722F8" w:rsidP="00F722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C80507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1611,6</w:t>
            </w:r>
          </w:p>
        </w:tc>
      </w:tr>
      <w:tr w:rsidR="00F722F8" w:rsidRPr="00492489" w14:paraId="2934DA24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4B1AB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часть государственной программы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C63E6" w14:textId="306C23C6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0CDDB" w14:textId="382B7A3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6112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C6FF6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0210F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11D7A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</w:tr>
      <w:tr w:rsidR="00F722F8" w:rsidRPr="00492489" w14:paraId="7C639499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164A0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«Спорт – норма жизни»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77D8" w14:textId="3FA5317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E4E41" w14:textId="4B91702E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CDE7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F66AE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2E6D2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DD651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</w:tr>
      <w:tr w:rsidR="00F722F8" w:rsidRPr="00492489" w14:paraId="201C7F7A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8B41C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8BD05" w14:textId="3F6716C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259D4" w14:textId="25C758DC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D1B0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34698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807A3" w14:textId="77777777" w:rsidR="00F722F8" w:rsidRPr="00492489" w:rsidRDefault="00F722F8" w:rsidP="00F722F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9F0E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1611,6</w:t>
            </w:r>
          </w:p>
        </w:tc>
      </w:tr>
      <w:tr w:rsidR="00F722F8" w:rsidRPr="00492489" w14:paraId="75AC96D5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33AD3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A9C92" w14:textId="70E13F0F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4596B" w14:textId="4368657F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70A2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D6FCA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65A7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8D76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1538,2</w:t>
            </w:r>
          </w:p>
        </w:tc>
      </w:tr>
      <w:tr w:rsidR="00F722F8" w:rsidRPr="00492489" w14:paraId="2060D231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3525A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772A" w14:textId="0C3D04D5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B32F7" w14:textId="0D2541F1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F19B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9DE6A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6620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C428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1538,2</w:t>
            </w:r>
          </w:p>
        </w:tc>
      </w:tr>
      <w:tr w:rsidR="00F722F8" w:rsidRPr="00492489" w14:paraId="13F9C063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C6E9A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49208" w14:textId="1BEF25E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BEAC2" w14:textId="0E6B8471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9BBA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14286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1D963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D621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73,4</w:t>
            </w:r>
          </w:p>
        </w:tc>
      </w:tr>
      <w:tr w:rsidR="00F722F8" w:rsidRPr="00492489" w14:paraId="405454F4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6653D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работ,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966F" w14:textId="408D4C62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6B5BE" w14:textId="0923127A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7191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B0DE8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WP540008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142B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A351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73,4</w:t>
            </w:r>
          </w:p>
        </w:tc>
      </w:tr>
      <w:tr w:rsidR="00F722F8" w:rsidRPr="00492489" w14:paraId="18C9B0A7" w14:textId="77777777" w:rsidTr="00F722F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F00D" w14:textId="77777777" w:rsidR="00F722F8" w:rsidRPr="00492489" w:rsidRDefault="00F722F8" w:rsidP="00F72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иных муниципальных функций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109C5" w14:textId="07B81A0E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513A4" w14:textId="0FFFD813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F4A3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702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92E7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99DD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660,4</w:t>
            </w:r>
          </w:p>
        </w:tc>
      </w:tr>
      <w:tr w:rsidR="00F722F8" w:rsidRPr="00492489" w14:paraId="0117AD9F" w14:textId="77777777" w:rsidTr="00F722F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C532" w14:textId="77777777" w:rsidR="00F722F8" w:rsidRPr="00492489" w:rsidRDefault="00F722F8" w:rsidP="00F72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проведение мероприятий в сфере физической культуры и спорта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6229" w14:textId="3CCC4561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BD06D" w14:textId="59B0C59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C77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8F8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DCE1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8FE7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502,2</w:t>
            </w:r>
          </w:p>
        </w:tc>
      </w:tr>
      <w:tr w:rsidR="00F722F8" w:rsidRPr="00492489" w14:paraId="604753E7" w14:textId="77777777" w:rsidTr="00F722F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66D6" w14:textId="77777777" w:rsidR="00F722F8" w:rsidRPr="00492489" w:rsidRDefault="00F722F8" w:rsidP="00F72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</w:t>
            </w:r>
          </w:p>
          <w:p w14:paraId="4DB1CA74" w14:textId="77777777" w:rsidR="00F722F8" w:rsidRPr="00492489" w:rsidRDefault="00F722F8" w:rsidP="00F72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7B75" w14:textId="038E803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097A5" w14:textId="3057A81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64D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718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2C72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BFA8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535,6</w:t>
            </w:r>
          </w:p>
        </w:tc>
      </w:tr>
      <w:tr w:rsidR="00F722F8" w:rsidRPr="00492489" w14:paraId="6218AF0F" w14:textId="77777777" w:rsidTr="00F722F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A19B" w14:textId="77777777" w:rsidR="00F722F8" w:rsidRPr="00492489" w:rsidRDefault="00F722F8" w:rsidP="00F72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650D8" w14:textId="0CD99FFD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853C" w14:textId="65051011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2250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3CD18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FF11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1550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535,6</w:t>
            </w:r>
          </w:p>
        </w:tc>
      </w:tr>
      <w:tr w:rsidR="00F722F8" w:rsidRPr="00492489" w14:paraId="38BF5CC2" w14:textId="77777777" w:rsidTr="00F722F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BC65" w14:textId="77777777" w:rsidR="00F722F8" w:rsidRPr="00492489" w:rsidRDefault="00F722F8" w:rsidP="00F722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FEDE" w14:textId="13DB76DE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68BF" w14:textId="3A981AD4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6379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C4A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79D7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FFE6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F722F8" w:rsidRPr="00492489" w14:paraId="329705A6" w14:textId="77777777" w:rsidTr="00F722F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3FD1" w14:textId="77777777" w:rsidR="00F722F8" w:rsidRPr="00492489" w:rsidRDefault="00F722F8" w:rsidP="00F72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F3236" w14:textId="656BE0D6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AF764" w14:textId="49C39245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6F3A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4CAE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7E62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5BD9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F722F8" w:rsidRPr="00492489" w14:paraId="6DF41203" w14:textId="77777777" w:rsidTr="00F722F8">
        <w:trPr>
          <w:trHeight w:val="30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8932" w14:textId="77777777" w:rsidR="00F722F8" w:rsidRPr="00492489" w:rsidRDefault="00F722F8" w:rsidP="00F72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719DD" w14:textId="769D68CD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1F7B" w14:textId="1DC636F5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05CC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B60D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BEB5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F3515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</w:tr>
      <w:tr w:rsidR="00F722F8" w:rsidRPr="00492489" w14:paraId="766BF297" w14:textId="77777777" w:rsidTr="00F722F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DD73" w14:textId="77777777" w:rsidR="00F722F8" w:rsidRPr="00492489" w:rsidRDefault="00F722F8" w:rsidP="00F72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FB14" w14:textId="0FCA725E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35A6B" w14:textId="54E80A5A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0AC51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530C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7900021340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1F954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70306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</w:tr>
      <w:tr w:rsidR="00F722F8" w:rsidRPr="00492489" w14:paraId="2596D57B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67CE6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в области спорта и физической культуры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рамках регионального проекта «Спорт-норма жизни»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(софинансирование)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EE5BA" w14:textId="64923738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248B6" w14:textId="4C6A2D0B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C610F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44880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790Р5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E3E5A" w14:textId="77777777" w:rsidR="00F722F8" w:rsidRPr="00492489" w:rsidRDefault="00F722F8" w:rsidP="00F722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AD33E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84,8</w:t>
            </w:r>
          </w:p>
        </w:tc>
      </w:tr>
      <w:tr w:rsidR="00F722F8" w:rsidRPr="00492489" w14:paraId="1CC9509F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88F00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F017" w14:textId="585D4C9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2B922" w14:textId="0DCFC52C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527CB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45370" w14:textId="77777777" w:rsidR="00F722F8" w:rsidRPr="00492489" w:rsidRDefault="00F722F8" w:rsidP="00F72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790Р5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1CE78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AC92F" w14:textId="77777777" w:rsidR="00F722F8" w:rsidRPr="00492489" w:rsidRDefault="00F722F8" w:rsidP="00F722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D4BFA8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</w:tr>
      <w:tr w:rsidR="00F722F8" w:rsidRPr="00492489" w14:paraId="34FF0A9D" w14:textId="77777777" w:rsidTr="00F722F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6AD43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222E0" w14:textId="0E501041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1EACF" w14:textId="08C68AA9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9F0A0" w14:textId="77777777" w:rsidR="00F722F8" w:rsidRPr="00492489" w:rsidRDefault="00F722F8" w:rsidP="00F7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0F369" w14:textId="77777777" w:rsidR="00F722F8" w:rsidRPr="00492489" w:rsidRDefault="00F722F8" w:rsidP="00F72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790Р5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6A8FC" w14:textId="77777777" w:rsidR="00F722F8" w:rsidRPr="00492489" w:rsidRDefault="00F722F8" w:rsidP="00F72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D9AF8" w14:textId="77777777" w:rsidR="00F722F8" w:rsidRPr="00492489" w:rsidRDefault="00F722F8" w:rsidP="00F72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</w:t>
            </w:r>
          </w:p>
        </w:tc>
      </w:tr>
    </w:tbl>
    <w:p w14:paraId="1033B464" w14:textId="77777777" w:rsidR="00F722F8" w:rsidRDefault="00F722F8"/>
    <w:p w14:paraId="2F381259" w14:textId="77777777" w:rsidR="00817CE8" w:rsidRDefault="00817CE8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77C944" w14:textId="77777777" w:rsidR="008B109E" w:rsidRDefault="008B109E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71135D" w14:textId="77777777" w:rsidR="008B109E" w:rsidRDefault="008B109E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00B294" w14:textId="77777777" w:rsidR="008B109E" w:rsidRDefault="008B109E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CF786F" w14:textId="77777777" w:rsidR="008B109E" w:rsidRDefault="008B109E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4C1BA8" w14:textId="77777777" w:rsidR="008B109E" w:rsidRDefault="008B109E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CDD3FF" w14:textId="77777777" w:rsidR="008B109E" w:rsidRDefault="008B109E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4AC0EA" w14:textId="77777777" w:rsidR="008B109E" w:rsidRDefault="008B109E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D7C4B2" w14:textId="77777777" w:rsidR="008B109E" w:rsidRDefault="008B109E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A1CBE4" w14:textId="77777777" w:rsidR="008B109E" w:rsidRDefault="008B109E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179A9C" w14:textId="77777777" w:rsidR="008B109E" w:rsidRDefault="008B109E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930FAB" w14:textId="77777777" w:rsidR="008B109E" w:rsidRDefault="008B109E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CCC10D" w14:textId="77777777" w:rsidR="008B109E" w:rsidRDefault="008B109E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16F6D3" w14:textId="77777777" w:rsidR="008B109E" w:rsidRDefault="008B109E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07D417" w14:textId="77777777" w:rsidR="008B109E" w:rsidRDefault="008B109E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607596" w14:textId="77777777" w:rsidR="008B109E" w:rsidRDefault="008B109E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8BBF4D" w14:textId="77777777" w:rsidR="008B109E" w:rsidRDefault="008B109E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36D593" w14:textId="77777777" w:rsidR="008B109E" w:rsidRDefault="008B109E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AC31C1" w14:textId="77777777" w:rsidR="008B109E" w:rsidRDefault="008B109E" w:rsidP="00504A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950B72" w14:textId="77777777" w:rsidR="008B109E" w:rsidRDefault="008B109E" w:rsidP="00504A3F">
      <w:pPr>
        <w:spacing w:after="0"/>
        <w:rPr>
          <w:rFonts w:ascii="Times New Roman" w:hAnsi="Times New Roman" w:cs="Times New Roman"/>
          <w:sz w:val="24"/>
          <w:szCs w:val="24"/>
        </w:rPr>
        <w:sectPr w:rsidR="008B109E" w:rsidSect="008B109E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14:paraId="49AA3FCF" w14:textId="77777777" w:rsidR="00CD7674" w:rsidRPr="00CD7674" w:rsidRDefault="00CD7674" w:rsidP="008B10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5ED60C" w14:textId="77777777" w:rsidR="00CD7674" w:rsidRPr="00CD7674" w:rsidRDefault="00CD7674" w:rsidP="004E50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>Приложение 8</w:t>
      </w:r>
    </w:p>
    <w:p w14:paraId="084648C7" w14:textId="77777777" w:rsidR="004E50D7" w:rsidRDefault="00CD7674" w:rsidP="004E50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>к решению Совета Подгорнского</w:t>
      </w:r>
    </w:p>
    <w:p w14:paraId="0B62B989" w14:textId="01CE0A7D" w:rsidR="00CD7674" w:rsidRPr="00CD7674" w:rsidRDefault="00CD7674" w:rsidP="004E50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sz w:val="24"/>
          <w:szCs w:val="24"/>
        </w:rPr>
        <w:t xml:space="preserve"> сельс</w:t>
      </w:r>
      <w:r w:rsidR="00817CE8">
        <w:rPr>
          <w:rFonts w:ascii="Times New Roman" w:hAnsi="Times New Roman" w:cs="Times New Roman"/>
          <w:sz w:val="24"/>
          <w:szCs w:val="24"/>
        </w:rPr>
        <w:t xml:space="preserve">кого поселения от </w:t>
      </w:r>
      <w:r w:rsidR="0069583D">
        <w:rPr>
          <w:rFonts w:ascii="Times New Roman" w:hAnsi="Times New Roman" w:cs="Times New Roman"/>
          <w:sz w:val="24"/>
          <w:szCs w:val="24"/>
        </w:rPr>
        <w:t>15.02.2024</w:t>
      </w:r>
      <w:r w:rsidR="00817CE8">
        <w:rPr>
          <w:rFonts w:ascii="Times New Roman" w:hAnsi="Times New Roman" w:cs="Times New Roman"/>
          <w:sz w:val="24"/>
          <w:szCs w:val="24"/>
        </w:rPr>
        <w:t xml:space="preserve"> №</w:t>
      </w:r>
      <w:r w:rsidR="0069583D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34FDDCB6" w14:textId="77777777" w:rsidR="008B109E" w:rsidRDefault="008B109E" w:rsidP="00CD76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08FCF9" w14:textId="77777777" w:rsidR="008B109E" w:rsidRDefault="008B109E" w:rsidP="00CD76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747BEF" w14:textId="6FE4BB99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sz w:val="24"/>
          <w:szCs w:val="24"/>
        </w:rPr>
        <w:t>Источники</w:t>
      </w:r>
    </w:p>
    <w:p w14:paraId="40C35E62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7674">
        <w:rPr>
          <w:rFonts w:ascii="Times New Roman" w:hAnsi="Times New Roman" w:cs="Times New Roman"/>
          <w:b/>
          <w:sz w:val="24"/>
          <w:szCs w:val="24"/>
        </w:rPr>
        <w:t>внутреннего финансирования дефицита бюджета муниципального образования «Подгорн</w:t>
      </w:r>
      <w:r w:rsidR="004E50D7">
        <w:rPr>
          <w:rFonts w:ascii="Times New Roman" w:hAnsi="Times New Roman" w:cs="Times New Roman"/>
          <w:b/>
          <w:sz w:val="24"/>
          <w:szCs w:val="24"/>
        </w:rPr>
        <w:t>ское сельское поселение» на 2024</w:t>
      </w:r>
      <w:r w:rsidRPr="00CD7674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D7674">
        <w:rPr>
          <w:rFonts w:ascii="Times New Roman" w:hAnsi="Times New Roman" w:cs="Times New Roman"/>
          <w:sz w:val="24"/>
          <w:szCs w:val="24"/>
        </w:rPr>
        <w:t xml:space="preserve"> </w:t>
      </w:r>
      <w:r w:rsidRPr="00CD7674">
        <w:rPr>
          <w:rFonts w:ascii="Times New Roman" w:hAnsi="Times New Roman" w:cs="Times New Roman"/>
          <w:b/>
          <w:sz w:val="24"/>
          <w:szCs w:val="24"/>
        </w:rPr>
        <w:t>и на плановый пе</w:t>
      </w:r>
      <w:r w:rsidR="004E50D7">
        <w:rPr>
          <w:rFonts w:ascii="Times New Roman" w:hAnsi="Times New Roman" w:cs="Times New Roman"/>
          <w:b/>
          <w:sz w:val="24"/>
          <w:szCs w:val="24"/>
        </w:rPr>
        <w:t>риод 2025 и 2026</w:t>
      </w:r>
      <w:r w:rsidRPr="00CD7674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14:paraId="2208B849" w14:textId="77777777" w:rsidR="00CD7674" w:rsidRPr="00CD7674" w:rsidRDefault="00CD7674" w:rsidP="00CD76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83" w:type="dxa"/>
        <w:tblLayout w:type="fixed"/>
        <w:tblLook w:val="0000" w:firstRow="0" w:lastRow="0" w:firstColumn="0" w:lastColumn="0" w:noHBand="0" w:noVBand="0"/>
      </w:tblPr>
      <w:tblGrid>
        <w:gridCol w:w="5354"/>
        <w:gridCol w:w="1276"/>
        <w:gridCol w:w="1276"/>
        <w:gridCol w:w="1276"/>
      </w:tblGrid>
      <w:tr w:rsidR="00CD7674" w:rsidRPr="00CD7674" w14:paraId="34B8E8BC" w14:textId="77777777" w:rsidTr="00CD7674">
        <w:trPr>
          <w:trHeight w:val="413"/>
        </w:trPr>
        <w:tc>
          <w:tcPr>
            <w:tcW w:w="53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392847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источников внутреннего финансирования дефицитов бюджетов Российской Федерации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088B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Сумма тыс. рублей</w:t>
            </w:r>
          </w:p>
        </w:tc>
      </w:tr>
      <w:tr w:rsidR="00CD7674" w:rsidRPr="00CD7674" w14:paraId="11A35ECA" w14:textId="77777777" w:rsidTr="00CD7674">
        <w:trPr>
          <w:trHeight w:val="412"/>
        </w:trPr>
        <w:tc>
          <w:tcPr>
            <w:tcW w:w="535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4C5467F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E3395" w14:textId="77777777" w:rsidR="00CD7674" w:rsidRPr="00CD7674" w:rsidRDefault="004E50D7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CD7674" w:rsidRPr="00CD767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D8C81" w14:textId="77777777" w:rsidR="00CD7674" w:rsidRPr="00CD7674" w:rsidRDefault="004E50D7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CD7674" w:rsidRPr="00CD767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4259A" w14:textId="77777777" w:rsidR="00CD7674" w:rsidRPr="00CD7674" w:rsidRDefault="004E50D7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20256</w:t>
            </w:r>
            <w:r w:rsidR="00CD7674" w:rsidRPr="00CD767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CD7674" w:rsidRPr="00CD7674" w14:paraId="20D45117" w14:textId="77777777" w:rsidTr="00CD7674"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816B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местного бюджета в течение финансового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B5DB0" w14:textId="728B171A" w:rsidR="00CD7674" w:rsidRPr="00CD7674" w:rsidRDefault="008B109E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61D8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78FCB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D7674" w:rsidRPr="00CD7674" w14:paraId="21F5F648" w14:textId="77777777" w:rsidTr="00CD7674"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799E1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Итого источники внутреннего финансирования бюджета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6FAE5" w14:textId="38FE62EB" w:rsidR="00CD7674" w:rsidRPr="00CD7674" w:rsidRDefault="008B109E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3F8D6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DF4D2" w14:textId="77777777" w:rsidR="00CD7674" w:rsidRPr="00CD7674" w:rsidRDefault="00CD7674" w:rsidP="00CD76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67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</w:tbl>
    <w:p w14:paraId="73F5E166" w14:textId="77777777" w:rsidR="00CD7674" w:rsidRDefault="00CD7674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AD4FD91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81072BA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A0E153F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951FD43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96DB1FA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051BE55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AFF75C1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55553C5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57B6896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A6808EC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42B3C0C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9AB6AED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0320CBE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B1FBE99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BDFCACC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373DE70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F291893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6A0877C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77A6FD8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F219C77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77C69C2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AF1F9DD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00B6A94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1047AB2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3E3CAB7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4E4B656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533AB6D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A44588D" w14:textId="77777777" w:rsidR="004E50D7" w:rsidRDefault="004E50D7" w:rsidP="00CD76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D891642" w14:textId="77777777" w:rsidR="004E50D7" w:rsidRPr="002F17B7" w:rsidRDefault="004E50D7" w:rsidP="004E50D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E50D7" w:rsidRPr="002F17B7">
      <w:footerReference w:type="even" r:id="rId8"/>
      <w:footerReference w:type="default" r:id="rId9"/>
      <w:footerReference w:type="first" r:id="rId10"/>
      <w:pgSz w:w="11906" w:h="16838"/>
      <w:pgMar w:top="1134" w:right="850" w:bottom="1134" w:left="1701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7C4080" w14:textId="77777777" w:rsidR="001E2083" w:rsidRDefault="001E2083">
      <w:pPr>
        <w:spacing w:after="0" w:line="240" w:lineRule="auto"/>
      </w:pPr>
      <w:r>
        <w:separator/>
      </w:r>
    </w:p>
  </w:endnote>
  <w:endnote w:type="continuationSeparator" w:id="0">
    <w:p w14:paraId="7823AF30" w14:textId="77777777" w:rsidR="001E2083" w:rsidRDefault="001E2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9A95F" w14:textId="77777777" w:rsidR="00F722F8" w:rsidRDefault="00F722F8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21625" w14:textId="77777777" w:rsidR="00F722F8" w:rsidRDefault="00F722F8">
    <w:pPr>
      <w:pStyle w:val="af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0" allowOverlap="1" wp14:anchorId="28EFB04E" wp14:editId="0E4B686C">
              <wp:simplePos x="0" y="0"/>
              <wp:positionH relativeFrom="page">
                <wp:posOffset>7020560</wp:posOffset>
              </wp:positionH>
              <wp:positionV relativeFrom="paragraph">
                <wp:posOffset>635</wp:posOffset>
              </wp:positionV>
              <wp:extent cx="19050" cy="172085"/>
              <wp:effectExtent l="635" t="635" r="8890" b="8255"/>
              <wp:wrapSquare wrapText="largest"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" cy="1720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F1A0AB" w14:textId="77777777" w:rsidR="00F722F8" w:rsidRDefault="00F722F8">
                          <w:pPr>
                            <w:pStyle w:val="af"/>
                          </w:pPr>
                        </w:p>
                      </w:txbxContent>
                    </wps:txbx>
                    <wps:bodyPr rot="0" vert="horz" wrap="square" lIns="2540" tIns="2540" rIns="2540" bIns="25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EFB04E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52.8pt;margin-top:.05pt;width:1.5pt;height:13.5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" o:allowincell="f" stroked="f">
              <v:fill opacity="0"/>
              <v:textbox inset=".2pt,.2pt,.2pt,.2pt">
                <w:txbxContent>
                  <w:p w14:paraId="7DF1A0AB" w14:textId="77777777" w:rsidR="00F722F8" w:rsidRDefault="00F722F8">
                    <w:pPr>
                      <w:pStyle w:val="af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D6B58" w14:textId="77777777" w:rsidR="00F722F8" w:rsidRDefault="00F722F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C28A7D" w14:textId="77777777" w:rsidR="001E2083" w:rsidRDefault="001E2083">
      <w:pPr>
        <w:spacing w:after="0" w:line="240" w:lineRule="auto"/>
      </w:pPr>
      <w:r>
        <w:separator/>
      </w:r>
    </w:p>
  </w:footnote>
  <w:footnote w:type="continuationSeparator" w:id="0">
    <w:p w14:paraId="341CAF1A" w14:textId="77777777" w:rsidR="001E2083" w:rsidRDefault="001E2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9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2A2"/>
    <w:rsid w:val="00015B8F"/>
    <w:rsid w:val="000349F4"/>
    <w:rsid w:val="00076DBC"/>
    <w:rsid w:val="000802E2"/>
    <w:rsid w:val="000812A2"/>
    <w:rsid w:val="000840C2"/>
    <w:rsid w:val="000B3DAD"/>
    <w:rsid w:val="000F535A"/>
    <w:rsid w:val="00104F78"/>
    <w:rsid w:val="00112E07"/>
    <w:rsid w:val="001613A2"/>
    <w:rsid w:val="001B1B59"/>
    <w:rsid w:val="001E2083"/>
    <w:rsid w:val="001E226A"/>
    <w:rsid w:val="002061CE"/>
    <w:rsid w:val="002113DE"/>
    <w:rsid w:val="00247EFE"/>
    <w:rsid w:val="00254990"/>
    <w:rsid w:val="002910A2"/>
    <w:rsid w:val="002D0294"/>
    <w:rsid w:val="002E736A"/>
    <w:rsid w:val="002F17B7"/>
    <w:rsid w:val="00303D48"/>
    <w:rsid w:val="00320239"/>
    <w:rsid w:val="00331084"/>
    <w:rsid w:val="00367CD7"/>
    <w:rsid w:val="00372D22"/>
    <w:rsid w:val="0037740F"/>
    <w:rsid w:val="00455047"/>
    <w:rsid w:val="00473E01"/>
    <w:rsid w:val="00492489"/>
    <w:rsid w:val="004A289D"/>
    <w:rsid w:val="004E50D7"/>
    <w:rsid w:val="0050436F"/>
    <w:rsid w:val="00504A3F"/>
    <w:rsid w:val="00523EF4"/>
    <w:rsid w:val="0056087A"/>
    <w:rsid w:val="005B2A46"/>
    <w:rsid w:val="005B5707"/>
    <w:rsid w:val="006749BF"/>
    <w:rsid w:val="0069583D"/>
    <w:rsid w:val="006A6D80"/>
    <w:rsid w:val="006F2E83"/>
    <w:rsid w:val="00744FB6"/>
    <w:rsid w:val="007870F3"/>
    <w:rsid w:val="007A4CC4"/>
    <w:rsid w:val="007B128E"/>
    <w:rsid w:val="007B139C"/>
    <w:rsid w:val="007D0E94"/>
    <w:rsid w:val="00817CE8"/>
    <w:rsid w:val="00843248"/>
    <w:rsid w:val="00854C1C"/>
    <w:rsid w:val="008B109E"/>
    <w:rsid w:val="008F4D3B"/>
    <w:rsid w:val="008F52CC"/>
    <w:rsid w:val="00972807"/>
    <w:rsid w:val="009749F1"/>
    <w:rsid w:val="00997C24"/>
    <w:rsid w:val="009B2343"/>
    <w:rsid w:val="00A2517F"/>
    <w:rsid w:val="00A32292"/>
    <w:rsid w:val="00A34EEB"/>
    <w:rsid w:val="00A4566A"/>
    <w:rsid w:val="00A8191F"/>
    <w:rsid w:val="00A83490"/>
    <w:rsid w:val="00AB4FE7"/>
    <w:rsid w:val="00AD3C0E"/>
    <w:rsid w:val="00AE5258"/>
    <w:rsid w:val="00AF07D4"/>
    <w:rsid w:val="00B94409"/>
    <w:rsid w:val="00B95412"/>
    <w:rsid w:val="00BC0019"/>
    <w:rsid w:val="00C12A42"/>
    <w:rsid w:val="00C265F0"/>
    <w:rsid w:val="00C43449"/>
    <w:rsid w:val="00C45573"/>
    <w:rsid w:val="00C653B2"/>
    <w:rsid w:val="00CB44CE"/>
    <w:rsid w:val="00CD7674"/>
    <w:rsid w:val="00CF7E14"/>
    <w:rsid w:val="00D0523C"/>
    <w:rsid w:val="00D20663"/>
    <w:rsid w:val="00D25BAA"/>
    <w:rsid w:val="00D61D6E"/>
    <w:rsid w:val="00D63898"/>
    <w:rsid w:val="00D80A4C"/>
    <w:rsid w:val="00D8601D"/>
    <w:rsid w:val="00E06169"/>
    <w:rsid w:val="00E95833"/>
    <w:rsid w:val="00EB6E91"/>
    <w:rsid w:val="00EF1451"/>
    <w:rsid w:val="00F269B0"/>
    <w:rsid w:val="00F414FE"/>
    <w:rsid w:val="00F67462"/>
    <w:rsid w:val="00F70AC9"/>
    <w:rsid w:val="00F722F8"/>
    <w:rsid w:val="00F76E1F"/>
    <w:rsid w:val="00FD01CC"/>
    <w:rsid w:val="00FD3AA7"/>
    <w:rsid w:val="00FF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7DF2BD6"/>
  <w15:chartTrackingRefBased/>
  <w15:docId w15:val="{CB9092BF-4780-4579-8548-9293D4AB3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CC"/>
    <w:pPr>
      <w:suppressAutoHyphens/>
      <w:spacing w:line="252" w:lineRule="auto"/>
    </w:pPr>
    <w:rPr>
      <w:rFonts w:ascii="Calibri" w:eastAsia="Calibri" w:hAnsi="Calibri" w:cs="Calibri"/>
      <w:lang w:eastAsia="zh-CN"/>
    </w:rPr>
  </w:style>
  <w:style w:type="paragraph" w:styleId="1">
    <w:name w:val="heading 1"/>
    <w:basedOn w:val="a"/>
    <w:next w:val="a"/>
    <w:link w:val="10"/>
    <w:qFormat/>
    <w:rsid w:val="001E226A"/>
    <w:pPr>
      <w:keepNext/>
      <w:tabs>
        <w:tab w:val="num" w:pos="1080"/>
      </w:tabs>
      <w:spacing w:before="240" w:after="60" w:line="240" w:lineRule="auto"/>
      <w:ind w:left="1080" w:hanging="360"/>
      <w:outlineLvl w:val="0"/>
    </w:pPr>
    <w:rPr>
      <w:rFonts w:ascii="Arial" w:eastAsia="Times New Roman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qFormat/>
    <w:rsid w:val="001E226A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E226A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E226A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E226A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E226A"/>
    <w:pPr>
      <w:keepNext/>
      <w:numPr>
        <w:ilvl w:val="5"/>
        <w:numId w:val="1"/>
      </w:num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8"/>
      <w:lang w:val="x-none"/>
    </w:rPr>
  </w:style>
  <w:style w:type="paragraph" w:styleId="7">
    <w:name w:val="heading 7"/>
    <w:basedOn w:val="a"/>
    <w:next w:val="a"/>
    <w:link w:val="70"/>
    <w:qFormat/>
    <w:rsid w:val="001E226A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1E226A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1E226A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D01C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12A4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E226A"/>
    <w:rPr>
      <w:rFonts w:ascii="Arial" w:eastAsia="Times New Roman" w:hAnsi="Arial" w:cs="Arial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1E226A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1E226A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1E226A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1E226A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1E226A"/>
    <w:rPr>
      <w:rFonts w:ascii="Times New Roman" w:eastAsia="Times New Roman" w:hAnsi="Times New Roman" w:cs="Times New Roman"/>
      <w:b/>
      <w:sz w:val="28"/>
      <w:szCs w:val="28"/>
      <w:lang w:val="x-none" w:eastAsia="zh-CN"/>
    </w:rPr>
  </w:style>
  <w:style w:type="character" w:customStyle="1" w:styleId="70">
    <w:name w:val="Заголовок 7 Знак"/>
    <w:basedOn w:val="a0"/>
    <w:link w:val="7"/>
    <w:rsid w:val="001E226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1E226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1E226A"/>
    <w:rPr>
      <w:rFonts w:ascii="Arial" w:eastAsia="Times New Roman" w:hAnsi="Arial" w:cs="Arial"/>
      <w:lang w:eastAsia="zh-CN"/>
    </w:rPr>
  </w:style>
  <w:style w:type="character" w:customStyle="1" w:styleId="WW8Num2z0">
    <w:name w:val="WW8Num2z0"/>
    <w:rsid w:val="001E226A"/>
    <w:rPr>
      <w:rFonts w:hint="default"/>
    </w:rPr>
  </w:style>
  <w:style w:type="character" w:customStyle="1" w:styleId="WW8Num4z0">
    <w:name w:val="WW8Num4z0"/>
    <w:rsid w:val="001E226A"/>
    <w:rPr>
      <w:rFonts w:hint="default"/>
    </w:rPr>
  </w:style>
  <w:style w:type="character" w:customStyle="1" w:styleId="WW8Num5z0">
    <w:name w:val="WW8Num5z0"/>
    <w:rsid w:val="001E226A"/>
    <w:rPr>
      <w:rFonts w:hint="default"/>
    </w:rPr>
  </w:style>
  <w:style w:type="character" w:customStyle="1" w:styleId="WW8Num6z0">
    <w:name w:val="WW8Num6z0"/>
    <w:rsid w:val="001E226A"/>
    <w:rPr>
      <w:rFonts w:hint="default"/>
    </w:rPr>
  </w:style>
  <w:style w:type="character" w:customStyle="1" w:styleId="31">
    <w:name w:val="Основной шрифт абзаца3"/>
    <w:rsid w:val="001E226A"/>
  </w:style>
  <w:style w:type="character" w:customStyle="1" w:styleId="WW8Num3z0">
    <w:name w:val="WW8Num3z0"/>
    <w:rsid w:val="001E226A"/>
    <w:rPr>
      <w:rFonts w:hint="default"/>
    </w:rPr>
  </w:style>
  <w:style w:type="character" w:customStyle="1" w:styleId="WW8Num6z1">
    <w:name w:val="WW8Num6z1"/>
    <w:rsid w:val="001E226A"/>
    <w:rPr>
      <w:rFonts w:ascii="Courier New" w:hAnsi="Courier New" w:cs="Courier New" w:hint="default"/>
    </w:rPr>
  </w:style>
  <w:style w:type="character" w:customStyle="1" w:styleId="WW8Num6z2">
    <w:name w:val="WW8Num6z2"/>
    <w:rsid w:val="001E226A"/>
    <w:rPr>
      <w:rFonts w:ascii="Wingdings" w:hAnsi="Wingdings" w:cs="Wingdings" w:hint="default"/>
    </w:rPr>
  </w:style>
  <w:style w:type="character" w:customStyle="1" w:styleId="WW8Num7z0">
    <w:name w:val="WW8Num7z0"/>
    <w:rsid w:val="001E226A"/>
    <w:rPr>
      <w:rFonts w:hint="default"/>
    </w:rPr>
  </w:style>
  <w:style w:type="character" w:customStyle="1" w:styleId="WW8Num8z0">
    <w:name w:val="WW8Num8z0"/>
    <w:rsid w:val="001E226A"/>
    <w:rPr>
      <w:rFonts w:ascii="Symbol" w:hAnsi="Symbol" w:cs="Symbol" w:hint="default"/>
    </w:rPr>
  </w:style>
  <w:style w:type="character" w:customStyle="1" w:styleId="WW8Num8z1">
    <w:name w:val="WW8Num8z1"/>
    <w:rsid w:val="001E226A"/>
    <w:rPr>
      <w:rFonts w:ascii="Courier New" w:hAnsi="Courier New" w:cs="Courier New" w:hint="default"/>
    </w:rPr>
  </w:style>
  <w:style w:type="character" w:customStyle="1" w:styleId="WW8Num8z2">
    <w:name w:val="WW8Num8z2"/>
    <w:rsid w:val="001E226A"/>
    <w:rPr>
      <w:rFonts w:ascii="Wingdings" w:hAnsi="Wingdings" w:cs="Wingdings" w:hint="default"/>
    </w:rPr>
  </w:style>
  <w:style w:type="character" w:customStyle="1" w:styleId="WW8Num9z0">
    <w:name w:val="WW8Num9z0"/>
    <w:rsid w:val="001E226A"/>
    <w:rPr>
      <w:rFonts w:ascii="Symbol" w:hAnsi="Symbol" w:cs="Symbol" w:hint="default"/>
    </w:rPr>
  </w:style>
  <w:style w:type="character" w:customStyle="1" w:styleId="WW8Num9z1">
    <w:name w:val="WW8Num9z1"/>
    <w:rsid w:val="001E226A"/>
    <w:rPr>
      <w:rFonts w:ascii="Courier New" w:hAnsi="Courier New" w:cs="Courier New" w:hint="default"/>
    </w:rPr>
  </w:style>
  <w:style w:type="character" w:customStyle="1" w:styleId="WW8Num9z2">
    <w:name w:val="WW8Num9z2"/>
    <w:rsid w:val="001E226A"/>
    <w:rPr>
      <w:rFonts w:ascii="Wingdings" w:hAnsi="Wingdings" w:cs="Wingdings" w:hint="default"/>
    </w:rPr>
  </w:style>
  <w:style w:type="character" w:customStyle="1" w:styleId="WW8Num10z0">
    <w:name w:val="WW8Num10z0"/>
    <w:rsid w:val="001E226A"/>
    <w:rPr>
      <w:rFonts w:hint="default"/>
    </w:rPr>
  </w:style>
  <w:style w:type="character" w:customStyle="1" w:styleId="WW8Num11z0">
    <w:name w:val="WW8Num11z0"/>
    <w:rsid w:val="001E226A"/>
    <w:rPr>
      <w:rFonts w:hint="default"/>
    </w:rPr>
  </w:style>
  <w:style w:type="character" w:customStyle="1" w:styleId="WW8Num12z0">
    <w:name w:val="WW8Num12z0"/>
    <w:rsid w:val="001E226A"/>
    <w:rPr>
      <w:rFonts w:hint="default"/>
    </w:rPr>
  </w:style>
  <w:style w:type="character" w:customStyle="1" w:styleId="WW8Num13z0">
    <w:name w:val="WW8Num13z0"/>
    <w:rsid w:val="001E226A"/>
    <w:rPr>
      <w:rFonts w:ascii="Symbol" w:hAnsi="Symbol" w:cs="Symbol" w:hint="default"/>
    </w:rPr>
  </w:style>
  <w:style w:type="character" w:customStyle="1" w:styleId="WW8Num13z1">
    <w:name w:val="WW8Num13z1"/>
    <w:rsid w:val="001E226A"/>
    <w:rPr>
      <w:rFonts w:ascii="Courier New" w:hAnsi="Courier New" w:cs="Courier New" w:hint="default"/>
    </w:rPr>
  </w:style>
  <w:style w:type="character" w:customStyle="1" w:styleId="WW8Num13z2">
    <w:name w:val="WW8Num13z2"/>
    <w:rsid w:val="001E226A"/>
    <w:rPr>
      <w:rFonts w:ascii="Wingdings" w:hAnsi="Wingdings" w:cs="Wingdings" w:hint="default"/>
    </w:rPr>
  </w:style>
  <w:style w:type="character" w:customStyle="1" w:styleId="WW8Num15z0">
    <w:name w:val="WW8Num15z0"/>
    <w:rsid w:val="001E226A"/>
    <w:rPr>
      <w:rFonts w:hint="default"/>
    </w:rPr>
  </w:style>
  <w:style w:type="character" w:customStyle="1" w:styleId="WW8Num17z0">
    <w:name w:val="WW8Num17z0"/>
    <w:rsid w:val="001E226A"/>
    <w:rPr>
      <w:rFonts w:hint="default"/>
    </w:rPr>
  </w:style>
  <w:style w:type="character" w:customStyle="1" w:styleId="WW8Num17z1">
    <w:name w:val="WW8Num17z1"/>
    <w:rsid w:val="001E226A"/>
    <w:rPr>
      <w:rFonts w:ascii="Symbol" w:hAnsi="Symbol" w:cs="Symbol" w:hint="default"/>
    </w:rPr>
  </w:style>
  <w:style w:type="character" w:customStyle="1" w:styleId="WW8Num18z0">
    <w:name w:val="WW8Num18z0"/>
    <w:rsid w:val="001E226A"/>
    <w:rPr>
      <w:rFonts w:hint="default"/>
    </w:rPr>
  </w:style>
  <w:style w:type="character" w:customStyle="1" w:styleId="WW8Num20z0">
    <w:name w:val="WW8Num20z0"/>
    <w:rsid w:val="001E226A"/>
    <w:rPr>
      <w:rFonts w:ascii="Symbol" w:hAnsi="Symbol" w:cs="Symbol" w:hint="default"/>
    </w:rPr>
  </w:style>
  <w:style w:type="character" w:customStyle="1" w:styleId="WW8Num20z1">
    <w:name w:val="WW8Num20z1"/>
    <w:rsid w:val="001E226A"/>
    <w:rPr>
      <w:rFonts w:ascii="Courier New" w:hAnsi="Courier New" w:cs="Courier New" w:hint="default"/>
    </w:rPr>
  </w:style>
  <w:style w:type="character" w:customStyle="1" w:styleId="WW8Num20z2">
    <w:name w:val="WW8Num20z2"/>
    <w:rsid w:val="001E226A"/>
    <w:rPr>
      <w:rFonts w:ascii="Wingdings" w:hAnsi="Wingdings" w:cs="Wingdings" w:hint="default"/>
    </w:rPr>
  </w:style>
  <w:style w:type="character" w:customStyle="1" w:styleId="WW8Num21z0">
    <w:name w:val="WW8Num21z0"/>
    <w:rsid w:val="001E226A"/>
    <w:rPr>
      <w:rFonts w:hint="default"/>
    </w:rPr>
  </w:style>
  <w:style w:type="character" w:customStyle="1" w:styleId="WW8Num22z0">
    <w:name w:val="WW8Num22z0"/>
    <w:rsid w:val="001E226A"/>
    <w:rPr>
      <w:rFonts w:hint="default"/>
    </w:rPr>
  </w:style>
  <w:style w:type="character" w:customStyle="1" w:styleId="WW8Num23z0">
    <w:name w:val="WW8Num23z0"/>
    <w:rsid w:val="001E226A"/>
    <w:rPr>
      <w:rFonts w:ascii="Symbol" w:hAnsi="Symbol" w:cs="Symbol" w:hint="default"/>
    </w:rPr>
  </w:style>
  <w:style w:type="character" w:customStyle="1" w:styleId="WW8Num23z1">
    <w:name w:val="WW8Num23z1"/>
    <w:rsid w:val="001E226A"/>
    <w:rPr>
      <w:rFonts w:ascii="Courier New" w:hAnsi="Courier New" w:cs="Courier New" w:hint="default"/>
    </w:rPr>
  </w:style>
  <w:style w:type="character" w:customStyle="1" w:styleId="WW8Num23z2">
    <w:name w:val="WW8Num23z2"/>
    <w:rsid w:val="001E226A"/>
    <w:rPr>
      <w:rFonts w:ascii="Wingdings" w:hAnsi="Wingdings" w:cs="Wingdings" w:hint="default"/>
    </w:rPr>
  </w:style>
  <w:style w:type="character" w:customStyle="1" w:styleId="WW8Num24z0">
    <w:name w:val="WW8Num24z0"/>
    <w:rsid w:val="001E226A"/>
    <w:rPr>
      <w:rFonts w:hint="default"/>
    </w:rPr>
  </w:style>
  <w:style w:type="character" w:customStyle="1" w:styleId="WW8Num26z0">
    <w:name w:val="WW8Num26z0"/>
    <w:rsid w:val="001E226A"/>
    <w:rPr>
      <w:rFonts w:hint="default"/>
    </w:rPr>
  </w:style>
  <w:style w:type="character" w:customStyle="1" w:styleId="21">
    <w:name w:val="Основной шрифт абзаца2"/>
    <w:rsid w:val="001E226A"/>
  </w:style>
  <w:style w:type="character" w:customStyle="1" w:styleId="a5">
    <w:name w:val="Нижний колонтитул Знак"/>
    <w:rsid w:val="001E226A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выноски Знак"/>
    <w:rsid w:val="001E226A"/>
    <w:rPr>
      <w:rFonts w:ascii="Tahoma" w:eastAsia="Times New Roman" w:hAnsi="Tahoma" w:cs="Tahoma"/>
      <w:sz w:val="16"/>
      <w:szCs w:val="16"/>
    </w:rPr>
  </w:style>
  <w:style w:type="character" w:customStyle="1" w:styleId="a7">
    <w:name w:val="Основной текст с отступом Знак"/>
    <w:rsid w:val="001E226A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азвание Знак"/>
    <w:rsid w:val="001E226A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32">
    <w:name w:val="Основной текст с отступом 3 Знак"/>
    <w:rsid w:val="001E226A"/>
    <w:rPr>
      <w:rFonts w:ascii="Times New Roman" w:eastAsia="Times New Roman" w:hAnsi="Times New Roman" w:cs="Times New Roman"/>
      <w:szCs w:val="24"/>
    </w:rPr>
  </w:style>
  <w:style w:type="character" w:styleId="a9">
    <w:name w:val="page number"/>
    <w:rsid w:val="001E226A"/>
  </w:style>
  <w:style w:type="character" w:customStyle="1" w:styleId="22">
    <w:name w:val="Основной текст с отступом 2 Знак"/>
    <w:rsid w:val="001E226A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rsid w:val="001E226A"/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Основной шрифт абзаца1"/>
    <w:rsid w:val="001E226A"/>
  </w:style>
  <w:style w:type="character" w:customStyle="1" w:styleId="ab">
    <w:name w:val="Основной текст Знак"/>
    <w:rsid w:val="001E226A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12">
    <w:name w:val="Основной текст Знак1"/>
    <w:rsid w:val="001E226A"/>
    <w:rPr>
      <w:sz w:val="24"/>
      <w:szCs w:val="24"/>
      <w:lang w:val="x-none" w:eastAsia="zh-CN"/>
    </w:rPr>
  </w:style>
  <w:style w:type="character" w:customStyle="1" w:styleId="13">
    <w:name w:val="Нижний колонтитул Знак1"/>
    <w:rsid w:val="001E226A"/>
    <w:rPr>
      <w:sz w:val="24"/>
      <w:szCs w:val="24"/>
      <w:lang w:eastAsia="zh-CN"/>
    </w:rPr>
  </w:style>
  <w:style w:type="character" w:customStyle="1" w:styleId="14">
    <w:name w:val="Текст выноски Знак1"/>
    <w:rsid w:val="001E226A"/>
    <w:rPr>
      <w:rFonts w:ascii="Tahoma" w:hAnsi="Tahoma" w:cs="Tahoma"/>
      <w:sz w:val="16"/>
      <w:szCs w:val="16"/>
      <w:lang w:eastAsia="zh-CN"/>
    </w:rPr>
  </w:style>
  <w:style w:type="character" w:customStyle="1" w:styleId="15">
    <w:name w:val="Основной текст с отступом Знак1"/>
    <w:rsid w:val="001E226A"/>
    <w:rPr>
      <w:sz w:val="24"/>
      <w:szCs w:val="24"/>
      <w:lang w:eastAsia="zh-CN"/>
    </w:rPr>
  </w:style>
  <w:style w:type="character" w:customStyle="1" w:styleId="16">
    <w:name w:val="Верхний колонтитул Знак1"/>
    <w:rsid w:val="001E226A"/>
    <w:rPr>
      <w:sz w:val="24"/>
      <w:szCs w:val="24"/>
      <w:lang w:eastAsia="zh-CN"/>
    </w:rPr>
  </w:style>
  <w:style w:type="paragraph" w:customStyle="1" w:styleId="Heading">
    <w:name w:val="Heading"/>
    <w:basedOn w:val="a"/>
    <w:next w:val="ac"/>
    <w:rsid w:val="001E226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ac">
    <w:name w:val="Body Text"/>
    <w:basedOn w:val="a"/>
    <w:link w:val="23"/>
    <w:rsid w:val="001E226A"/>
    <w:pPr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23">
    <w:name w:val="Основной текст Знак2"/>
    <w:basedOn w:val="a0"/>
    <w:link w:val="ac"/>
    <w:rsid w:val="001E226A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ad">
    <w:name w:val="List"/>
    <w:basedOn w:val="ac"/>
    <w:rsid w:val="001E226A"/>
    <w:rPr>
      <w:rFonts w:cs="Mangal"/>
    </w:rPr>
  </w:style>
  <w:style w:type="paragraph" w:styleId="ae">
    <w:name w:val="caption"/>
    <w:basedOn w:val="a"/>
    <w:qFormat/>
    <w:rsid w:val="001E226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rsid w:val="001E226A"/>
    <w:pPr>
      <w:suppressLineNumbers/>
    </w:pPr>
    <w:rPr>
      <w:rFonts w:cs="Times New Roman"/>
    </w:rPr>
  </w:style>
  <w:style w:type="paragraph" w:customStyle="1" w:styleId="24">
    <w:name w:val="Название объекта2"/>
    <w:basedOn w:val="a"/>
    <w:rsid w:val="001E226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HeaderandFooter">
    <w:name w:val="Header and Footer"/>
    <w:basedOn w:val="a"/>
    <w:rsid w:val="001E226A"/>
    <w:pPr>
      <w:suppressLineNumbers/>
      <w:tabs>
        <w:tab w:val="center" w:pos="4819"/>
        <w:tab w:val="right" w:pos="9638"/>
      </w:tabs>
    </w:pPr>
  </w:style>
  <w:style w:type="paragraph" w:styleId="af">
    <w:name w:val="footer"/>
    <w:basedOn w:val="a"/>
    <w:link w:val="25"/>
    <w:rsid w:val="001E22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Нижний колонтитул Знак2"/>
    <w:basedOn w:val="a0"/>
    <w:link w:val="af"/>
    <w:rsid w:val="001E226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Iniiaiieoaeno2">
    <w:name w:val="Iniiaiie oaeno 2"/>
    <w:basedOn w:val="a"/>
    <w:rsid w:val="001E226A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Balloon Text"/>
    <w:basedOn w:val="a"/>
    <w:link w:val="26"/>
    <w:rsid w:val="001E226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26">
    <w:name w:val="Текст выноски Знак2"/>
    <w:basedOn w:val="a0"/>
    <w:link w:val="af0"/>
    <w:rsid w:val="001E226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PlusNormal">
    <w:name w:val="ConsPlusNormal"/>
    <w:rsid w:val="001E226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7">
    <w:name w:val="Знак Знак Знак1 Знак"/>
    <w:basedOn w:val="a"/>
    <w:rsid w:val="001E226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8">
    <w:name w:val="Знак Знак Знак1 Знак"/>
    <w:basedOn w:val="a"/>
    <w:rsid w:val="001E226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1">
    <w:name w:val="Body Text Indent"/>
    <w:basedOn w:val="a"/>
    <w:link w:val="27"/>
    <w:rsid w:val="001E226A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Знак2"/>
    <w:basedOn w:val="a0"/>
    <w:link w:val="af1"/>
    <w:rsid w:val="001E226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0">
    <w:name w:val="Основной текст с отступом 31"/>
    <w:basedOn w:val="a"/>
    <w:rsid w:val="001E226A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210">
    <w:name w:val="Основной текст с отступом 21"/>
    <w:basedOn w:val="a"/>
    <w:rsid w:val="001E22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E226A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1E226A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f2">
    <w:name w:val="header"/>
    <w:basedOn w:val="a"/>
    <w:link w:val="28"/>
    <w:rsid w:val="001E22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Верхний колонтитул Знак2"/>
    <w:basedOn w:val="a0"/>
    <w:link w:val="af2"/>
    <w:rsid w:val="001E226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9">
    <w:name w:val="Заголовок1"/>
    <w:basedOn w:val="a"/>
    <w:next w:val="ac"/>
    <w:rsid w:val="001E226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1a">
    <w:name w:val="Название объекта1"/>
    <w:basedOn w:val="a"/>
    <w:rsid w:val="001E226A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b">
    <w:name w:val="Указатель1"/>
    <w:basedOn w:val="a"/>
    <w:rsid w:val="001E226A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4"/>
    </w:rPr>
  </w:style>
  <w:style w:type="paragraph" w:customStyle="1" w:styleId="af3">
    <w:name w:val="Содержимое таблицы"/>
    <w:basedOn w:val="a"/>
    <w:rsid w:val="001E226A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Заголовок таблицы"/>
    <w:basedOn w:val="af3"/>
    <w:rsid w:val="001E226A"/>
    <w:pPr>
      <w:jc w:val="center"/>
    </w:pPr>
    <w:rPr>
      <w:b/>
      <w:bCs/>
    </w:rPr>
  </w:style>
  <w:style w:type="paragraph" w:customStyle="1" w:styleId="1c">
    <w:name w:val="Знак Знак Знак1"/>
    <w:basedOn w:val="a"/>
    <w:rsid w:val="001E226A"/>
    <w:pPr>
      <w:tabs>
        <w:tab w:val="left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TableContents">
    <w:name w:val="Table Contents"/>
    <w:basedOn w:val="a"/>
    <w:rsid w:val="001E226A"/>
    <w:pPr>
      <w:widowControl w:val="0"/>
      <w:suppressLineNumbers/>
    </w:pPr>
  </w:style>
  <w:style w:type="paragraph" w:customStyle="1" w:styleId="TableHeading">
    <w:name w:val="Table Heading"/>
    <w:basedOn w:val="TableContents"/>
    <w:rsid w:val="001E226A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1E226A"/>
  </w:style>
  <w:style w:type="character" w:customStyle="1" w:styleId="41">
    <w:name w:val="Основной шрифт абзаца4"/>
    <w:rsid w:val="001E226A"/>
  </w:style>
  <w:style w:type="character" w:customStyle="1" w:styleId="51">
    <w:name w:val="Основной шрифт абзаца5"/>
    <w:rsid w:val="001E226A"/>
  </w:style>
  <w:style w:type="paragraph" w:customStyle="1" w:styleId="33">
    <w:name w:val="Название объекта3"/>
    <w:basedOn w:val="a"/>
    <w:rsid w:val="001E226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d">
    <w:name w:val="Обычная таблица1"/>
    <w:rsid w:val="001E226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e">
    <w:name w:val="Знак Знак Знак1"/>
    <w:basedOn w:val="a"/>
    <w:rsid w:val="001E226A"/>
    <w:pPr>
      <w:tabs>
        <w:tab w:val="left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f">
    <w:name w:val="Обычная таблица1"/>
    <w:rsid w:val="001E226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2">
    <w:name w:val="Основной шрифт абзаца5"/>
    <w:rsid w:val="001E22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E588F-E380-4CA5-B60C-40423C95B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6929</Words>
  <Characters>39496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Лаврова</cp:lastModifiedBy>
  <cp:revision>2</cp:revision>
  <cp:lastPrinted>2024-02-14T04:00:00Z</cp:lastPrinted>
  <dcterms:created xsi:type="dcterms:W3CDTF">2024-03-26T17:48:00Z</dcterms:created>
  <dcterms:modified xsi:type="dcterms:W3CDTF">2024-03-26T17:48:00Z</dcterms:modified>
</cp:coreProperties>
</file>