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AF20A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«Подгорнское сельское поселение»</w:t>
      </w:r>
    </w:p>
    <w:p w14:paraId="59E45C32" w14:textId="77777777" w:rsid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1E007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14:paraId="4AEC3BAB" w14:textId="77777777" w:rsid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02D61" w14:textId="77777777" w:rsidR="001A6A5A" w:rsidRPr="001A6A5A" w:rsidRDefault="001A6A5A" w:rsidP="001A6A5A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A6A5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14:paraId="28299916" w14:textId="77777777" w:rsidR="001A6A5A" w:rsidRPr="001A6A5A" w:rsidRDefault="001A6A5A" w:rsidP="001A6A5A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6A5A">
        <w:rPr>
          <w:rFonts w:ascii="Times New Roman" w:eastAsia="Times New Roman" w:hAnsi="Times New Roman" w:cs="Times New Roman"/>
          <w:b/>
          <w:sz w:val="24"/>
          <w:szCs w:val="20"/>
          <w:lang w:val="x-none" w:eastAsia="ru-RU"/>
        </w:rPr>
        <w:t>РЕШЕНИЕ</w:t>
      </w:r>
    </w:p>
    <w:p w14:paraId="5EE2B955" w14:textId="77777777" w:rsidR="001A6A5A" w:rsidRPr="001A6A5A" w:rsidRDefault="001A6A5A" w:rsidP="001A6A5A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1A6A5A" w:rsidRPr="001A6A5A" w14:paraId="0929B637" w14:textId="77777777" w:rsidTr="001A6A5A">
        <w:tc>
          <w:tcPr>
            <w:tcW w:w="3082" w:type="dxa"/>
            <w:hideMark/>
          </w:tcPr>
          <w:p w14:paraId="3AECD1A3" w14:textId="77777777" w:rsidR="001A6A5A" w:rsidRPr="001A6A5A" w:rsidRDefault="001A6A5A" w:rsidP="001A6A5A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A6A5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00.00.2023 </w:t>
            </w:r>
          </w:p>
        </w:tc>
        <w:tc>
          <w:tcPr>
            <w:tcW w:w="3190" w:type="dxa"/>
            <w:vAlign w:val="bottom"/>
            <w:hideMark/>
          </w:tcPr>
          <w:p w14:paraId="2A33394D" w14:textId="77777777" w:rsidR="001A6A5A" w:rsidRPr="001A6A5A" w:rsidRDefault="001A6A5A" w:rsidP="001A6A5A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A6A5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с. Подгорное</w:t>
            </w:r>
          </w:p>
        </w:tc>
        <w:tc>
          <w:tcPr>
            <w:tcW w:w="3190" w:type="dxa"/>
            <w:hideMark/>
          </w:tcPr>
          <w:p w14:paraId="0A2A05B5" w14:textId="77777777" w:rsidR="001A6A5A" w:rsidRPr="001A6A5A" w:rsidRDefault="001A6A5A" w:rsidP="001A6A5A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A6A5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                                № 00</w:t>
            </w:r>
          </w:p>
        </w:tc>
      </w:tr>
    </w:tbl>
    <w:p w14:paraId="6194E9A4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28D43257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бюджете муниципального образования</w:t>
      </w:r>
    </w:p>
    <w:p w14:paraId="6F9BED73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«Подгорнское сельское поселение» на 2024 год</w:t>
      </w:r>
    </w:p>
    <w:p w14:paraId="4BF1374F" w14:textId="77777777" w:rsidR="00FD01CC" w:rsidRP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плановый период 2025 и 2026 годов</w:t>
      </w:r>
    </w:p>
    <w:p w14:paraId="7FE3A624" w14:textId="77777777" w:rsidR="00FD01CC" w:rsidRDefault="00FD01CC" w:rsidP="00FD01CC">
      <w:pPr>
        <w:spacing w:after="0" w:line="240" w:lineRule="auto"/>
        <w:jc w:val="center"/>
      </w:pPr>
    </w:p>
    <w:p w14:paraId="5B69A81D" w14:textId="77777777" w:rsidR="00FD01CC" w:rsidRDefault="00FD01CC" w:rsidP="00FD01C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63563E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проект решения «О бюджете муниципального образования «Подгорнское сельское поселение» на 2024 год и на плановый период 2025 и 2026 годов» и в соответствии с Уставом муниципального образования «Подгорнское сельское поселение», статьей 17 Положения о бюджетном процессе в муниципальном образовании «Подгорнское сельское поселение»</w:t>
      </w:r>
    </w:p>
    <w:p w14:paraId="20F09671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C821BA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Подгорнского сельского поселения РЕШИЛ:</w:t>
      </w:r>
    </w:p>
    <w:p w14:paraId="40C2AAA5" w14:textId="77777777" w:rsidR="00FD01CC" w:rsidRDefault="00FD01CC" w:rsidP="00FD01C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96020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Статья 1</w:t>
      </w:r>
    </w:p>
    <w:p w14:paraId="7389597A" w14:textId="77777777" w:rsidR="00FD01CC" w:rsidRPr="00B17858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муниципального образования «Подгорнское сельское поселение» на 2024 год:</w:t>
      </w:r>
    </w:p>
    <w:p w14:paraId="773AA3D0" w14:textId="235AD454" w:rsidR="00FD01CC" w:rsidRPr="00B17858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общий объем доходов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106776,7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в том числе налоговые и неналоговые доходы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17 537,8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89 238,9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1FAB6491" w14:textId="56E0F927" w:rsidR="00FD01CC" w:rsidRPr="00B17858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106 776,7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0D3DC7D9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дефицит бюджета поселения в сумме </w:t>
      </w:r>
      <w:r w:rsidR="00F76E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0,0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рублей.»;</w:t>
      </w:r>
    </w:p>
    <w:p w14:paraId="16289A04" w14:textId="77777777" w:rsidR="00FD01CC" w:rsidRDefault="00FD01CC" w:rsidP="00FD01CC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муниципального образования «Подгорнское сельское поселение» на 2025 год и на 2026 год:</w:t>
      </w:r>
    </w:p>
    <w:p w14:paraId="2EA93830" w14:textId="0976BC7B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общий объем доходов бюджета поселения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89 553,2</w:t>
      </w:r>
      <w:r w:rsidRPr="00843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рублей, в том числе налоговые и неналоговые доходы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18 327,2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71 226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90 442,4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в том числе налоговые и неналоговые доходы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19 135,3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71 307,1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2CDD4DC6" w14:textId="36D8E755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поселения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89 553,2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90442,4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</w:t>
      </w:r>
    </w:p>
    <w:p w14:paraId="40FD7195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дефицит бюджета поселения на 2025 год в сумме 0,0 тысяч рублей, дефицит бюджета поселения на 2026 год в сумме 0,0 тысяч рублей.</w:t>
      </w:r>
    </w:p>
    <w:p w14:paraId="55FB3400" w14:textId="77777777" w:rsidR="00FD01CC" w:rsidRDefault="00FD01CC" w:rsidP="00FD01CC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6B9CC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2</w:t>
      </w:r>
    </w:p>
    <w:p w14:paraId="1A1279C3" w14:textId="4748ABBB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объем межбюджетных трансфертов, выделенных бюджету муниципального образования «Подгорнское сельское поселение» на 2024 год в 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89 238,50</w:t>
      </w:r>
      <w:r w:rsidR="00F76E1F" w:rsidRPr="00F76E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 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тысяч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решению и на плановый период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71 226,0</w:t>
      </w:r>
      <w:r w:rsidR="00F76E1F" w:rsidRP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71 307,1</w:t>
      </w:r>
      <w:r w:rsidR="00F76E1F" w:rsidRP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согласно приложению 1.1 к настоящему решению.</w:t>
      </w:r>
    </w:p>
    <w:p w14:paraId="51D5FF96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3</w:t>
      </w:r>
    </w:p>
    <w:p w14:paraId="19BAFDDA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в пределах общего объема расходов, установленного статьей 1 настоящего решения:</w:t>
      </w:r>
    </w:p>
    <w:p w14:paraId="35A95E4D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 распределение 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2024 год согласно приложению 2 к настоящему решению и на плановый период 2025 и 2026 годов согласно приложению 2.1 к настоящему решению;</w:t>
      </w:r>
    </w:p>
    <w:p w14:paraId="3D937C1A" w14:textId="77777777" w:rsidR="00FD01CC" w:rsidRDefault="00FD01CC" w:rsidP="00FD01CC">
      <w:pPr>
        <w:tabs>
          <w:tab w:val="left" w:pos="5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 ведомственную структуру расходов бюджета муниципального образования «Подгорнское сельское поселение» на 2024 год согласно приложению 3 к настоящему решению и на плановый период 2025 и 2026 годов согласно приложению 3.1 к настоящему решению.</w:t>
      </w:r>
    </w:p>
    <w:p w14:paraId="5E0CB9E6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общий объем бюджетных ассигнований, направляемых на исполнение публичных нормативных обязательств на 2024 год в сумме 0,00 тысяч рублей, на 2025 год в сумме 0,0 тысяч рублей, на 2026 год в сумме 0,0 тысяч рублей.</w:t>
      </w:r>
    </w:p>
    <w:p w14:paraId="29449F3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объем бюджетных ассигнований дорожного фонда муниципального образования «Подгорнское сельское поселение» на 2024 год и на плановый период 2025 и 2026 годов:</w:t>
      </w:r>
    </w:p>
    <w:p w14:paraId="489C178E" w14:textId="4FFDBB10" w:rsidR="00FD01CC" w:rsidRPr="004C121F" w:rsidRDefault="00FD01CC" w:rsidP="00FD01CC">
      <w:pPr>
        <w:spacing w:after="0" w:line="240" w:lineRule="auto"/>
        <w:ind w:firstLine="708"/>
        <w:jc w:val="both"/>
        <w:rPr>
          <w:color w:val="0066FF"/>
        </w:rPr>
      </w:pPr>
      <w:r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на 2024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 год – </w:t>
      </w:r>
      <w:r w:rsidR="00CB44CE" w:rsidRP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>9</w:t>
      </w:r>
      <w:r w:rsid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 xml:space="preserve"> </w:t>
      </w:r>
      <w:r w:rsidR="00CB44CE" w:rsidRP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>762,2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тысяч рублей;</w:t>
      </w:r>
    </w:p>
    <w:p w14:paraId="27408CFC" w14:textId="503DA5FE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</w:t>
      </w:r>
      <w:r w:rsidR="00CB44CE">
        <w:rPr>
          <w:rFonts w:ascii="Times New Roman" w:eastAsia="Times New Roman" w:hAnsi="Times New Roman" w:cs="Times New Roman"/>
          <w:sz w:val="24"/>
          <w:szCs w:val="24"/>
          <w:lang w:eastAsia="ru-RU"/>
        </w:rPr>
        <w:t>4 333,0</w:t>
      </w:r>
      <w:r w:rsidRPr="00843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рублей;</w:t>
      </w:r>
    </w:p>
    <w:p w14:paraId="726D76B0" w14:textId="2C273AD1" w:rsidR="00FD01CC" w:rsidRDefault="00FD01CC" w:rsidP="00FD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>4 4</w:t>
      </w:r>
      <w:r w:rsidR="00CB44CE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</w:t>
      </w:r>
    </w:p>
    <w:p w14:paraId="6C6F214A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Утвердить программу муниципальных внутренних заимствований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4 к настоящему решению;</w:t>
      </w:r>
    </w:p>
    <w:p w14:paraId="7E5D0EB0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программу муниципальных гарантий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в валюте Российской Федерации согласно приложению 5 к настоящему решению и программу муниципальных гарантий муниципального образования «Подгорнское сельское поселение» в иностранной валюте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годов, согласно приложению 5.1 к настоящему решению;</w:t>
      </w:r>
    </w:p>
    <w:p w14:paraId="53096B0D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Утвердить распределение бюджетных ассигнований по объектам капитального строительства муниципальной собственности муниципального образования «Подгорнское сельское поселение» и объектам недвижимого имущества, приобретаемым в муниципальную собственность муниципального образования «Подгорнское сельское поселение», финансируемых за счет средств местного и областного бюджета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6 к настоящему решению;</w:t>
      </w:r>
    </w:p>
    <w:p w14:paraId="2B5CA7F7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Утвердить программу приватизации (продажи) муниципального имущества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согласно приложению 7 к настоящему решению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7.1 к настоящему решению.</w:t>
      </w:r>
    </w:p>
    <w:p w14:paraId="1CA48B32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CB62F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4</w:t>
      </w:r>
    </w:p>
    <w:p w14:paraId="1E660BAF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источники финансирования дефицита бюджета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8 к настоящему решению.</w:t>
      </w:r>
    </w:p>
    <w:p w14:paraId="4BDAED8C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7FDCF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5</w:t>
      </w:r>
    </w:p>
    <w:p w14:paraId="0130C1E6" w14:textId="2C81AB48" w:rsidR="00FD01CC" w:rsidRPr="00C12A42" w:rsidRDefault="00FD01CC" w:rsidP="00C12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объем иных межбюджетных трансфертов муниципально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образованию «Чаинский район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2024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7 156,4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и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согласно приложению 9 к настоящему решению.</w:t>
      </w:r>
    </w:p>
    <w:p w14:paraId="468B43E9" w14:textId="77777777" w:rsidR="00FD01CC" w:rsidRDefault="00FD01CC" w:rsidP="00FD01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913B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6</w:t>
      </w:r>
    </w:p>
    <w:p w14:paraId="42354EA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верхний предел муниципального внутреннего долга муниципального образования «Подгорнское сельское поселение»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сумме 0,0 тысяч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рублей, в том числе верхний предел долга по муниципальным гарантиям в сумме 0,0 тысяч рублей,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сумме 0,0 тысяч рублей, в том числе по муниципальным гарантиям в сумме 0,0 тысяч рублей,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сумме 0,0 тысяч рублей, в том числе по муниципальным гарантиям в сумме 0,0 тысяч рублей.</w:t>
      </w:r>
    </w:p>
    <w:p w14:paraId="121674D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 предельный объем расходов на обслуживание муниципального долга муниципального образования «Подгорнское сельское поселение»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рублей,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 и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рублей.</w:t>
      </w:r>
    </w:p>
    <w:p w14:paraId="028C5936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7139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AC6FFFE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7</w:t>
      </w:r>
    </w:p>
    <w:p w14:paraId="0F577AFC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остатки средств бюджета поселения на начало текущего финансового года, за исключением остатков бюджетных ассигнований дорожного фонда муниципального образования «Подгорнское сельское поселение» и остатков неиспользованных межбюджетных трансфертов, полученных бюджетом поселения в форме субсидий, субвенций и иных межбюджетных трансфертов, имеющих целевое назначение, в объеме до 100 % могут направляться на покрытие временных кассовых разрывов, возникающих при исполнении бюджета поселения.</w:t>
      </w:r>
    </w:p>
    <w:p w14:paraId="2A15C28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8</w:t>
      </w:r>
    </w:p>
    <w:p w14:paraId="1FD3A81B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уровень софинансирования из бюджета муниципального образования «Подгорнское сельское поселение» по межбюджетным трансфертам из районного бюджета:</w:t>
      </w:r>
    </w:p>
    <w:p w14:paraId="15E4D41A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условий для развития физической культуры и массового спорта в границах населенных пунктов поселений из бюджета Подгорнского сельского поселения:</w:t>
      </w:r>
    </w:p>
    <w:p w14:paraId="06A99715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3315A57F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607ABAB3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5F593C64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из бюджета муниципального образования «Подгорнское сельское поселение»:</w:t>
      </w:r>
    </w:p>
    <w:p w14:paraId="7D6EC096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100% от суммы иных межбюджетных трансфертов;</w:t>
      </w:r>
    </w:p>
    <w:p w14:paraId="1CDF28CA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>5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 размере не менее 100% от суммы иных межбюджетных трансфертов;</w:t>
      </w:r>
    </w:p>
    <w:p w14:paraId="382C8F3F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100% от суммы иных межбюджетных трансфертов;</w:t>
      </w:r>
    </w:p>
    <w:p w14:paraId="208030C4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компенсацию расходов по организации теплоснабжения теплоснабжающими организациями, использующими в качестве топлива нефть или мазут:</w:t>
      </w:r>
    </w:p>
    <w:p w14:paraId="70DB909D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трансферта;</w:t>
      </w:r>
    </w:p>
    <w:p w14:paraId="3247C6D4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трансферта;</w:t>
      </w:r>
    </w:p>
    <w:p w14:paraId="06A38D28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трансферта.</w:t>
      </w:r>
    </w:p>
    <w:p w14:paraId="4B6AFEB6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инфраструктуры в Томской области»:</w:t>
      </w:r>
    </w:p>
    <w:p w14:paraId="62BA7B62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271C54B1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0% от общего объема трансферта;</w:t>
      </w:r>
    </w:p>
    <w:p w14:paraId="04E9C7F8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0% от общего объема трансферта.</w:t>
      </w:r>
    </w:p>
    <w:p w14:paraId="17A93B6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9</w:t>
      </w:r>
    </w:p>
    <w:p w14:paraId="5257BA40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Установить, что в соответствии с пунктом 8 статьи 217 Бюджетного кодекса Российской Федерации основаниями для внесения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изменений в показатели сводной бюджетной росписи муниципального образования «Подгорнское сельское поселение», связанными с особенностями исполнения бюджета поселения и (или) перераспределения бюджетных ассигнований между получателями средств бюджета поселения, являются:</w:t>
      </w:r>
    </w:p>
    <w:p w14:paraId="0A910411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1) изменение порядка применение бюджетной классификации;</w:t>
      </w:r>
    </w:p>
    <w:p w14:paraId="7855B958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2) изменение исходных показателей, для расчета субвенций, иных межбюджетных трансфертов, выделяемых из районного бюджета;</w:t>
      </w:r>
    </w:p>
    <w:p w14:paraId="0BB45584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3) направление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остатков средств, полученных муниципальным образованием «Подгорнское сельское поселение» из областного бюджета и неиспользованных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 на те же цели в соответствии с решениями главных администраторов бюджетных средств.</w:t>
      </w:r>
    </w:p>
    <w:p w14:paraId="204155D6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6C50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10</w:t>
      </w:r>
    </w:p>
    <w:p w14:paraId="1E40EEDD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получатели средств бюджета поселения при заключении договоров (муниципальных контрактов) о поставке товаров, выполнении работ и оказании услуг могут предусматривать выплату аванса:</w:t>
      </w:r>
    </w:p>
    <w:p w14:paraId="3C1867E8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100 процентов цены договора (контракта), но не более лимита бюджетных обязательств, подлежащих исполнению за счет средств бюджета поселения:</w:t>
      </w:r>
    </w:p>
    <w:p w14:paraId="0F56FE09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ind w:left="9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договорам (контрактам) об оказании услуг связи, теплоснабжения, о подписке на периодические издания и об их приобретении, об обучении на курсах повышения квалификации, о приобретении путевок в детские оздоровительные лагеря, на обязательное страхование гражданской ответственности владельцев транспортных средств, на технологическое присоединение к электрическим сетям»;</w:t>
      </w:r>
    </w:p>
    <w:p w14:paraId="175C4F14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ind w:left="9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договорам (контрактам) на поставку иных товаров, выполнение иных работ и оказание иных услуг, если цена договора (контракта) не превышает 40,0 тысяч рублей;</w:t>
      </w:r>
    </w:p>
    <w:p w14:paraId="4B526165" w14:textId="77777777" w:rsidR="00FD01CC" w:rsidRPr="00F627D9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30 процентов цены договора (контракта), но не более 30 процентов лимитов бюджетных обязательств, подлежащих исполнению за счет средств бюджета поселения в соответствующем финансовом году, по остальным договорам (контрактам), если иное не предусмотрено законодательством Российской Федерации и муниципальными правовыми актами муниципального образования «Подгорнское сельское поселение».</w:t>
      </w:r>
    </w:p>
    <w:p w14:paraId="326F4333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11</w:t>
      </w:r>
    </w:p>
    <w:p w14:paraId="7171B764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в соответствии с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 статьи 74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бюджетные ассигнования, предусмотренные главным распорядителям средств бюджета муниципального образования «Подгорнское сельское поселение», в ведении которого находятся муниципальные казенные учреждения, на обеспечение деятельности муниципальных казенных учреждений за счет:</w:t>
      </w:r>
    </w:p>
    <w:p w14:paraId="32957C8D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доходов от платных услуг, оказываемых муниципальными казенными учреждениями;</w:t>
      </w:r>
    </w:p>
    <w:p w14:paraId="2BD80591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безвозмездных поступлений от физических и юридических лиц, в том числе добровольные пожертвования;</w:t>
      </w:r>
    </w:p>
    <w:p w14:paraId="195A4513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предоставляются при условии фактического поступления указанных доходов в бюджет муниципального образования «Подгорнское сельское поселение». </w:t>
      </w:r>
    </w:p>
    <w:p w14:paraId="3718A2A0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указанных бюджетных ассигнований устанавливается Администрацией Подгорнского сельского поселения.</w:t>
      </w:r>
    </w:p>
    <w:p w14:paraId="47239ADB" w14:textId="77777777" w:rsidR="00FD01CC" w:rsidRPr="00F627D9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доведения указанных бюджетных ассигнований и лимитов бюджетных обязательств до главных распорядителей средств бюджета муниципального образования «Подгорнское сельское поселение» устанавливается Администрацией Подгорнского поселения.</w:t>
      </w:r>
    </w:p>
    <w:p w14:paraId="3BF8AF62" w14:textId="77777777" w:rsidR="00EB6E91" w:rsidRDefault="00FD01CC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E6D04B0" w14:textId="77777777" w:rsidR="00EB6E91" w:rsidRDefault="00EB6E91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59B5B8" w14:textId="77777777" w:rsidR="00EB6E91" w:rsidRDefault="00EB6E91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D2F4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</w:p>
    <w:p w14:paraId="442AC188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предельную величину резервного фонда Администрации Подгорнс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сельского поселения на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50,0 тысяч рублей, на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умме 50,0 тысяч рублей и на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50,0 тысяч рублей.</w:t>
      </w:r>
    </w:p>
    <w:p w14:paraId="374F4DFB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F6C46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13</w:t>
      </w:r>
    </w:p>
    <w:p w14:paraId="6599AE51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 1 января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53C1410D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14:paraId="37E9719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14</w:t>
      </w:r>
    </w:p>
    <w:p w14:paraId="11B71D26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Решение о бюджете поселения на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 и на плановый период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подлежит официальному опубликованию не позднее 10 дней после его подписания в установленном порядке в официальном печатном издании «Официальные ведомости Подгорнского сельского поселения», на официальном сайте муниципального образования «Подгорнское сельское поселение».</w:t>
      </w:r>
    </w:p>
    <w:p w14:paraId="38E6013D" w14:textId="77777777" w:rsidR="00FD01CC" w:rsidRDefault="00FD01CC" w:rsidP="00FD01C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A511B" w14:textId="77777777" w:rsidR="00FD01CC" w:rsidRDefault="00FD01CC" w:rsidP="00FD01C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671BE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66675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Подгорнского</w:t>
      </w:r>
    </w:p>
    <w:p w14:paraId="50E567A7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Л.И Великанова</w:t>
      </w:r>
    </w:p>
    <w:p w14:paraId="0BC640A5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ABEA6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0D5CC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Подгорнского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С.С. Пантюхин</w:t>
      </w:r>
    </w:p>
    <w:p w14:paraId="71F6D7BC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F4554" w14:textId="77777777" w:rsidR="001E226A" w:rsidRDefault="001E226A"/>
    <w:p w14:paraId="35D36F13" w14:textId="77777777" w:rsidR="00EB6E91" w:rsidRDefault="00EB6E91"/>
    <w:p w14:paraId="0B58F14A" w14:textId="77777777" w:rsidR="00EB6E91" w:rsidRDefault="00EB6E91"/>
    <w:p w14:paraId="6E2D5F00" w14:textId="77777777" w:rsidR="00EB6E91" w:rsidRDefault="00EB6E91"/>
    <w:p w14:paraId="5DA268E7" w14:textId="77777777" w:rsidR="00EB6E91" w:rsidRDefault="00EB6E91"/>
    <w:p w14:paraId="3A9F40F5" w14:textId="77777777" w:rsidR="00EB6E91" w:rsidRDefault="00EB6E91"/>
    <w:p w14:paraId="0A8BC515" w14:textId="77777777" w:rsidR="00EB6E91" w:rsidRDefault="00EB6E91"/>
    <w:p w14:paraId="2F147472" w14:textId="77777777" w:rsidR="00EB6E91" w:rsidRDefault="00EB6E91"/>
    <w:p w14:paraId="3EC40DA2" w14:textId="77777777" w:rsidR="00EB6E91" w:rsidRDefault="00EB6E91"/>
    <w:p w14:paraId="024BDFFD" w14:textId="77777777" w:rsidR="00EB6E91" w:rsidRDefault="00EB6E91"/>
    <w:p w14:paraId="33DCA21C" w14:textId="77777777" w:rsidR="00EB6E91" w:rsidRDefault="00EB6E91"/>
    <w:p w14:paraId="3243E4AA" w14:textId="77777777" w:rsidR="00EB6E91" w:rsidRDefault="00EB6E91"/>
    <w:p w14:paraId="71A82C17" w14:textId="77777777" w:rsidR="00EB6E91" w:rsidRDefault="00EB6E91"/>
    <w:p w14:paraId="5BB0627E" w14:textId="77777777" w:rsidR="00EB6E91" w:rsidRDefault="00EB6E91"/>
    <w:p w14:paraId="18BF6A98" w14:textId="77777777" w:rsidR="00EB6E91" w:rsidRDefault="00EB6E91"/>
    <w:p w14:paraId="02691580" w14:textId="77777777" w:rsidR="00EB6E91" w:rsidRDefault="00EB6E91"/>
    <w:p w14:paraId="146A7F88" w14:textId="77777777" w:rsidR="00EB6E91" w:rsidRDefault="00EB6E91"/>
    <w:p w14:paraId="54AB4871" w14:textId="77777777" w:rsidR="00EB6E91" w:rsidRDefault="00EB6E91"/>
    <w:p w14:paraId="4A070532" w14:textId="77777777" w:rsidR="00EB6E91" w:rsidRDefault="00EB6E91"/>
    <w:p w14:paraId="0A5F2975" w14:textId="77777777" w:rsidR="00D20663" w:rsidRDefault="00D20663" w:rsidP="00D20663">
      <w:pPr>
        <w:pageBreakBefore/>
        <w:spacing w:after="0" w:line="240" w:lineRule="auto"/>
        <w:ind w:left="5103"/>
        <w:jc w:val="both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 </w:t>
      </w:r>
    </w:p>
    <w:p w14:paraId="7FC61C41" w14:textId="293C5A48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>ельского поселения от 22</w:t>
      </w:r>
      <w:r w:rsidR="00104F78">
        <w:rPr>
          <w:rFonts w:ascii="Times New Roman" w:eastAsia="Times New Roman" w:hAnsi="Times New Roman" w:cs="Times New Roman"/>
          <w:lang w:eastAsia="ru-RU"/>
        </w:rPr>
        <w:t>.</w:t>
      </w:r>
      <w:r w:rsidR="00817CE8">
        <w:rPr>
          <w:rFonts w:ascii="Times New Roman" w:eastAsia="Times New Roman" w:hAnsi="Times New Roman" w:cs="Times New Roman"/>
          <w:lang w:eastAsia="ru-RU"/>
        </w:rPr>
        <w:t>12</w:t>
      </w:r>
      <w:r w:rsidR="00104F78">
        <w:rPr>
          <w:rFonts w:ascii="Times New Roman" w:eastAsia="Times New Roman" w:hAnsi="Times New Roman" w:cs="Times New Roman"/>
          <w:lang w:eastAsia="ru-RU"/>
        </w:rPr>
        <w:t>.</w:t>
      </w:r>
      <w:r w:rsidR="00817CE8">
        <w:rPr>
          <w:rFonts w:ascii="Times New Roman" w:eastAsia="Times New Roman" w:hAnsi="Times New Roman" w:cs="Times New Roman"/>
          <w:lang w:eastAsia="ru-RU"/>
        </w:rPr>
        <w:t>2023 № 51</w:t>
      </w:r>
    </w:p>
    <w:p w14:paraId="6E36F700" w14:textId="77777777" w:rsidR="00D20663" w:rsidRDefault="00D20663"/>
    <w:p w14:paraId="4DAEB1E9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41EC1BAD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 на 2024 год</w:t>
      </w:r>
    </w:p>
    <w:p w14:paraId="19EE8222" w14:textId="77777777" w:rsidR="00EB6E91" w:rsidRDefault="00EB6E91" w:rsidP="00EB6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557" w:type="dxa"/>
        <w:tblLayout w:type="fixed"/>
        <w:tblLook w:val="0000" w:firstRow="0" w:lastRow="0" w:firstColumn="0" w:lastColumn="0" w:noHBand="0" w:noVBand="0"/>
      </w:tblPr>
      <w:tblGrid>
        <w:gridCol w:w="2448"/>
        <w:gridCol w:w="6052"/>
        <w:gridCol w:w="1057"/>
      </w:tblGrid>
      <w:tr w:rsidR="00EB6E91" w14:paraId="165AC0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145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0E9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E31F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Сумма, тыс.руб.</w:t>
            </w:r>
          </w:p>
        </w:tc>
      </w:tr>
      <w:tr w:rsidR="00EB6E91" w14:paraId="107D497D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925D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CBC7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5854" w14:textId="1BF8B066" w:rsidR="00EB6E91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89 238,9</w:t>
            </w:r>
          </w:p>
        </w:tc>
      </w:tr>
      <w:tr w:rsidR="00EB6E91" w14:paraId="21B881F7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20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4060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49D7" w14:textId="77777777" w:rsidR="00EB6E91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10 244,2</w:t>
            </w:r>
          </w:p>
        </w:tc>
      </w:tr>
      <w:tr w:rsidR="00EB6E91" w14:paraId="341758F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B7C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E97F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858D" w14:textId="77777777" w:rsidR="00EB6E91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10 244,2</w:t>
            </w:r>
          </w:p>
        </w:tc>
      </w:tr>
      <w:tr w:rsidR="002113DE" w14:paraId="05076B1A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3D3D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2 02 20000  00 0000 150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3AA2" w14:textId="77777777" w:rsidR="002113DE" w:rsidRDefault="002113DE" w:rsidP="002113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1ADD" w14:textId="04E477FE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</w:t>
            </w:r>
            <w:r w:rsidR="007870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539,6</w:t>
            </w:r>
          </w:p>
        </w:tc>
      </w:tr>
      <w:tr w:rsidR="002113DE" w14:paraId="613FC29E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7D9F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2 02 25555 10 0000 150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09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60DC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4539,6</w:t>
            </w:r>
          </w:p>
        </w:tc>
      </w:tr>
      <w:tr w:rsidR="002113DE" w14:paraId="5B172DEB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1A6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2762" w14:textId="77777777" w:rsidR="002113DE" w:rsidRDefault="002113DE" w:rsidP="002113D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8A0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113DE" w14:paraId="28871093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887C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B70A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(федеральные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EB1A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4 403,4</w:t>
            </w:r>
          </w:p>
        </w:tc>
      </w:tr>
      <w:tr w:rsidR="002113DE" w14:paraId="1C7972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9FDB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873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(областные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85EC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136,2</w:t>
            </w:r>
          </w:p>
        </w:tc>
      </w:tr>
      <w:tr w:rsidR="00EB6E91" w14:paraId="6090E312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4C6B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F11C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939F" w14:textId="3960E993" w:rsidR="00EB6E91" w:rsidRPr="00D8601D" w:rsidRDefault="007870F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247EFE"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818,0</w:t>
            </w:r>
          </w:p>
        </w:tc>
      </w:tr>
      <w:tr w:rsidR="00EB6E91" w14:paraId="0903FF8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1F1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020F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DC94" w14:textId="49B39E16" w:rsidR="00EB6E91" w:rsidRDefault="007870F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818,0</w:t>
            </w:r>
          </w:p>
        </w:tc>
      </w:tr>
      <w:tr w:rsidR="00EB6E91" w14:paraId="7A5750E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5E6A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0531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E5DE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74EDFBA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7DDA1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1B04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Субвенции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(областные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44C5" w14:textId="77777777" w:rsidR="00EB6E91" w:rsidRDefault="000349F4" w:rsidP="001E226A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EB6E91" w14:paraId="695FC32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1772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7243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(федеральные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6C39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9CB885" w14:textId="1261BF70" w:rsidR="00EB6E91" w:rsidRDefault="007870F3" w:rsidP="001E226A">
            <w:pPr>
              <w:snapToGrid w:val="0"/>
              <w:spacing w:after="0" w:line="240" w:lineRule="auto"/>
              <w:jc w:val="center"/>
            </w:pPr>
            <w:r>
              <w:t>2095,8</w:t>
            </w:r>
          </w:p>
        </w:tc>
      </w:tr>
      <w:tr w:rsidR="00EB6E91" w14:paraId="17D7A9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E53F6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BEF7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(областные средства для софинансирования средств федерального бюджета)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BEDA" w14:textId="6328E16B" w:rsidR="00EB6E91" w:rsidRDefault="007870F3" w:rsidP="001E226A">
            <w:pPr>
              <w:spacing w:after="0" w:line="240" w:lineRule="auto"/>
              <w:jc w:val="center"/>
            </w:pPr>
            <w:r>
              <w:t>313,2</w:t>
            </w:r>
          </w:p>
        </w:tc>
      </w:tr>
      <w:tr w:rsidR="00EB6E91" w14:paraId="6FCECB0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5615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3A18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9C15" w14:textId="4D8E9FE3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69 637,1</w:t>
            </w:r>
          </w:p>
        </w:tc>
      </w:tr>
      <w:tr w:rsidR="00EB6E91" w14:paraId="4ED70B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F15D1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EA23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1A41" w14:textId="28C64590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69 637,1</w:t>
            </w:r>
          </w:p>
        </w:tc>
      </w:tr>
      <w:tr w:rsidR="00EB6E91" w14:paraId="18AAC6D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94C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6F90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C12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5B0C786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FF7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84DD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ECA7" w14:textId="62A76993" w:rsidR="00EB6E91" w:rsidRPr="007870F3" w:rsidRDefault="007870F3" w:rsidP="007870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7 967,2</w:t>
            </w:r>
          </w:p>
        </w:tc>
      </w:tr>
      <w:tr w:rsidR="00EB6E91" w14:paraId="0F02E2FA" w14:textId="77777777" w:rsidTr="007870F3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3773D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09A5" w14:textId="77777777" w:rsidR="00EB6E91" w:rsidRPr="00797F2A" w:rsidRDefault="00EB6E91" w:rsidP="001E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 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D868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EB6E91" w14:paraId="1D53179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5873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267D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18D35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EB6E91" w14:paraId="05675A70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3CD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E72A" w14:textId="77777777" w:rsidR="00EB6E91" w:rsidRDefault="00EB6E91" w:rsidP="001E22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EEAF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611,6</w:t>
            </w:r>
          </w:p>
        </w:tc>
      </w:tr>
      <w:tr w:rsidR="007870F3" w14:paraId="717873CA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F910" w14:textId="77777777" w:rsidR="007870F3" w:rsidRDefault="007870F3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89F98" w14:textId="645408AD" w:rsidR="007870F3" w:rsidRDefault="007870F3" w:rsidP="001E22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80AD" w14:textId="4C14110C" w:rsidR="007870F3" w:rsidRDefault="007870F3" w:rsidP="001E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5 586,2</w:t>
            </w:r>
          </w:p>
        </w:tc>
      </w:tr>
    </w:tbl>
    <w:p w14:paraId="64B625CC" w14:textId="77777777" w:rsidR="00D20663" w:rsidRDefault="00D20663"/>
    <w:p w14:paraId="3AD4F2C1" w14:textId="77777777" w:rsidR="00D20663" w:rsidRDefault="00D20663"/>
    <w:p w14:paraId="1671A251" w14:textId="77777777" w:rsidR="00D20663" w:rsidRDefault="00D20663"/>
    <w:p w14:paraId="206CCCDA" w14:textId="77777777" w:rsidR="00D20663" w:rsidRDefault="00D20663" w:rsidP="00D206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FB8F5B" w14:textId="77777777" w:rsidR="00D20663" w:rsidRDefault="00D20663" w:rsidP="00D20663">
      <w:pPr>
        <w:pageBreakBefore/>
        <w:spacing w:after="0" w:line="240" w:lineRule="auto"/>
        <w:jc w:val="right"/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1.1</w:t>
      </w:r>
    </w:p>
    <w:p w14:paraId="35B74677" w14:textId="262A09C4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>ельского поселения от 22.12.2023 № 51</w:t>
      </w:r>
    </w:p>
    <w:p w14:paraId="531703BE" w14:textId="77777777" w:rsidR="00D20663" w:rsidRPr="00B17858" w:rsidRDefault="00D20663" w:rsidP="00D20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</w:p>
    <w:p w14:paraId="14E6DAF7" w14:textId="77777777" w:rsidR="00D20663" w:rsidRDefault="00D20663" w:rsidP="00247E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6AF86A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5DC8EDAC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поселение»</w:t>
      </w:r>
    </w:p>
    <w:p w14:paraId="0052C05F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на плановый период 2025 и 2026 годов</w:t>
      </w:r>
    </w:p>
    <w:p w14:paraId="01AAAAAC" w14:textId="77777777" w:rsidR="00D20663" w:rsidRDefault="00D20663" w:rsidP="00D2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7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448"/>
        <w:gridCol w:w="5031"/>
        <w:gridCol w:w="1134"/>
        <w:gridCol w:w="1134"/>
      </w:tblGrid>
      <w:tr w:rsidR="00D20663" w14:paraId="0063FD85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37C5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33A8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8956" w14:textId="77777777" w:rsidR="00D20663" w:rsidRDefault="00D20663" w:rsidP="00D206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2025 год, тыс.руб.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8D8C" w14:textId="77777777" w:rsidR="00D20663" w:rsidRDefault="00D20663" w:rsidP="00D206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2026 год, тыс.руб.</w:t>
            </w:r>
          </w:p>
        </w:tc>
      </w:tr>
      <w:tr w:rsidR="00D20663" w14:paraId="79AC2C6D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79A3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1D09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BAAA" w14:textId="1F7DECD3" w:rsidR="00D20663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71 226,0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7FA59" w14:textId="3909DD31" w:rsidR="00D20663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71 307,1</w:t>
            </w:r>
          </w:p>
        </w:tc>
      </w:tr>
      <w:tr w:rsidR="00D20663" w14:paraId="0452D68C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5ACA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E7B3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A295" w14:textId="77777777" w:rsidR="00D20663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9 996,2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EFED4" w14:textId="77777777" w:rsidR="00D20663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10 080,0</w:t>
            </w:r>
          </w:p>
        </w:tc>
      </w:tr>
      <w:tr w:rsidR="00D20663" w14:paraId="3E45906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D6FEE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EAB5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7F54D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52C2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080,0</w:t>
            </w:r>
          </w:p>
        </w:tc>
      </w:tr>
      <w:tr w:rsidR="00247EFE" w14:paraId="17B6FB56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948A" w14:textId="77777777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32CB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8C96" w14:textId="711B2072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F0D1D" w14:textId="0876D2C0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</w:tr>
      <w:tr w:rsidR="00247EFE" w14:paraId="3EE407F4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4D800" w14:textId="42F82582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55F6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18FA9" w14:textId="4D62B9FE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49AB" w14:textId="2F7102B9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</w:tr>
      <w:tr w:rsidR="00247EFE" w14:paraId="36CF0385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E585" w14:textId="44C3B954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FCE7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8FEBC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63D0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EFE" w14:paraId="2F4EF858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E0CE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105B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Субвенции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(областные средства)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F64E0" w14:textId="77777777" w:rsidR="00247EFE" w:rsidRDefault="00247EFE" w:rsidP="00247EFE">
            <w:pPr>
              <w:spacing w:after="0" w:line="240" w:lineRule="auto"/>
              <w:jc w:val="center"/>
            </w:pPr>
            <w:r>
              <w:t>2 409,0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DBBEC" w14:textId="77777777" w:rsidR="00247EFE" w:rsidRDefault="00247EFE" w:rsidP="00247EFE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247EFE" w14:paraId="56695DD2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16DF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26C1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(федеральные средства)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7875D" w14:textId="6555BA00" w:rsidR="00247EFE" w:rsidRDefault="00247EFE" w:rsidP="00247EFE">
            <w:pPr>
              <w:spacing w:after="0" w:line="240" w:lineRule="auto"/>
              <w:jc w:val="center"/>
            </w:pPr>
            <w:r>
              <w:lastRenderedPageBreak/>
              <w:t>2216,3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DF0B" w14:textId="2D688EC9" w:rsidR="00247EFE" w:rsidRDefault="00247EFE" w:rsidP="00247EFE">
            <w:pPr>
              <w:snapToGrid w:val="0"/>
              <w:spacing w:after="0" w:line="240" w:lineRule="auto"/>
              <w:jc w:val="center"/>
            </w:pPr>
            <w:r>
              <w:t>2192,2</w:t>
            </w:r>
          </w:p>
        </w:tc>
      </w:tr>
      <w:tr w:rsidR="00247EFE" w14:paraId="5BC24F9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1D4E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05EA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(областные средства для софинансирования средств федерального бюджета)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ADE8" w14:textId="5A65DDFF" w:rsidR="00247EFE" w:rsidRDefault="00247EFE" w:rsidP="00247EFE">
            <w:pPr>
              <w:spacing w:after="0" w:line="240" w:lineRule="auto"/>
              <w:jc w:val="center"/>
            </w:pPr>
            <w:r>
              <w:t>192,7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9D8E" w14:textId="5D92B2DA" w:rsidR="00247EFE" w:rsidRDefault="00247EFE" w:rsidP="00247EFE">
            <w:pPr>
              <w:spacing w:after="0" w:line="240" w:lineRule="auto"/>
              <w:jc w:val="center"/>
            </w:pPr>
            <w:r>
              <w:t>216,8</w:t>
            </w:r>
          </w:p>
        </w:tc>
      </w:tr>
      <w:tr w:rsidR="00247EFE" w14:paraId="307CE983" w14:textId="77777777" w:rsidTr="00247EFE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2920" w14:textId="77777777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5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7F3A" w14:textId="77777777" w:rsidR="00247EFE" w:rsidRDefault="00247EFE" w:rsidP="00247E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9C4D" w14:textId="13A7AA00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56 411,8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13B5" w14:textId="03243A4F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56 409,1</w:t>
            </w:r>
          </w:p>
        </w:tc>
      </w:tr>
      <w:tr w:rsidR="00247EFE" w14:paraId="5CC09B9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0980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5534" w14:textId="77777777" w:rsidR="00247EFE" w:rsidRDefault="00247EFE" w:rsidP="00247EF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5A6B3" w14:textId="053D16FD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8EFB4" w14:textId="1FDDAD56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56 409,1</w:t>
            </w:r>
          </w:p>
        </w:tc>
      </w:tr>
      <w:tr w:rsidR="00247EFE" w14:paraId="042A10EA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C978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E3B9" w14:textId="77777777" w:rsidR="00247EFE" w:rsidRDefault="00247EFE" w:rsidP="00247EF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15F6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4B79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EFE" w14:paraId="66FE1B29" w14:textId="77777777" w:rsidTr="00247EFE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79E13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81A2A" w14:textId="77777777" w:rsidR="00247EFE" w:rsidRDefault="00247EFE" w:rsidP="00247EFE">
            <w:pPr>
              <w:widowControl w:val="0"/>
              <w:spacing w:after="0" w:line="240" w:lineRule="auto"/>
            </w:pPr>
            <w:r w:rsidRPr="00797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A03D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1BF9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47EFE" w14:paraId="4BC5B213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EFD4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15C20" w14:textId="77777777" w:rsidR="00247EFE" w:rsidRDefault="00247EFE" w:rsidP="00247EF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15BD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AC89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247EFE" w14:paraId="3E3AD5C9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667B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165E3" w14:textId="77777777" w:rsidR="00247EFE" w:rsidRDefault="00247EFE" w:rsidP="00247EFE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69D7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F35AC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1 611,6</w:t>
            </w:r>
          </w:p>
        </w:tc>
      </w:tr>
      <w:tr w:rsidR="00247EFE" w14:paraId="327E4EB8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D468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537B" w14:textId="749567BC" w:rsidR="00247EFE" w:rsidRDefault="00247EFE" w:rsidP="00247E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247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оплату труда руководителям и специалистам муниципальных учреждений культуры и искусства в 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 выплат надбавок и доплат</w:t>
            </w:r>
            <w:r w:rsidRPr="00247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тарифн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</w:rPr>
              <w:t>ой ставке (должностному окладу)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F43EA" w14:textId="3BB87EE5" w:rsidR="00247EFE" w:rsidRDefault="00247EFE" w:rsidP="00247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D449E" w14:textId="6A0F5F2C" w:rsidR="00247EFE" w:rsidRDefault="00247EFE" w:rsidP="00247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325,4</w:t>
            </w:r>
          </w:p>
        </w:tc>
      </w:tr>
    </w:tbl>
    <w:p w14:paraId="3E2FF981" w14:textId="77777777" w:rsidR="001E226A" w:rsidRPr="00B17858" w:rsidRDefault="001E226A" w:rsidP="001E226A">
      <w:pPr>
        <w:pageBreakBefore/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14:paraId="5183AD24" w14:textId="5104B255" w:rsidR="001E226A" w:rsidRPr="00B17858" w:rsidRDefault="001E226A" w:rsidP="001E226A">
      <w:pPr>
        <w:tabs>
          <w:tab w:val="left" w:pos="5040"/>
          <w:tab w:val="left" w:pos="5400"/>
        </w:tabs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Подгор</w:t>
      </w:r>
      <w:r w:rsidR="00817CE8">
        <w:rPr>
          <w:rFonts w:ascii="Times New Roman" w:eastAsia="Times New Roman" w:hAnsi="Times New Roman" w:cs="Times New Roman"/>
          <w:lang w:eastAsia="ru-RU"/>
        </w:rPr>
        <w:t>нского сельского поселения от 22.12.2023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17CE8">
        <w:rPr>
          <w:rFonts w:ascii="Times New Roman" w:eastAsia="Times New Roman" w:hAnsi="Times New Roman" w:cs="Times New Roman"/>
          <w:lang w:eastAsia="ru-RU"/>
        </w:rPr>
        <w:t>51</w:t>
      </w:r>
    </w:p>
    <w:p w14:paraId="439631C4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400176C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428F87AA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 </w:t>
      </w:r>
    </w:p>
    <w:p w14:paraId="1754614C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13"/>
        <w:gridCol w:w="699"/>
        <w:gridCol w:w="704"/>
        <w:gridCol w:w="1316"/>
        <w:gridCol w:w="706"/>
        <w:gridCol w:w="1345"/>
      </w:tblGrid>
      <w:tr w:rsidR="001E226A" w14:paraId="212CAB5F" w14:textId="77777777" w:rsidTr="001E226A">
        <w:trPr>
          <w:trHeight w:val="6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609A" w14:textId="77777777" w:rsidR="001E226A" w:rsidRDefault="001E226A" w:rsidP="001E226A">
            <w:pPr>
              <w:spacing w:after="0" w:line="240" w:lineRule="auto"/>
              <w:ind w:right="-7128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AC1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E3E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61E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4D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49AB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28C1783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1E226A" w14:paraId="06196E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71E7F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D6D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B9E3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0884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7BA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BADD" w14:textId="578C6B81" w:rsidR="001E226A" w:rsidRDefault="00F414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106 776,7</w:t>
            </w:r>
          </w:p>
        </w:tc>
      </w:tr>
      <w:tr w:rsidR="001E226A" w14:paraId="487DF4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4E3F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90A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50F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1B1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456F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9F7A2" w14:textId="3E991410" w:rsidR="001E226A" w:rsidRDefault="00AD3C0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13255,9</w:t>
            </w:r>
          </w:p>
        </w:tc>
      </w:tr>
      <w:tr w:rsidR="001E226A" w14:paraId="00A460C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BC8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63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909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D23B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0D2E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7F31" w14:textId="355D6063" w:rsidR="001E226A" w:rsidRDefault="00F414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2995DFD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944D" w14:textId="77777777" w:rsidR="001E226A" w:rsidRDefault="00FF406E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17E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CF1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B7A94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A60F4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144E" w14:textId="75659920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14:paraId="05BA8B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C77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456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5A6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2778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D859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92F" w14:textId="55D756CC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14:paraId="343F208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949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BE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0CD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B074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215A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7466" w14:textId="67047FE2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30C8A7E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D313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7FA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1E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759A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5CC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5BA" w14:textId="3CAE61F1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48BA12C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CDD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EB73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678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04CE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2D5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995B" w14:textId="4FB3A0E2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0A7B7A1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F4AD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5F2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078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91D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A9B6" w14:textId="12683936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11 342,2</w:t>
            </w:r>
          </w:p>
        </w:tc>
      </w:tr>
      <w:tr w:rsidR="001E226A" w14:paraId="07B8BEA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AF6E" w14:textId="77777777" w:rsidR="001E226A" w:rsidRDefault="001E226A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r w:rsidR="00FF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полномочий органов местного самоуправление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образований</w:t>
            </w:r>
            <w:r w:rsidR="00FF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D81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CE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713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1263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23DC7" w14:textId="1BEC6074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14:paraId="1286420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F1D2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E75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F86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9AC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D58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4A61" w14:textId="15902CF9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21,1</w:t>
            </w:r>
          </w:p>
        </w:tc>
      </w:tr>
      <w:tr w:rsidR="001E226A" w14:paraId="56ED737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93E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77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62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68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CA0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678D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6E68E67E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CE55" w14:textId="77777777" w:rsidR="00FF406E" w:rsidRDefault="00112E07" w:rsidP="00FF406E">
            <w:pPr>
              <w:spacing w:after="0" w:line="240" w:lineRule="auto"/>
              <w:jc w:val="both"/>
            </w:pPr>
            <w:r w:rsidRPr="00112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89DD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CE36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A8E4" w14:textId="77777777" w:rsidR="00112E07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AD9F1" w14:textId="77777777" w:rsidR="00112E07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07C559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B628" w14:textId="77777777" w:rsidR="00FF406E" w:rsidRDefault="00FF406E" w:rsidP="00FF40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F9AA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537C6C65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53A7" w14:textId="77777777" w:rsidR="00FF406E" w:rsidRDefault="00FF406E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90C73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F8F5E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8BA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9E87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4FA7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29B6CB36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68" w14:textId="77777777" w:rsidR="00FF406E" w:rsidRDefault="00FF406E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6D05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234C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337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8F32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3F50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0A6049" w14:paraId="337D936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EA6B7" w14:textId="77777777" w:rsidR="001E226A" w:rsidRDefault="00112E07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9AF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B3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5B88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136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0339" w14:textId="77777777" w:rsidR="001E226A" w:rsidRPr="000A6049" w:rsidRDefault="00F6746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1E226A" w:rsidRPr="000A6049" w14:paraId="62F86F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A968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EB5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A26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F554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5BE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366B8" w14:textId="77777777" w:rsidR="001E226A" w:rsidRPr="000A6049" w:rsidRDefault="00F6746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1E226A" w:rsidRPr="000A6049" w14:paraId="263F1D8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F062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B7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FB1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DD5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C8C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6CAE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6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1321,1</w:t>
            </w:r>
          </w:p>
        </w:tc>
      </w:tr>
      <w:tr w:rsidR="001E226A" w14:paraId="6EDB88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FD4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ADE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F1A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7E7D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427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02BA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14:paraId="4D2A9B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50BB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16E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CD2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C823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8E3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302B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0A6049" w14:paraId="4A14C1E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661D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4CA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DF6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3AE31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489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C5CA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1E226A" w:rsidRPr="000A6049" w14:paraId="3B0C63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ADF0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7CB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8E7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F786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7B1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52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1E226A" w14:paraId="02AD4F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358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7E6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5F1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96AC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2B8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112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14:paraId="3F60ABA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18AB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408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39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1C1B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29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361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14:paraId="57CEC05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43EA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59D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CA3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B222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B79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E624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355A06A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3AC5" w14:textId="77777777" w:rsidR="001E226A" w:rsidRDefault="00112E07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72C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32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D19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564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E13F" w14:textId="77777777" w:rsidR="001E226A" w:rsidRDefault="00AE5258" w:rsidP="00AE52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0ED9C0B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FE0D" w14:textId="77777777" w:rsidR="001E226A" w:rsidRPr="006F2E83" w:rsidRDefault="001E226A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2572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A4F66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AC62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0B82" w14:textId="77777777" w:rsidR="001E226A" w:rsidRPr="006F2E83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6740" w14:textId="77777777" w:rsidR="001E226A" w:rsidRPr="006F2E83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17,1</w:t>
            </w:r>
          </w:p>
        </w:tc>
      </w:tr>
      <w:tr w:rsidR="001E226A" w14:paraId="01E0C75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FF3B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5BD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260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2CC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3572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3E1D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5DF32D9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F2AF" w14:textId="77777777" w:rsidR="001E226A" w:rsidRDefault="006F2E83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EA6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95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2F2C" w14:textId="77777777" w:rsidR="001E226A" w:rsidRDefault="001E226A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67C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1681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14:paraId="4C6A7F40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4582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80E4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7D8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5214" w14:textId="77777777" w:rsidR="006F2E83" w:rsidRDefault="006F2E83" w:rsidP="006F2E83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AA85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A7AD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14:paraId="11D6141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8734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9E46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8B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52D" w14:textId="77777777" w:rsidR="006F2E83" w:rsidRDefault="006F2E83" w:rsidP="006F2E83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C30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FE63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2C298E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FD55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9D5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F46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0F2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3A4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EAA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36EED79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7E39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40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BE9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714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AACF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892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5FD7A9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7AF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27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DA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2B0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F7E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0CA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3B2BF3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1C57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1D8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C1D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7AB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E8D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425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51D5839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8A66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3D5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83E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EEB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79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B86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6EEF0F9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C2C1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19B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474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CF33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53F5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A2B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5D8F0C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B84C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39B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EFD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E3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210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25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3C57D4C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955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833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DA2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AE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F40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96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0A6049" w14:paraId="797175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B6D6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E01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DF27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EC6F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432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01E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246,0</w:t>
            </w:r>
          </w:p>
        </w:tc>
      </w:tr>
      <w:tr w:rsidR="001E226A" w:rsidRPr="000A6049" w14:paraId="7DF5202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121A" w14:textId="77777777" w:rsidR="001E226A" w:rsidRDefault="006F2E83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241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875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26B" w14:textId="77777777" w:rsidR="001E226A" w:rsidRDefault="006F2E83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14D7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525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246,0</w:t>
            </w:r>
          </w:p>
        </w:tc>
      </w:tr>
      <w:tr w:rsidR="001E226A" w:rsidRPr="000F3109" w14:paraId="7DC3D6F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9A17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2C1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352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3299" w14:textId="77777777" w:rsidR="001E226A" w:rsidRDefault="006F2E8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BFF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6343" w14:textId="77777777" w:rsidR="001E226A" w:rsidRPr="000F3109" w:rsidRDefault="001E226A" w:rsidP="00AE5258">
            <w:pPr>
              <w:spacing w:after="0" w:line="240" w:lineRule="auto"/>
              <w:jc w:val="center"/>
              <w:rPr>
                <w:u w:val="single"/>
              </w:rPr>
            </w:pP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 w:rsidR="00AE525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6F2E83" w14:paraId="3C9BACC8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B4CA0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7043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7E2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7885" w14:textId="77777777" w:rsidR="006F2E83" w:rsidRDefault="006F2E83" w:rsidP="006F2E83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3F9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499C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6F2E83" w14:paraId="4047DB4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3698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391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8FE77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0B66" w14:textId="77777777" w:rsidR="006F2E83" w:rsidRDefault="006F2E83" w:rsidP="006F2E83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1EC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654B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1E226A" w:rsidRPr="000F3109" w14:paraId="673F4D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A48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C8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87F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E11F" w14:textId="77777777" w:rsidR="001E226A" w:rsidRDefault="006F2E8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416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599EF" w14:textId="77777777" w:rsidR="001E226A" w:rsidRPr="000F3109" w:rsidRDefault="00AE5258" w:rsidP="001E226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200,0</w:t>
            </w:r>
          </w:p>
        </w:tc>
      </w:tr>
      <w:tr w:rsidR="006F2E83" w14:paraId="189E0161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682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912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3F7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68C1" w14:textId="77777777" w:rsidR="006F2E83" w:rsidRDefault="006F2E83" w:rsidP="006F2E83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8F6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38DB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6F2E83" w14:paraId="272E0AC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9539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5AEA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871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7379" w14:textId="77777777" w:rsidR="006F2E83" w:rsidRDefault="006F2E83" w:rsidP="006F2E83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04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222D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E226A" w:rsidRPr="008D37C7" w14:paraId="30E87A8E" w14:textId="77777777" w:rsidTr="001E226A"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C2C4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B09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A2F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993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DBFE" w14:textId="77777777" w:rsidR="001E226A" w:rsidRPr="008D37C7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8E64" w14:textId="77777777" w:rsidR="001E226A" w:rsidRPr="008D37C7" w:rsidRDefault="001E226A" w:rsidP="001E226A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5AA4032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26676" w14:textId="77777777" w:rsidR="001E226A" w:rsidRDefault="001E226A" w:rsidP="001E226A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4A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176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71A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DAD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A61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29BA9A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6CA6" w14:textId="77777777" w:rsidR="001E226A" w:rsidRDefault="00A2517F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08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3AA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F37B" w14:textId="77777777" w:rsidR="001E226A" w:rsidRDefault="006F2E83" w:rsidP="001E226A">
            <w:pPr>
              <w:spacing w:after="0" w:line="240" w:lineRule="auto"/>
              <w:jc w:val="center"/>
            </w:pPr>
            <w:r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53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4F8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05296D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88B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350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82D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845" w14:textId="77777777" w:rsidR="001E226A" w:rsidRDefault="00A2517F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7AE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933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14:paraId="51A287AF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7431" w14:textId="77777777" w:rsidR="00A2517F" w:rsidRDefault="00A2517F" w:rsidP="00A251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2DA2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4B4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FD07" w14:textId="77777777" w:rsidR="00A2517F" w:rsidRDefault="00A2517F" w:rsidP="00A2517F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BB99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D66B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14:paraId="4E6BEA05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22FB" w14:textId="77777777" w:rsidR="00A2517F" w:rsidRDefault="00A2517F" w:rsidP="00A251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F24B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EB6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00B" w14:textId="77777777" w:rsidR="00A2517F" w:rsidRDefault="00A2517F" w:rsidP="00A2517F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91AB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E66E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25AB30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66A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16C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D77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97B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170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2416" w14:textId="3E50116E" w:rsidR="001E226A" w:rsidRDefault="00D80A4C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10 518,2</w:t>
            </w:r>
          </w:p>
        </w:tc>
      </w:tr>
      <w:tr w:rsidR="001E226A" w14:paraId="0E420226" w14:textId="77777777" w:rsidTr="001E226A">
        <w:trPr>
          <w:trHeight w:val="25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8192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933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2C6D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4450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8E7F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8B63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156,0</w:t>
            </w:r>
          </w:p>
        </w:tc>
      </w:tr>
      <w:tr w:rsidR="001E226A" w14:paraId="1651002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3397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CDBC9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5CC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FEF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CD7A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9E4E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6B88F4E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0479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73EA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CFA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B01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E59B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576F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0BFBC1D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309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B6E5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32A1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1EA3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604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A724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4D8780D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D33B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69E1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C8B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BE25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0449E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3D90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068DF1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EB61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C21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4AF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B2B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B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A0CF" w14:textId="0BA7C375" w:rsidR="001E226A" w:rsidRDefault="00D80A4C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9762,2</w:t>
            </w:r>
          </w:p>
        </w:tc>
      </w:tr>
      <w:tr w:rsidR="00AF07D4" w14:paraId="642C5DB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2D92" w14:textId="1EBA5068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1F91" w14:textId="6CAB5895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DC3C" w14:textId="04722BD1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CC7B" w14:textId="2B07A2C1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46A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4DF4" w14:textId="0EE0744D" w:rsidR="00AF07D4" w:rsidRPr="00D80A4C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80A4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AF07D4" w14:paraId="6E681F2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284A" w14:textId="75009326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683C" w14:textId="321A052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F54" w14:textId="2B4475D2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EB55" w14:textId="7C68CC28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F26D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EB35" w14:textId="6EA4FF9C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7665312C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6AAE" w14:textId="030C3708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"Капитальный ремонт и (или) ремонт автомобильных дорог общего пользования местного значения"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4EE7" w14:textId="06A7E043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EEE1" w14:textId="7153203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E3FC" w14:textId="1D07BF75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27DF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4A02" w14:textId="4F07139A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4907C49F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BFAE" w14:textId="758F1A49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731F" w14:textId="0DF04F8B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17F2" w14:textId="5728460F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74C8" w14:textId="3F14A0F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FCA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ED34" w14:textId="3E401D19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259D098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97AD" w14:textId="2762487A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746E" w14:textId="00832599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7CB8" w14:textId="424617AD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9A1B" w14:textId="1607316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A990" w14:textId="2CFFDEEB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FC84" w14:textId="3F5C0E59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3B856AF2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A546" w14:textId="776177E3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62F2" w14:textId="714139F8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A2C7" w14:textId="6E59DEB2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5CFF" w14:textId="08C13965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F06" w14:textId="77C38C5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E198" w14:textId="7C06922A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0492F9B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F1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CADB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34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24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ACA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BB532" w14:textId="77777777" w:rsidR="00AF07D4" w:rsidRPr="00D80A4C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D80A4C">
              <w:rPr>
                <w:u w:val="single"/>
              </w:rPr>
              <w:t>4176,0</w:t>
            </w:r>
          </w:p>
        </w:tc>
      </w:tr>
      <w:tr w:rsidR="00AF07D4" w14:paraId="38A02FA2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319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055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DE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774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980A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88C7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072C680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EB5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32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E9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D07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FDAA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3E78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619469AA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6D45" w14:textId="77777777" w:rsidR="00AF07D4" w:rsidRPr="00320239" w:rsidRDefault="00AF07D4" w:rsidP="00AF07D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7A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ED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F35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070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4009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42EC267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B24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BA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19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C1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7B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7284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FDE1A0C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E6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5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96D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BA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88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A643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3EEFBF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A08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83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453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E37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09B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9D01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0F86D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187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F4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759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FB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7E9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2A8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5481A6D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1FD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A05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57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06E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206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3B5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598856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5F78" w14:textId="77777777" w:rsidR="00AF07D4" w:rsidRPr="001262B5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334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AC2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C56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08EF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B7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1CA8600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D15" w14:textId="77777777" w:rsidR="00AF07D4" w:rsidRDefault="00AF07D4" w:rsidP="00AF07D4">
            <w:pPr>
              <w:spacing w:after="0" w:line="240" w:lineRule="auto"/>
              <w:jc w:val="both"/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955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9F0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04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488D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B422" w14:textId="77777777" w:rsidR="00AF07D4" w:rsidRPr="000B3DAD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AF07D4" w14:paraId="04C8E13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020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62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866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9F1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28D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9063" w14:textId="7777777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8D37C7" w14:paraId="096222A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8846" w14:textId="77777777" w:rsidR="00AF07D4" w:rsidRDefault="00AF07D4" w:rsidP="00AF07D4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B83A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57E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C955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6CE4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2458" w14:textId="39135E8B" w:rsidR="00AF07D4" w:rsidRPr="008D37C7" w:rsidRDefault="00C43449" w:rsidP="001613A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="001613A2">
              <w:rPr>
                <w:rFonts w:ascii="Times New Roman" w:hAnsi="Times New Roman" w:cs="Times New Roman"/>
                <w:b/>
                <w:sz w:val="20"/>
                <w:szCs w:val="20"/>
              </w:rPr>
              <w:t> 713,8</w:t>
            </w:r>
          </w:p>
        </w:tc>
      </w:tr>
      <w:tr w:rsidR="00AF07D4" w14:paraId="06F6B8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377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1AA4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E5D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9CC0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6E6E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5563" w14:textId="7F0ACB85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AF07D4" w14:paraId="0F86CEC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5BFC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B84D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2F1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C23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C1C6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A431" w14:textId="0486B480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AF07D4" w14:paraId="0D8928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A68C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252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DA6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98D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17CA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6B02" w14:textId="78A38AF9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AF07D4" w14:paraId="7422587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A0E5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6D6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A83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39F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BFD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EE9B" w14:textId="5FD2EC59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14:paraId="055D51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A1BB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608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A32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40D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659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C6CB" w14:textId="63C41528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14:paraId="1EC5F73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7F4D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A9C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0ED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212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C36E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480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AF07D4" w14:paraId="328DC20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3925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FD3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C00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D9D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705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505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14:paraId="687B7B1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BD39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E10A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125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D8BE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C6F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D8AE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14:paraId="3E057BC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8F5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18F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787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5FCD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E49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03CC" w14:textId="1988F59C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</w:t>
            </w:r>
            <w:r w:rsidR="00C434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691,0</w:t>
            </w:r>
          </w:p>
        </w:tc>
      </w:tr>
      <w:tr w:rsidR="00AF07D4" w14:paraId="690CE7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825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0F2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8EF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188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F6D7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5835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AF07D4" w14:paraId="7388D9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3D9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9FD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F5D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00D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FEE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FD5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2657C7B4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8CF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F7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BC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5B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3C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128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EE583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17B5E49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1AA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95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BFD7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E10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5827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BA1E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07C75E3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70F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79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C8A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01B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A3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F809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49A90F93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420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6BB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4AA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0C0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78C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837A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EB6D7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00D4F72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607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369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B01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AF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CB22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D5E8" w14:textId="2A9EB29F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AF07D4" w14:paraId="64F3876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67A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E6C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453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F10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7A3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0298" w14:textId="1E819085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2E2BE14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D3A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DDC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9CF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C95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B5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27AC" w14:textId="32C55BE7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0803B2E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3AE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AA0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D7A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31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984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AA7F" w14:textId="20E90281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0206329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85C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2E6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17D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2E3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5DD5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8A65" w14:textId="77777777" w:rsidR="00AF07D4" w:rsidRPr="00F11178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F111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</w:p>
        </w:tc>
      </w:tr>
      <w:tr w:rsidR="00AF07D4" w14:paraId="763CB46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67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A83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8B7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3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F7A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61E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AF07D4" w14:paraId="0709DA87" w14:textId="77777777" w:rsidTr="00D80A4C">
        <w:trPr>
          <w:trHeight w:val="97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32F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61C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22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4CD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A59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232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AF07D4" w14:paraId="3A6E96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1F7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21C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A7BD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635C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9744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D330" w14:textId="0BB03341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9 574,7</w:t>
            </w:r>
          </w:p>
        </w:tc>
      </w:tr>
      <w:tr w:rsidR="00AF07D4" w14:paraId="0394D49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0ECC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8DA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4C7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A829B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7CFA" w14:textId="77777777" w:rsidR="00AF07D4" w:rsidRPr="00B17858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FBB" w14:textId="01AAF625" w:rsidR="00AF07D4" w:rsidRPr="00B17858" w:rsidRDefault="00D80A4C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9 574,7</w:t>
            </w:r>
          </w:p>
        </w:tc>
      </w:tr>
      <w:tr w:rsidR="00AF07D4" w14:paraId="22ED408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8743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1BB0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FCA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5E0EA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59D4" w14:textId="77777777" w:rsidR="00AF07D4" w:rsidRPr="00B17858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D1EA4" w14:textId="77777777" w:rsidR="00AF07D4" w:rsidRPr="00D25BAA" w:rsidRDefault="00AF07D4" w:rsidP="00AF07D4">
            <w:pPr>
              <w:spacing w:after="0"/>
              <w:jc w:val="center"/>
              <w:rPr>
                <w:u w:val="single"/>
              </w:rPr>
            </w:pPr>
            <w:r w:rsidRPr="00D25B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4778,5</w:t>
            </w:r>
          </w:p>
        </w:tc>
      </w:tr>
      <w:tr w:rsidR="00AF07D4" w14:paraId="3A48D3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A223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CE70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8198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18C12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75F17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B2F3" w14:textId="77777777" w:rsidR="00AF07D4" w:rsidRPr="00B17858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AF07D4" w14:paraId="34B9D9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345B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73B2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6A69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2F692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9E9E6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F280" w14:textId="77777777" w:rsidR="00AF07D4" w:rsidRPr="00B17858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AF07D4" w14:paraId="59D7447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10D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A90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5AF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A55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014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6EB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2300,2</w:t>
            </w:r>
          </w:p>
        </w:tc>
      </w:tr>
      <w:tr w:rsidR="00AF07D4" w14:paraId="3E025A6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134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224F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1A7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93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767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6D2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AF07D4" w14:paraId="2F9A616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C8F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1B6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012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5BB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E6D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1FB1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AF07D4" w:rsidRPr="00004061" w14:paraId="2B9618B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2B5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E6B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AEDD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999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D27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7B25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AF07D4" w:rsidRPr="00004061" w14:paraId="361EE9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783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08F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5CF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784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072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CC64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004061" w14:paraId="78D9A88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3BC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1BE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77B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177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75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8D25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004061" w14:paraId="0B6C3C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D01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3A68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5EA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2AE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7C0C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A9CF" w14:textId="6B9EB6F5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2223,7</w:t>
            </w:r>
          </w:p>
        </w:tc>
      </w:tr>
      <w:tr w:rsidR="00AF07D4" w:rsidRPr="00004061" w14:paraId="1E82452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2A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FF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1AE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9D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EE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7D51" w14:textId="4C71F0BA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AF07D4" w:rsidRPr="00004061" w14:paraId="0520FCF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898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389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E14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4F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70D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809D" w14:textId="56976BF6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AF07D4" w14:paraId="2EFE0D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B28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99B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1C0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80F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A6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780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14:paraId="70FCA5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CF7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BF5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00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CE3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BC9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4D7E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14:paraId="4143451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93C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384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90E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D65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8FD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E2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14:paraId="7DD1057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D32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470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B88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08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DCD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8AB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14:paraId="2789F7D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E0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698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F9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39F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1744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7A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5B03D2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FF8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A06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B9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09C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5BF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7E9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46B9AA1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426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85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DA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0D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AF9E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66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1AD454A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92B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D610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4B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C94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3F4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DCA" w14:textId="77777777" w:rsidR="00AF07D4" w:rsidRDefault="00AF07D4" w:rsidP="00AF07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794DD2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EE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00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2E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DB7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103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FF75" w14:textId="77777777" w:rsidR="00AF07D4" w:rsidRDefault="00AF07D4" w:rsidP="00AF07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40B5C7A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4AB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078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9C1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932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DC63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C2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43B173F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A88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4DF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A7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02C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70C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25BB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0DCEC1A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90D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F8EF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BE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1E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BA14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681B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BFD80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0899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отдельных полномочий органов местного самоуправления сельских поселений по созданию условий для организации досуга и </w:t>
            </w: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жителей поселения услугами организаций культуры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A2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C9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1D2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1672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CC82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469E43F7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0FB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DBD4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839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FFE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69F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D39E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2983A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465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D8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A59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928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5A5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D7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63CB1E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2BFB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78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CA7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EC29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B70F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B64E" w14:textId="578B07FC" w:rsidR="00AF07D4" w:rsidRDefault="00C43449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AF07D4" w14:paraId="595A6C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474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76D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D0B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649C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83E0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DB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AF07D4" w14:paraId="0152B60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DF7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C6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659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DD0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0B38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58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65FC65E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EB6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CB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BF6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D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7A78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10E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194E082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F4F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6BB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EF4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FE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239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58A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0114A93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2A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976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471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6D8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5D9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2F2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1A9736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657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A46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1F9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BD6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F32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1E1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5C2D051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495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BD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D6F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52B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5A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694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93F17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0897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5C6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A33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5D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E80B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D50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AF07D4" w14:paraId="3026FE6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3EA7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F767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09F5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E1DA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875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7E6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2A38EE5E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8BD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94B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1F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B36B" w14:textId="77777777" w:rsidR="00AF07D4" w:rsidRDefault="00AF07D4" w:rsidP="00AF07D4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CA7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12B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7707073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57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856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FE8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BA9C" w14:textId="77777777" w:rsidR="00AF07D4" w:rsidRDefault="00AF07D4" w:rsidP="00AF07D4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BD66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FE3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504695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ACAA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DB24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9E6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140A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91B6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B0E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4ADDAA1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A721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788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591B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E0D0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26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FF744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262E0CF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2681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E20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051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991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2E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8A4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1D47CA8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ED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FB8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019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3F52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067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8606A" w14:textId="445BDBFD" w:rsidR="00AF07D4" w:rsidRDefault="00C43449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AF07D4" w14:paraId="63A8A0B2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8469" w14:textId="77777777" w:rsidR="00AF07D4" w:rsidRPr="00D0523C" w:rsidRDefault="00AF07D4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B04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3822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4DE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C502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8E1" w14:textId="1E461018" w:rsidR="00AF07D4" w:rsidRPr="009749F1" w:rsidRDefault="00C43449" w:rsidP="00AF07D4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AF07D4" w14:paraId="6A46EE71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A827" w14:textId="77777777" w:rsidR="00AF07D4" w:rsidRPr="00D0523C" w:rsidRDefault="00AF07D4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B1B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9EC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28A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701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0043" w14:textId="1F421EA7" w:rsidR="00AF07D4" w:rsidRDefault="00C43449" w:rsidP="00AF07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14:paraId="128EA1A6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58AA" w14:textId="50981CDA" w:rsidR="00AF07D4" w:rsidRPr="00D0523C" w:rsidRDefault="00D0523C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560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8C4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5BCE" w14:textId="00875B3D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9C6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85E6" w14:textId="3B343888" w:rsidR="00AF07D4" w:rsidRDefault="00C43449" w:rsidP="00AF07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14:paraId="54A3E98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0FA9" w14:textId="63D22322" w:rsidR="00AF07D4" w:rsidRPr="00C43449" w:rsidRDefault="005B5707" w:rsidP="00AF07D4">
            <w:pPr>
              <w:spacing w:line="254" w:lineRule="auto"/>
              <w:rPr>
                <w:highlight w:val="yellow"/>
              </w:rPr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7C4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2D8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1C77" w14:textId="59F4B3E1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>
              <w:rPr>
                <w:rFonts w:ascii="Times New Roman" w:hAnsi="Times New Roman" w:cs="Times New Roman"/>
                <w:sz w:val="20"/>
                <w:szCs w:val="20"/>
              </w:rPr>
              <w:t>71А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DB71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7290" w14:textId="77777777" w:rsidR="00AF07D4" w:rsidRPr="00C43449" w:rsidRDefault="00AF07D4" w:rsidP="00AF07D4">
            <w:pPr>
              <w:jc w:val="center"/>
              <w:rPr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14:paraId="2EE147CB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03EA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E500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054B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F558" w14:textId="443516ED" w:rsidR="00C43449" w:rsidRDefault="00C43449" w:rsidP="00C4344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EC7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3ADF" w14:textId="77777777" w:rsidR="00C43449" w:rsidRDefault="00C43449" w:rsidP="00C43449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21980F45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054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5839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8E5F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C288" w14:textId="50E4AA39" w:rsidR="00C43449" w:rsidRDefault="00C43449" w:rsidP="00C4344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A429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10B" w14:textId="77777777" w:rsidR="00C43449" w:rsidRDefault="00C43449" w:rsidP="00C4344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5B8D956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64CF" w14:textId="3EE71A58" w:rsidR="00C43449" w:rsidRPr="00C43449" w:rsidRDefault="005B5707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2254" w14:textId="135DCB08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D524" w14:textId="1042BBF0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C42E" w14:textId="66B27763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0D72" w14:textId="77777777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CE77" w14:textId="05E875DB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14:paraId="2C71B3D3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9A5A" w14:textId="012F53B3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67C8" w14:textId="0FAABB85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2B84" w14:textId="23E8875B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1D8" w14:textId="727AB7C2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52D5" w14:textId="73DA392F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766A" w14:textId="4BACFCBF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4A1C7C86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7B0E" w14:textId="016C481A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A1FF" w14:textId="3216B9CE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BB2A4" w14:textId="2CE2DBB2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12EC" w14:textId="3A6B1696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BD4D" w14:textId="7242D918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1D73" w14:textId="2EAF52F0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AF07D4" w:rsidRPr="00C32113" w14:paraId="547E20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F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D00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6DA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C82F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7A1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3F25" w14:textId="77777777" w:rsidR="00AF07D4" w:rsidRPr="00C32113" w:rsidRDefault="00AF07D4" w:rsidP="00AF07D4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AF07D4" w:rsidRPr="00C32113" w14:paraId="7C0AA78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294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56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A8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846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46C5" w14:textId="77777777" w:rsidR="00AF07D4" w:rsidRPr="00C32113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EE60" w14:textId="77777777" w:rsidR="00AF07D4" w:rsidRPr="00C32113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AF07D4" w14:paraId="0F3191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9B6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57E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E2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E70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2B9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2C7A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DECC9" w14:textId="77777777" w:rsidR="00AF07D4" w:rsidRPr="00C653B2" w:rsidRDefault="00AF07D4" w:rsidP="00AF07D4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67CC9ECF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EA1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64C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05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6A17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0E5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79A5" w14:textId="77777777" w:rsidR="00AF07D4" w:rsidRDefault="00AF07D4" w:rsidP="00AF07D4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22866C9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4C4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35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43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C89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0C66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64F9" w14:textId="77777777" w:rsidR="00AF07D4" w:rsidRDefault="00AF07D4" w:rsidP="00AF07D4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4F7E93D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99C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345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23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73A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0371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F93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0788076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59C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097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7E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D8D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1CA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F74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14:paraId="365335C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FC9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341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77D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DFB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C31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89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14:paraId="0E0822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5D7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E12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EE0A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0D3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B9F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218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14:paraId="452AD6B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858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BAE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C7E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7AD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DA4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9A2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14:paraId="02836C63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AD9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46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8E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F2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28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515" w14:textId="77777777" w:rsidR="00AF07D4" w:rsidRDefault="00AF07D4" w:rsidP="00AF07D4">
            <w:pPr>
              <w:spacing w:after="0" w:line="240" w:lineRule="auto"/>
              <w:jc w:val="center"/>
            </w:pPr>
            <w:r>
              <w:t>587,0</w:t>
            </w:r>
          </w:p>
        </w:tc>
      </w:tr>
      <w:tr w:rsidR="00AF07D4" w14:paraId="578D067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8B5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7B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C52E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38A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D5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4E0D" w14:textId="77777777" w:rsidR="00AF07D4" w:rsidRPr="00D25BAA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502,2</w:t>
            </w:r>
          </w:p>
        </w:tc>
      </w:tr>
      <w:tr w:rsidR="00AF07D4" w14:paraId="56F262CD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07B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5673E2F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EC6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FAE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26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E6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250D" w14:textId="77777777" w:rsidR="00AF07D4" w:rsidRDefault="00AF07D4" w:rsidP="00AF07D4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AF07D4" w14:paraId="4E4040DF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EB6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69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A43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9FA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7D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1826" w14:textId="77777777" w:rsidR="00AF07D4" w:rsidRDefault="00AF07D4" w:rsidP="00AF07D4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AF07D4" w14:paraId="039DF6FE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767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C7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E5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AD4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517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5789" w14:textId="77777777" w:rsidR="00AF07D4" w:rsidRDefault="00AF07D4" w:rsidP="00AF07D4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AF07D4" w14:paraId="334260F9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80B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099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7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56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771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27E5" w14:textId="77777777" w:rsidR="00AF07D4" w:rsidRDefault="00AF07D4" w:rsidP="00AF07D4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AF07D4" w14:paraId="21DE52D6" w14:textId="77777777" w:rsidTr="00320239">
        <w:trPr>
          <w:trHeight w:val="307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FB3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531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75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971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2C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8594" w14:textId="77777777" w:rsidR="00AF07D4" w:rsidRDefault="00AF07D4" w:rsidP="00AF07D4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AF07D4" w14:paraId="4EC0BC5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DF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B3F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F0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AD4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B0B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EA7E" w14:textId="77777777" w:rsidR="00AF07D4" w:rsidRDefault="00AF07D4" w:rsidP="00AF07D4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AF07D4" w14:paraId="41B8B2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23E8" w14:textId="77777777" w:rsidR="00AF07D4" w:rsidRDefault="00AF07D4" w:rsidP="00AF07D4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4E0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443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F99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59F1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59F3" w14:textId="77777777" w:rsidR="00AF07D4" w:rsidRPr="00D25BAA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D25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AF07D4" w14:paraId="31A7C1CE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39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E4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2E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6BA6" w14:textId="77777777" w:rsidR="00AF07D4" w:rsidRDefault="00AF07D4" w:rsidP="00AF07D4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B0F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08FE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A529" w14:textId="77777777" w:rsidR="00AF07D4" w:rsidRDefault="00AF07D4" w:rsidP="00AF07D4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AF07D4" w14:paraId="4A1BCACB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D73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3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8DA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AD31" w14:textId="77777777" w:rsidR="00AF07D4" w:rsidRDefault="00AF07D4" w:rsidP="00AF07D4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02F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D471" w14:textId="77777777" w:rsidR="00AF07D4" w:rsidRDefault="00AF07D4" w:rsidP="00AF07D4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73F9C1F" w14:textId="77777777" w:rsidR="00A83490" w:rsidRDefault="00A83490"/>
    <w:p w14:paraId="4E552AF3" w14:textId="77777777" w:rsidR="00320239" w:rsidRDefault="00320239"/>
    <w:p w14:paraId="345D9660" w14:textId="77777777" w:rsidR="00320239" w:rsidRDefault="00320239"/>
    <w:p w14:paraId="055EC283" w14:textId="77777777" w:rsidR="00320239" w:rsidRDefault="00320239"/>
    <w:p w14:paraId="1F58C2B4" w14:textId="77777777" w:rsidR="00320239" w:rsidRDefault="00320239"/>
    <w:p w14:paraId="2B324630" w14:textId="77777777" w:rsidR="00320239" w:rsidRDefault="00320239"/>
    <w:p w14:paraId="42BB6E43" w14:textId="77777777" w:rsidR="00320239" w:rsidRDefault="00320239" w:rsidP="00320239">
      <w:pPr>
        <w:pageBreakBefore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2B81DD7A" w14:textId="77777777" w:rsidR="00320239" w:rsidRPr="00B17858" w:rsidRDefault="00320239" w:rsidP="00320239">
      <w:pPr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Приложение 2.1</w:t>
      </w:r>
    </w:p>
    <w:p w14:paraId="301A62B2" w14:textId="4A6F47FA" w:rsidR="00320239" w:rsidRPr="00320239" w:rsidRDefault="00320239" w:rsidP="00320239">
      <w:pPr>
        <w:tabs>
          <w:tab w:val="left" w:pos="5040"/>
          <w:tab w:val="left" w:pos="5400"/>
        </w:tabs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817CE8">
        <w:rPr>
          <w:rFonts w:ascii="Times New Roman" w:eastAsia="Times New Roman" w:hAnsi="Times New Roman" w:cs="Times New Roman"/>
          <w:lang w:eastAsia="ru-RU"/>
        </w:rPr>
        <w:t>нского сельского поселения от 22.12.2023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17CE8">
        <w:rPr>
          <w:rFonts w:ascii="Times New Roman" w:eastAsia="Times New Roman" w:hAnsi="Times New Roman" w:cs="Times New Roman"/>
          <w:lang w:eastAsia="ru-RU"/>
        </w:rPr>
        <w:t>51</w:t>
      </w:r>
    </w:p>
    <w:p w14:paraId="7F49042D" w14:textId="77777777" w:rsidR="00320239" w:rsidRPr="00B17858" w:rsidRDefault="00320239" w:rsidP="0032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2376C" w14:textId="77777777" w:rsidR="00320239" w:rsidRPr="00B17858" w:rsidRDefault="00320239" w:rsidP="00320239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3484F47D" w14:textId="77777777" w:rsidR="00320239" w:rsidRPr="00B17858" w:rsidRDefault="00320239" w:rsidP="00320239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плановый период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5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6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годов</w:t>
      </w:r>
    </w:p>
    <w:p w14:paraId="163DBD89" w14:textId="77777777" w:rsidR="00320239" w:rsidRDefault="00320239"/>
    <w:tbl>
      <w:tblPr>
        <w:tblW w:w="966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545"/>
        <w:gridCol w:w="699"/>
        <w:gridCol w:w="704"/>
        <w:gridCol w:w="1316"/>
        <w:gridCol w:w="706"/>
        <w:gridCol w:w="1345"/>
        <w:gridCol w:w="1345"/>
      </w:tblGrid>
      <w:tr w:rsidR="00320239" w14:paraId="225032A5" w14:textId="77777777" w:rsidTr="00320239">
        <w:trPr>
          <w:trHeight w:val="306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FDDF" w14:textId="77777777" w:rsidR="00320239" w:rsidRDefault="00320239" w:rsidP="00320239">
            <w:pPr>
              <w:spacing w:after="0" w:line="240" w:lineRule="auto"/>
              <w:ind w:right="-7128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42A5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BBF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F0E41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2973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533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1F58876D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320239" w14:paraId="7E07C429" w14:textId="77777777" w:rsidTr="00320239">
        <w:trPr>
          <w:trHeight w:val="30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B9CE" w14:textId="77777777" w:rsidR="00320239" w:rsidRDefault="00320239" w:rsidP="00320239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1A2E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4AC6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75B5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6A2F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6737" w14:textId="77777777" w:rsidR="00320239" w:rsidRPr="00B17858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  <w:r w:rsidRPr="00B17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702A" w14:textId="77777777" w:rsidR="00320239" w:rsidRPr="00B17858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  <w:r w:rsidRPr="00B17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20239" w14:paraId="677302D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4EFC" w14:textId="77777777" w:rsidR="00320239" w:rsidRDefault="00320239" w:rsidP="003202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D73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C1F4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35B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884C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84C7" w14:textId="6E413267" w:rsidR="00320239" w:rsidRDefault="002910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89 553,2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B6D5" w14:textId="4EEDC613" w:rsidR="00320239" w:rsidRDefault="002910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90 442,4</w:t>
            </w:r>
          </w:p>
        </w:tc>
      </w:tr>
      <w:tr w:rsidR="00320239" w14:paraId="4E308A6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671" w14:textId="77777777" w:rsidR="00320239" w:rsidRDefault="00320239" w:rsidP="003202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D9B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A14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5D21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BA72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59D8" w14:textId="0A085915" w:rsidR="00320239" w:rsidRDefault="001613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12727,2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051" w14:textId="3C3D089E" w:rsidR="00320239" w:rsidRPr="005660FF" w:rsidRDefault="001613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13815,5</w:t>
            </w:r>
          </w:p>
        </w:tc>
      </w:tr>
      <w:tr w:rsidR="00843248" w14:paraId="6B608B9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378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741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0FA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ECB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A556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95F4" w14:textId="79DE3D8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910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996F1" w14:textId="5DEB5914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910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470,6</w:t>
            </w:r>
          </w:p>
        </w:tc>
      </w:tr>
      <w:tr w:rsidR="00843248" w14:paraId="735B469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28CB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4DBF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C6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0086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0080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70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2A0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843248" w14:paraId="62DCFD5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12EEF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2535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827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53D0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2AD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3DFC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DC50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843248" w14:paraId="72634B8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551D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173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B4F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BBAD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96D2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A7E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B91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843248" w14:paraId="5DA8266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4FA7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0B81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274C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3296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C901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95E8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0386B2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5B51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E3079E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843248" w14:paraId="76A7D3FC" w14:textId="77777777" w:rsidTr="00372D22">
        <w:trPr>
          <w:trHeight w:val="5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BD0C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2C5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C855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0BC2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3F1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49C0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333E0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EC24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E52421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320239" w14:paraId="212645B1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6E2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739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BAB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6A7A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910D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8B8B" w14:textId="35E9EBB9" w:rsidR="00320239" w:rsidRDefault="001613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10332,5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3BF2" w14:textId="77777777" w:rsidR="00372D22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25D794B3" w14:textId="77777777" w:rsidR="00372D22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5A704C26" w14:textId="5AF485F6" w:rsidR="00320239" w:rsidRPr="000A6049" w:rsidRDefault="001613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10538,1</w:t>
            </w:r>
          </w:p>
        </w:tc>
      </w:tr>
      <w:tr w:rsidR="00320239" w:rsidRPr="000A6049" w14:paraId="21E8B31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F4285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9DB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B490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E7F6C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B03D6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0C06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10332,5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0F82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10538,1</w:t>
            </w:r>
          </w:p>
        </w:tc>
      </w:tr>
      <w:tr w:rsidR="00320239" w:rsidRPr="000A6049" w14:paraId="24BD17E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2A0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5DD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B33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CC21" w14:textId="77777777" w:rsidR="00320239" w:rsidRDefault="00FD3AA7" w:rsidP="00FD3A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E4D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B86DB" w14:textId="77777777" w:rsidR="00320239" w:rsidRPr="000A6049" w:rsidRDefault="00843248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10323,0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8AB4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69F2DAB4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10528,6</w:t>
            </w:r>
          </w:p>
        </w:tc>
      </w:tr>
      <w:tr w:rsidR="00320239" w:rsidRPr="000A6049" w14:paraId="6CA4569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39E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35F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F703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CBBE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345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7878" w14:textId="77777777" w:rsidR="00320239" w:rsidRPr="000A6049" w:rsidRDefault="00843248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7A65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10528,6</w:t>
            </w:r>
          </w:p>
        </w:tc>
      </w:tr>
      <w:tr w:rsidR="00843248" w14:paraId="1CF2073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BFB1C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49F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99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B33B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7CD1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4433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3C7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843248" w14:paraId="500F4E8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1AA2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752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9D4E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6DED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7F12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D0D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6C5C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320239" w:rsidRPr="000A6049" w14:paraId="40BFE461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1B1D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E189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A98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9B39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CB3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22AAA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766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BDD26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320239" w:rsidRPr="000A6049" w14:paraId="7A57C43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93475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307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6156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F7E4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5E01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7CCB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63CC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C481F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843248" w14:paraId="1270BB7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8FD0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D9D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8DD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DD5B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BAE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4D3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EE8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843248" w14:paraId="18C8268D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7E0C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75B5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EF4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41685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0B2F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EDF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9C64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843248" w14:paraId="27071DE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42E7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5D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134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3E53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D0E9A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F69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21E7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0FDD725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432D7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33D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128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59BB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2A16D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7C16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3F22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74FA7A16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924E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893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A6E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B92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98AE1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8E9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7065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71BB7E0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A995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DE6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88F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D92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850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B2F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40C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7446E56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4A3A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66C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42E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29C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8B38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FBA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76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3E059FC3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9FD4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3F8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5B7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89EE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C002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07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AADA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BAA1DB9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D47A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47F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2A6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2147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21A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00F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EF28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45C411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1A66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8CE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154B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436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91D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BC8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4B4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20239" w:rsidRPr="000A6049" w14:paraId="19AC6727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7FE1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890C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6614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DF85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19DE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62195" w14:textId="6278F493" w:rsidR="00320239" w:rsidRPr="000A6049" w:rsidRDefault="00254990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874,1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12FE" w14:textId="5B7037C1" w:rsidR="00320239" w:rsidRDefault="00254990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1756,8</w:t>
            </w:r>
          </w:p>
        </w:tc>
      </w:tr>
      <w:tr w:rsidR="00320239" w:rsidRPr="000A6049" w14:paraId="0666CF03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0496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918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F51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3A9D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68E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37E3E" w14:textId="4F574C46" w:rsidR="00320239" w:rsidRPr="000A6049" w:rsidRDefault="00254990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874,1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1B4B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1758,5</w:t>
            </w:r>
          </w:p>
        </w:tc>
      </w:tr>
      <w:tr w:rsidR="00843248" w:rsidRPr="000F3109" w14:paraId="1EC58E8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537F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00BD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6B9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E303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A030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30D2" w14:textId="77777777" w:rsidR="00843248" w:rsidRPr="000F3109" w:rsidRDefault="00843248" w:rsidP="00843248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CAE5" w14:textId="77777777" w:rsidR="00843248" w:rsidRPr="000F3109" w:rsidRDefault="00843248" w:rsidP="00843248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843248" w14:paraId="5E540A5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BAFE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75F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580D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7D9C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9F8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B511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B99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843248" w14:paraId="7895FEF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34ED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493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395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A1C8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448D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B85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EA6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320239" w:rsidRPr="000F3109" w14:paraId="5A97FABE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B84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48F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557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6DFF1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A0A5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E474" w14:textId="77777777" w:rsidR="00320239" w:rsidRPr="000F3109" w:rsidRDefault="005B2A46" w:rsidP="0032023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141A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250,0</w:t>
            </w:r>
          </w:p>
        </w:tc>
      </w:tr>
      <w:tr w:rsidR="00320239" w14:paraId="2119BEF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27F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DEA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9CE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7462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8FF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EC8B" w14:textId="77777777" w:rsidR="0032023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9891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AEC71E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320239" w14:paraId="19B3F2A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CC62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CB9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CFE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56A04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15E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8333" w14:textId="77777777" w:rsidR="00320239" w:rsidRDefault="005B2A46" w:rsidP="00320239">
            <w:pPr>
              <w:spacing w:after="0" w:line="240" w:lineRule="auto"/>
              <w:jc w:val="center"/>
            </w:pPr>
            <w: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E49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D996F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455047" w:rsidRPr="00E2413D" w14:paraId="58ADA81F" w14:textId="77777777" w:rsidTr="00FF406E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5E91" w14:textId="77777777" w:rsidR="00455047" w:rsidRPr="00B17858" w:rsidRDefault="00455047" w:rsidP="00455047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(утверждаемые) расходы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AF5A" w14:textId="77777777" w:rsidR="00455047" w:rsidRPr="00B17858" w:rsidRDefault="00455047" w:rsidP="00455047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DEE5" w14:textId="77777777" w:rsidR="00455047" w:rsidRPr="00B17858" w:rsidRDefault="00455047" w:rsidP="00455047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D0CF" w14:textId="77777777" w:rsidR="00455047" w:rsidRPr="00B17858" w:rsidRDefault="00FD3AA7" w:rsidP="00455047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55047"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51F8" w14:textId="77777777" w:rsidR="00455047" w:rsidRPr="00B17858" w:rsidRDefault="00455047" w:rsidP="00455047"/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567C" w14:textId="77777777" w:rsidR="00455047" w:rsidRPr="00B17858" w:rsidRDefault="007D0E94" w:rsidP="00455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027" w14:textId="77777777" w:rsidR="00455047" w:rsidRDefault="007D0E94" w:rsidP="004550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7D0E94" w:rsidRPr="00E2413D" w14:paraId="6B265ACE" w14:textId="77777777" w:rsidTr="007D0E94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0B2" w14:textId="77777777" w:rsidR="007D0E94" w:rsidRPr="00B17858" w:rsidRDefault="007D0E94" w:rsidP="007D0E94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BF34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ECC1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9129" w14:textId="77777777" w:rsidR="007D0E94" w:rsidRPr="00B17858" w:rsidRDefault="007D0E94" w:rsidP="007D0E94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C510" w14:textId="77777777" w:rsidR="007D0E94" w:rsidRPr="00B17858" w:rsidRDefault="007D0E94" w:rsidP="007D0E94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142" w14:textId="77777777" w:rsidR="007D0E94" w:rsidRDefault="007D0E94" w:rsidP="007D0E94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FE87" w14:textId="77777777" w:rsidR="007D0E94" w:rsidRDefault="007D0E94" w:rsidP="007D0E94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7D0E94" w:rsidRPr="00E2413D" w14:paraId="63AF4AB1" w14:textId="77777777" w:rsidTr="007D0E94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81E7" w14:textId="77777777" w:rsidR="007D0E94" w:rsidRPr="00B17858" w:rsidRDefault="007D0E94" w:rsidP="007D0E94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5882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21AE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01BA" w14:textId="77777777" w:rsidR="007D0E94" w:rsidRPr="00B17858" w:rsidRDefault="007D0E94" w:rsidP="007D0E94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1D88" w14:textId="77777777" w:rsidR="007D0E94" w:rsidRPr="00B17858" w:rsidRDefault="007D0E94" w:rsidP="007D0E94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9FAF" w14:textId="77777777" w:rsidR="007D0E94" w:rsidRDefault="007D0E94" w:rsidP="007D0E94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B5AC" w14:textId="77777777" w:rsidR="007D0E94" w:rsidRDefault="007D0E94" w:rsidP="007D0E94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843248" w:rsidRPr="008D37C7" w14:paraId="3EB8EAAE" w14:textId="77777777" w:rsidTr="00A8191F"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165E1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E531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55CF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170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1519" w14:textId="77777777" w:rsidR="00843248" w:rsidRPr="008D37C7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4AB4" w14:textId="77777777" w:rsidR="00843248" w:rsidRPr="008D37C7" w:rsidRDefault="00843248" w:rsidP="00843248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DC771" w14:textId="77777777" w:rsidR="00843248" w:rsidRPr="008D37C7" w:rsidRDefault="00843248" w:rsidP="00843248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37E6F203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EAA1" w14:textId="77777777" w:rsidR="00843248" w:rsidRDefault="00843248" w:rsidP="00843248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8FF0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C6F8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92E4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108B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E648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4A76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0271240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1D88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A5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2AC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0983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B6EB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FE0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512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4AA7123C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ED2A4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3B1B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5F66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977E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95B6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584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FC07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76FB091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3577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8D7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4BB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3E034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2F9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81B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7CC0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51F10E1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EFA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FFF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09C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65EA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A7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E519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CD26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20239" w14:paraId="157FE10A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568AF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D87D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283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F37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FCB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90AF" w14:textId="1047C3E7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4942,0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56C1" w14:textId="435388D6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5366,2</w:t>
            </w:r>
          </w:p>
        </w:tc>
      </w:tr>
      <w:tr w:rsidR="00843248" w14:paraId="7B2F8D2E" w14:textId="77777777" w:rsidTr="00A8191F">
        <w:trPr>
          <w:trHeight w:val="25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8F594" w14:textId="77777777" w:rsidR="00843248" w:rsidRDefault="00843248" w:rsidP="00843248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0A67" w14:textId="77777777" w:rsidR="00843248" w:rsidRDefault="00843248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F0E0" w14:textId="77777777" w:rsidR="00843248" w:rsidRDefault="00843248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6AAF2" w14:textId="77777777" w:rsidR="00843248" w:rsidRDefault="00843248" w:rsidP="0084324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92" w14:textId="77777777" w:rsidR="00843248" w:rsidRDefault="00843248" w:rsidP="0084324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AC30B" w14:textId="75157D45" w:rsidR="00843248" w:rsidRDefault="00B94409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5003" w14:textId="7875BF4B" w:rsidR="00843248" w:rsidRDefault="00B94409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</w:tr>
      <w:tr w:rsidR="00B94409" w14:paraId="0DD468DB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14EB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7B45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10898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72BB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3CA8" w14:textId="77777777" w:rsidR="00B94409" w:rsidRDefault="00B94409" w:rsidP="00B9440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4F93D" w14:textId="34A58225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448B" w14:textId="72A271AE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350D44EC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63AA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3CE4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98EC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26203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6E37B" w14:textId="77777777" w:rsidR="00B94409" w:rsidRDefault="00B94409" w:rsidP="00B9440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D016" w14:textId="61B1514D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8CC4" w14:textId="00F06D17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4F2384D6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E62D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4163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422B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C1ED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93424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2EE7" w14:textId="204EEFC0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4E6D" w14:textId="6498F0A1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5D01017A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EC65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8B2A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D52A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942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AA672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0EF2" w14:textId="19633DE5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4836" w14:textId="6D2BB494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320239" w14:paraId="28CCA2C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989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38DB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0E200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AF424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D04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6633F" w14:textId="77777777" w:rsidR="00320239" w:rsidRDefault="007D0E94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379C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9C43FB3" w14:textId="77777777" w:rsidR="00320239" w:rsidRDefault="007D0E9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4450,0</w:t>
            </w:r>
          </w:p>
        </w:tc>
      </w:tr>
      <w:tr w:rsidR="00320239" w14:paraId="6E4197E0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68BB" w14:textId="77777777" w:rsidR="00320239" w:rsidRPr="00320239" w:rsidRDefault="00320239" w:rsidP="00320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A4A1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6E09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15EC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09F3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9C00" w14:textId="77777777" w:rsidR="00320239" w:rsidRDefault="007D0E94" w:rsidP="00320239">
            <w:pPr>
              <w:spacing w:after="0" w:line="240" w:lineRule="auto"/>
              <w:jc w:val="center"/>
            </w:pPr>
            <w:r>
              <w:t>4333,0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74FB" w14:textId="77777777" w:rsidR="00320239" w:rsidRDefault="007D0E94" w:rsidP="00320239">
            <w:pPr>
              <w:spacing w:after="0" w:line="240" w:lineRule="auto"/>
              <w:jc w:val="center"/>
            </w:pPr>
            <w:r>
              <w:t>4450,0</w:t>
            </w:r>
          </w:p>
        </w:tc>
      </w:tr>
      <w:tr w:rsidR="00320239" w14:paraId="59E50AA3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C48" w14:textId="77777777" w:rsidR="00320239" w:rsidRPr="00320239" w:rsidRDefault="00320239" w:rsidP="00320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532E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CA34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F319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77E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8558" w14:textId="77777777" w:rsidR="00320239" w:rsidRPr="007D0E94" w:rsidRDefault="005B2A46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6021" w14:textId="77777777" w:rsidR="00843248" w:rsidRPr="007D0E94" w:rsidRDefault="00843248" w:rsidP="00320239">
            <w:pPr>
              <w:spacing w:after="0" w:line="240" w:lineRule="auto"/>
              <w:jc w:val="center"/>
              <w:rPr>
                <w:u w:val="single"/>
              </w:rPr>
            </w:pPr>
          </w:p>
          <w:p w14:paraId="3FF29FB0" w14:textId="77777777" w:rsidR="00320239" w:rsidRPr="007D0E94" w:rsidRDefault="00843248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2580,0</w:t>
            </w:r>
          </w:p>
        </w:tc>
      </w:tr>
      <w:tr w:rsidR="00843248" w14:paraId="41A6B62D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80A" w14:textId="77777777" w:rsidR="00843248" w:rsidRPr="00320239" w:rsidRDefault="00843248" w:rsidP="00843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75E5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9901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16E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76ED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4441" w14:textId="77777777" w:rsidR="00843248" w:rsidRDefault="00843248" w:rsidP="00843248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4981" w14:textId="77777777" w:rsidR="00843248" w:rsidRDefault="00843248" w:rsidP="00843248">
            <w:pPr>
              <w:jc w:val="center"/>
            </w:pPr>
            <w:r w:rsidRPr="00056501">
              <w:t>2580,0</w:t>
            </w:r>
          </w:p>
        </w:tc>
      </w:tr>
      <w:tr w:rsidR="00843248" w14:paraId="490F47F5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DCC" w14:textId="77777777" w:rsidR="00843248" w:rsidRPr="00320239" w:rsidRDefault="00843248" w:rsidP="0084324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2F98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B4CE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33D4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228F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D99EC" w14:textId="77777777" w:rsidR="00843248" w:rsidRDefault="00843248" w:rsidP="00843248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C1A3" w14:textId="77777777" w:rsidR="00843248" w:rsidRDefault="00843248" w:rsidP="00843248">
            <w:pPr>
              <w:jc w:val="center"/>
            </w:pPr>
            <w:r w:rsidRPr="00056501">
              <w:t>2580,0</w:t>
            </w:r>
          </w:p>
        </w:tc>
      </w:tr>
      <w:tr w:rsidR="00320239" w14:paraId="2E8EBA6A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F41" w14:textId="77777777" w:rsidR="00320239" w:rsidRPr="00320239" w:rsidRDefault="00320239" w:rsidP="00320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54DD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3D7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24D5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BEC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1D96" w14:textId="77777777" w:rsidR="00320239" w:rsidRPr="007D0E94" w:rsidRDefault="007D0E94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697" w14:textId="77777777" w:rsidR="00320239" w:rsidRPr="007D0E94" w:rsidRDefault="007D0E94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1870,0</w:t>
            </w:r>
          </w:p>
        </w:tc>
      </w:tr>
      <w:tr w:rsidR="007D0E94" w14:paraId="48CC9A51" w14:textId="77777777" w:rsidTr="007D0E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3C37" w14:textId="77777777" w:rsidR="007D0E94" w:rsidRPr="00320239" w:rsidRDefault="007D0E94" w:rsidP="007D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D4C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AC37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7A45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7D0F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9A0A" w14:textId="77777777" w:rsidR="007D0E94" w:rsidRDefault="007D0E94" w:rsidP="007D0E94">
            <w:pPr>
              <w:jc w:val="center"/>
            </w:pPr>
            <w:r w:rsidRPr="000B62E9"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98E" w14:textId="77777777" w:rsidR="007D0E94" w:rsidRDefault="007D0E94" w:rsidP="007D0E94">
            <w:pPr>
              <w:jc w:val="center"/>
            </w:pPr>
            <w:r w:rsidRPr="00425519">
              <w:t>1870,0</w:t>
            </w:r>
          </w:p>
        </w:tc>
      </w:tr>
      <w:tr w:rsidR="007D0E94" w14:paraId="4479598E" w14:textId="77777777" w:rsidTr="007D0E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E778" w14:textId="77777777" w:rsidR="007D0E94" w:rsidRPr="00320239" w:rsidRDefault="007D0E94" w:rsidP="007D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E2D3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98C9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3294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569E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D92B" w14:textId="77777777" w:rsidR="007D0E94" w:rsidRDefault="007D0E94" w:rsidP="007D0E94">
            <w:pPr>
              <w:jc w:val="center"/>
            </w:pPr>
            <w:r w:rsidRPr="000B62E9"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2482" w14:textId="77777777" w:rsidR="007D0E94" w:rsidRDefault="007D0E94" w:rsidP="007D0E94">
            <w:pPr>
              <w:jc w:val="center"/>
            </w:pPr>
            <w:r w:rsidRPr="00425519">
              <w:t>1870,0</w:t>
            </w:r>
          </w:p>
        </w:tc>
      </w:tr>
      <w:tr w:rsidR="00320239" w14:paraId="44B2E3E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7D9D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F8D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B71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86F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6FE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25B57" w14:textId="5267C761" w:rsidR="00320239" w:rsidRPr="00B94409" w:rsidRDefault="00B94409" w:rsidP="00320239">
            <w:pPr>
              <w:spacing w:after="0" w:line="240" w:lineRule="auto"/>
              <w:jc w:val="center"/>
              <w:rPr>
                <w:b/>
              </w:rPr>
            </w:pPr>
            <w:r w:rsidRPr="00B944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E676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62A3E5C7" w14:textId="7258A7A1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  <w:r w:rsidR="00B944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0,0</w:t>
            </w:r>
          </w:p>
        </w:tc>
      </w:tr>
      <w:tr w:rsidR="00320239" w14:paraId="1FE3A0E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CE763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80B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84F8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3CAA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2B2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AE56" w14:textId="23FE3C31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042B" w14:textId="4E23D20F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B94409" w14:paraId="432F813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0184D" w14:textId="77777777" w:rsidR="00B94409" w:rsidRDefault="00B94409" w:rsidP="00B94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3B21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563F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B96D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18541" w14:textId="77777777" w:rsidR="00B94409" w:rsidRDefault="00B94409" w:rsidP="00B9440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24CB" w14:textId="4CA54B81" w:rsidR="00B94409" w:rsidRDefault="00B94409" w:rsidP="00B94409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547D" w14:textId="77777777" w:rsidR="00B94409" w:rsidRDefault="00B94409" w:rsidP="00B9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AD29F5" w14:textId="4F3E6BFB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B94409" w14:paraId="6719C44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9D7C" w14:textId="77777777" w:rsidR="00B94409" w:rsidRDefault="00B94409" w:rsidP="00B944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6AD9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E7A3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4C20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E67D3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9655" w14:textId="6674B3D7" w:rsidR="00B94409" w:rsidRDefault="00B94409" w:rsidP="00B94409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E2BD" w14:textId="77777777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AD5EC8" w14:textId="28C1508E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320239" w:rsidRPr="008D37C7" w14:paraId="14239582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B6BF2" w14:textId="77777777" w:rsidR="00320239" w:rsidRDefault="00320239" w:rsidP="00320239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91DC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F0C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8E730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1CF0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10D0" w14:textId="27E98918" w:rsidR="00320239" w:rsidRPr="008D37C7" w:rsidRDefault="001613A2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64405,3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A512" w14:textId="24AD1FE6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63764,7</w:t>
            </w:r>
          </w:p>
        </w:tc>
      </w:tr>
      <w:tr w:rsidR="00320239" w14:paraId="154C400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5A45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CBD3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57C8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6DC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2B7E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7C1C" w14:textId="178315DB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145,8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F10D" w14:textId="28D871FB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178,8</w:t>
            </w:r>
          </w:p>
        </w:tc>
      </w:tr>
      <w:tr w:rsidR="00320239" w14:paraId="5DF27EED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08716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2239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A646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37C6E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8039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D2A4" w14:textId="355251A4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145,8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9F72" w14:textId="72A03CD3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178,8</w:t>
            </w:r>
          </w:p>
        </w:tc>
      </w:tr>
      <w:tr w:rsidR="00320239" w14:paraId="7B0706D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1E0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27C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DE3F9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B514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29038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3608E" w14:textId="54058DF9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E182" w14:textId="542DECCC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64,4</w:t>
            </w:r>
          </w:p>
        </w:tc>
      </w:tr>
      <w:tr w:rsidR="00320239" w14:paraId="1A036693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2B2E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72AF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4576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BEC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908A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A7DF" w14:textId="42190C8C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D028" w14:textId="02FA7AB9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320239" w14:paraId="2B91050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D94A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B51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F89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68C6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1333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65D0" w14:textId="360A4AE7" w:rsidR="00320239" w:rsidRDefault="001613A2" w:rsidP="0037740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80B" w14:textId="430A0C31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372D22" w14:paraId="479E48B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87A6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EEA7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668C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AF4D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D76B" w14:textId="77777777" w:rsidR="00372D22" w:rsidRDefault="00372D22" w:rsidP="00372D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DF16D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95FF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372D22" w14:paraId="373EC47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7FEFA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91A4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0BB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3E5E5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3751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EFF2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08B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372D22" w14:paraId="2B5A3BC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4E4A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6226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099F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ECF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3951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EB3FE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C966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320239" w14:paraId="43349A6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1722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B39C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A3F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33AB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E13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E5DF" w14:textId="144230E4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56 507,5</w:t>
            </w:r>
            <w:r w:rsidR="003774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8A61" w14:textId="38F82001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56 447,5</w:t>
            </w:r>
          </w:p>
        </w:tc>
      </w:tr>
      <w:tr w:rsidR="0037740F" w14:paraId="1455DE67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5D14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B06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CBEC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C43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654DB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333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C721" w14:textId="77777777" w:rsidR="0037740F" w:rsidRDefault="0037740F" w:rsidP="003774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BB2A62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78A1D721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BF01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5BF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8C01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B55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67F3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69D5C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A238" w14:textId="77777777" w:rsidR="0037740F" w:rsidRDefault="0037740F" w:rsidP="003774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BF2958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303BB7B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F5BC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2B1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5D6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369B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8280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5898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8EDE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1DF0586C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8B84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C555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E2C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209E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15B4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7F17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A5B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7AEB47B9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CE607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1564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1944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FFC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200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8E5F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B57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0362FC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6C5C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CB7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0128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1C5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3A6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6FFB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ACE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20239" w14:paraId="46F259E5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20F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0750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6A7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EC6F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4085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A8D3" w14:textId="6C895390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A1D6" w14:textId="12968752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37740F" w14:paraId="546951C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8726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984C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F46C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BF0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F94A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3085" w14:textId="1FAA89BD" w:rsidR="0037740F" w:rsidRPr="0037740F" w:rsidRDefault="00B94409" w:rsidP="0037740F">
            <w:pPr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57B4" w14:textId="5E7280C1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46F8C45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503F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79B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6DB4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59A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052D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8151" w14:textId="6C72CC55" w:rsidR="0037740F" w:rsidRDefault="00B94409" w:rsidP="0037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740F"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BE77" w14:textId="69C24E44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463577C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1AAE7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6439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283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4FF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D6D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234F" w14:textId="0B15CD52" w:rsidR="0037740F" w:rsidRDefault="00B94409" w:rsidP="0037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740F"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728E" w14:textId="5E4184F5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002D3CF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8828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1F1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079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7930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9B6E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8D6C" w14:textId="77777777" w:rsidR="0037740F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0467E" w14:textId="77777777" w:rsidR="0037740F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</w:tr>
      <w:tr w:rsidR="0037740F" w14:paraId="4584DA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DC6A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B9C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004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B77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07798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A4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E977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37740F" w14:paraId="19B9FC4C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0F473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948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D41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300E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375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FB0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67596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320239" w14:paraId="25391AAD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AC61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4A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219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742D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9F6A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80C6" w14:textId="22F7CB77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5891,6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E88D" w14:textId="7CF61C46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5260,0</w:t>
            </w:r>
          </w:p>
        </w:tc>
      </w:tr>
      <w:tr w:rsidR="00320239" w14:paraId="15378B7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13432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116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2D9F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0AE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F7B6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CDC5" w14:textId="1D87134D" w:rsidR="00320239" w:rsidRDefault="00B9440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D171" w14:textId="08A7B028" w:rsidR="00320239" w:rsidRDefault="00B94409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5260,0</w:t>
            </w:r>
          </w:p>
        </w:tc>
      </w:tr>
      <w:tr w:rsidR="00320239" w14:paraId="4FAE25FB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C6B4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992C5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964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5F2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9BC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07DE" w14:textId="77777777" w:rsidR="00320239" w:rsidRDefault="0037740F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C30A" w14:textId="77777777" w:rsidR="00320239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1750,6</w:t>
            </w:r>
          </w:p>
        </w:tc>
      </w:tr>
      <w:tr w:rsidR="00372D22" w14:paraId="31C0ACD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F5BC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083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D99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C8D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1A2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FE7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CED19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1750,6</w:t>
            </w:r>
          </w:p>
        </w:tc>
      </w:tr>
      <w:tr w:rsidR="00372D22" w14:paraId="44B8BF9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0533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5A9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C76C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4F4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36D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1DCA" w14:textId="77777777" w:rsidR="00372D22" w:rsidRDefault="00372D22" w:rsidP="00372D22">
            <w:pPr>
              <w:spacing w:after="0" w:line="240" w:lineRule="auto"/>
              <w:jc w:val="center"/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AAFF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372D22" w:rsidRPr="00004061" w14:paraId="573C211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0494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BA438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B4F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193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F56A" w14:textId="77777777" w:rsidR="00372D22" w:rsidRDefault="00372D22" w:rsidP="00372D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DF70" w14:textId="21F08CF3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B628" w14:textId="7F43CF64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483,6</w:t>
            </w:r>
          </w:p>
        </w:tc>
      </w:tr>
      <w:tr w:rsidR="00372D22" w:rsidRPr="00004061" w14:paraId="148F33E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DE28B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8C60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40ED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83C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EFE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6278" w14:textId="245BFDCD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7A87" w14:textId="07F26FAC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372D22" w:rsidRPr="00004061" w14:paraId="236595D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15B7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5E8AC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C422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02849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73D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74B6F" w14:textId="78246BCC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5C7FB" w14:textId="398A5E3D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320239" w:rsidRPr="00004061" w14:paraId="21FCEC38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3E2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A461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DE1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C40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8980" w14:textId="77777777" w:rsidR="00320239" w:rsidRDefault="00320239" w:rsidP="003202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FD37C" w14:textId="0B748CB1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3538,0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09AD" w14:textId="0394B4A8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3025,8</w:t>
            </w:r>
          </w:p>
        </w:tc>
      </w:tr>
      <w:tr w:rsidR="00320239" w:rsidRPr="00004061" w14:paraId="003E9DC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E6EC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EFF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60F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324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5AC20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3BC3" w14:textId="2913505A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96A9" w14:textId="35CF2F24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20239" w:rsidRPr="00004061" w14:paraId="3597B23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5B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D6A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1DB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974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554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DC70" w14:textId="374038C8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8589" w14:textId="685053CA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20239" w14:paraId="23913B8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7CF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E3E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07A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AF3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90E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78B5" w14:textId="77777777" w:rsidR="00320239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41,3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9796" w14:textId="77777777" w:rsidR="00320239" w:rsidRDefault="00CF7E1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320239" w14:paraId="0EFC91EE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62C79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E3C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A151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0473D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CC7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510B9" w14:textId="77777777" w:rsidR="00320239" w:rsidRDefault="0037740F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64D9" w14:textId="77777777" w:rsidR="00320239" w:rsidRDefault="00CF7E1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372D22" w14:paraId="6CEFFCF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1AAD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70FB4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305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5BCDF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7820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378C" w14:textId="17456395" w:rsidR="00372D22" w:rsidRPr="00F70AC9" w:rsidRDefault="00B94409" w:rsidP="00372D2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372D22"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BBA1E" w14:textId="2FC77CC5" w:rsidR="00372D22" w:rsidRPr="00F70AC9" w:rsidRDefault="00B94409" w:rsidP="00372D2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</w:t>
            </w:r>
            <w:r w:rsidR="00372D22"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78F4BE5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7A6E8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E7C5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7A6F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D68E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E472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EC19B" w14:textId="5C0A0C51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2920" w14:textId="130A5262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24DBA6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EF7B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3B98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7FE0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204A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8BFF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C306" w14:textId="08875A51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B418" w14:textId="0E0731A7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0EF14A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2E3F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0F45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6F2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2800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D5301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2062" w14:textId="4BA09590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3354" w14:textId="4508820C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232B11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1D50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6D51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86F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E1AC2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55A91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06190" w14:textId="6A96A1BB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B8F1" w14:textId="7271F0E8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</w:tr>
      <w:tr w:rsidR="00254990" w14:paraId="4B5FC8AD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B53F" w14:textId="7850F586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1A91" w14:textId="6354F69C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EDA3" w14:textId="1C4F27B3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F728F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CAF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9389A" w14:textId="1D04134C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41BD" w14:textId="013A3837" w:rsidR="00254990" w:rsidRPr="008D37C7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28CE9E26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6698" w14:textId="4E4CDF01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B593" w14:textId="7AE53B60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B8DF" w14:textId="43AF617B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10F23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EA08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1740C" w14:textId="46F2A629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C6C1" w14:textId="7658641E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8610399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EEF3" w14:textId="4DB9A60C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9D45" w14:textId="0F13BAE8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A345D" w14:textId="33D5A9AB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9485" w14:textId="324FD295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9B01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66E34" w14:textId="539A1184" w:rsidR="00254990" w:rsidRDefault="00254990" w:rsidP="0025499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8BAB" w14:textId="0DA84DEE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30245E6E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F4AD" w14:textId="2F5585EC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6080" w14:textId="27FCD10E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8C532" w14:textId="2171631E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FFEF" w14:textId="563CB302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357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CE34" w14:textId="7446B38D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6EAB" w14:textId="64740576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2D6EFFDA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7604C" w14:textId="64DA87A9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489C" w14:textId="6350EB67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C4C09" w14:textId="382030C6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B410" w14:textId="6C69CB3F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18589" w14:textId="31A727A0" w:rsidR="00254990" w:rsidRDefault="00254990" w:rsidP="00254990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8355" w14:textId="10244597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0DF3" w14:textId="44A4A7F6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EDA81A7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24D1" w14:textId="6F68BF41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1881" w14:textId="1FACDB79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D7A3" w14:textId="69F6EC43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930F" w14:textId="6E689313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7040" w14:textId="3CDF3325" w:rsidR="00254990" w:rsidRDefault="00254990" w:rsidP="00254990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443C" w14:textId="2789B4BF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645F" w14:textId="6B78B612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14323E08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069D" w14:textId="389E99ED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70C0" w14:textId="3783E5FA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76D0A" w14:textId="5A1A693B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D2B3" w14:textId="4243EC3A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1477" w14:textId="42CA4736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E13D" w14:textId="1EDA5161" w:rsidR="00254990" w:rsidRPr="00BB7EAD" w:rsidRDefault="00254990" w:rsidP="0025499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A9FE" w14:textId="0A630955" w:rsidR="00254990" w:rsidRPr="002E5408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0BF1F74C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53C1" w14:textId="16C2E6F7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1172" w14:textId="4E234F65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FF55" w14:textId="3BA9C257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2D34" w14:textId="7A91459D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0F1E" w14:textId="32289936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9A29A" w14:textId="5698B2BA" w:rsidR="00254990" w:rsidRPr="00BB7EAD" w:rsidRDefault="00254990" w:rsidP="0025499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CA54" w14:textId="35766035" w:rsidR="00254990" w:rsidRPr="002E5408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748C22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C82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7238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0E6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4FBE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CA3B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FB12" w14:textId="04C87DF5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FE0" w14:textId="5AE682D4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254990" w14:paraId="48855790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1A7A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78A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CA0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55832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2DFC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02B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50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254990" w14:paraId="3631B07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14FE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1A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E23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616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64D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55D5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A357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F93218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420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7D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FFC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4B1E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959A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130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DF5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7BA2410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48F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9DD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36C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81DB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38D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522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49C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47ED5A0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41B4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34FD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90F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899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ECE7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103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E87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447F8B4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4E4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D92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760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CCD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86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FD58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FE8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218600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945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B7EA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61EB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053D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3C11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5CB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243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72D60F2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B2F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65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AF2B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5C14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3FEF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97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339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254990" w14:paraId="3369568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8A4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BA9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ACF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765B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B2C2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ACC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CC60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AD78FC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D9E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950B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D94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F76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5E64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5D6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2A6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D3BE82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D2FB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D39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FB4C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1D7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6302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F21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E05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0F7766C0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561D4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D70F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3A8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261D2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91E6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11E1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98BE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78B629C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904A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5E19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7984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F823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44097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AD95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606F9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43C5FED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1D97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51E86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A71C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7D25C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DF08F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26F5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80AC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6D150F3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FBA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B4FE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5AA9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098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019AB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939B" w14:textId="061558C0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7D06" w14:textId="21A5802D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254990" w14:paraId="12B06253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AA2B" w14:textId="3EFA0C6B" w:rsidR="00254990" w:rsidRDefault="00254990" w:rsidP="00254990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E24C" w14:textId="56A585BF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8409" w14:textId="16F5483D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FBA6" w14:textId="04180943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F9DB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056C" w14:textId="7FA4B639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E949" w14:textId="72313242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254990" w14:paraId="58CE3C7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C499" w14:textId="40C32DE2" w:rsidR="00254990" w:rsidRDefault="00254990" w:rsidP="00254990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AEF22" w14:textId="4FDAA5D0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4C51D" w14:textId="3BA2671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DA9B" w14:textId="078F170B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12375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0D5A" w14:textId="4EBC8229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2B55" w14:textId="1C462065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254990" w14:paraId="1314D9D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59DF" w14:textId="6D802E18" w:rsidR="00254990" w:rsidRDefault="00254990" w:rsidP="00254990">
            <w:pPr>
              <w:spacing w:line="254" w:lineRule="auto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CC81" w14:textId="6190477E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3A85" w14:textId="44C97391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C8FF" w14:textId="2244A26B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BFD2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A552" w14:textId="2EBDEEA7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FFF4" w14:textId="7118A4F8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254990" w14:paraId="34648C1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7277" w14:textId="5098D123" w:rsidR="00254990" w:rsidRDefault="00254990" w:rsidP="00254990">
            <w:pPr>
              <w:spacing w:after="0"/>
              <w:jc w:val="both"/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1F2C9" w14:textId="00115D5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BBB4C" w14:textId="24FA14C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27E1" w14:textId="7FFF9A11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B158" w14:textId="0BC68713" w:rsidR="00254990" w:rsidRDefault="00254990" w:rsidP="00254990">
            <w:pPr>
              <w:spacing w:after="0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1ED6" w14:textId="47453F39" w:rsidR="00254990" w:rsidRDefault="00254990" w:rsidP="00254990">
            <w:pPr>
              <w:jc w:val="center"/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D57A" w14:textId="77777777" w:rsidR="00254990" w:rsidRDefault="00254990" w:rsidP="00254990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19F44BA2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9E2E" w14:textId="2CBB65A9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060F" w14:textId="1B16848B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1B87" w14:textId="5462E4E6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CFF15" w14:textId="62BB54CF" w:rsidR="00254990" w:rsidRDefault="00254990" w:rsidP="00254990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7FA" w14:textId="7C95B844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395E" w14:textId="0438D404" w:rsidR="00254990" w:rsidRDefault="00254990" w:rsidP="00254990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ECC67" w14:textId="77777777" w:rsidR="00254990" w:rsidRDefault="00254990" w:rsidP="00254990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6A9D4CF2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11C8" w14:textId="73F6F0C1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E2F4" w14:textId="5BEACF8D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6516" w14:textId="5A293794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CA8B" w14:textId="7A45FD0F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41042" w14:textId="6A0A0F8C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A50B" w14:textId="1F036BAB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7495" w14:textId="05CB2719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4F5DC10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6CF0" w14:textId="1C715824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16EA" w14:textId="5CEA8AEF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0625" w14:textId="2CE0DB6D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8C16" w14:textId="494EADF4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0F3E" w14:textId="77777777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4A2E8" w14:textId="6A743CCF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488B" w14:textId="5DA7971D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254990" w14:paraId="6B99E80C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111CC" w14:textId="4D547113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B69E" w14:textId="2A39872E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C0D0" w14:textId="7C03C2F4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B73E" w14:textId="375B0347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8A88" w14:textId="39997F5A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6868" w14:textId="50B78140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584A" w14:textId="015D13BF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:rsidRPr="00C32113" w14:paraId="1F517448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52E1" w14:textId="2170144B" w:rsidR="00254990" w:rsidRDefault="00254990" w:rsidP="00254990">
            <w:pPr>
              <w:spacing w:after="0" w:line="240" w:lineRule="auto"/>
              <w:jc w:val="both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65117" w14:textId="505B4D8D" w:rsidR="00254990" w:rsidRDefault="00254990" w:rsidP="00254990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1A08A" w14:textId="76038688" w:rsidR="00254990" w:rsidRDefault="00254990" w:rsidP="00254990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CF62" w14:textId="004CFFBA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C92E" w14:textId="24FB40D6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B6BE" w14:textId="6C8876EF" w:rsidR="00254990" w:rsidRPr="00C32113" w:rsidRDefault="00254990" w:rsidP="00254990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4002" w14:textId="12C515F6" w:rsidR="00254990" w:rsidRPr="00C32113" w:rsidRDefault="00254990" w:rsidP="00254990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254990" w:rsidRPr="00C32113" w14:paraId="1EEB8DB0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D3" w14:textId="5D10D7A9" w:rsidR="00254990" w:rsidRPr="00F414FE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E00D" w14:textId="0C4B3AD6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29DD" w14:textId="15375F81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E6A4" w14:textId="77777777" w:rsidR="00254990" w:rsidRPr="00F414FE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F5E0" w14:textId="77777777" w:rsidR="00254990" w:rsidRPr="00F414FE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1531D" w14:textId="400AC397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56F9" w14:textId="77FE4BFF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254990" w:rsidRPr="00C32113" w14:paraId="7097E29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A2AF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BD3B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D98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569A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391F" w14:textId="77777777" w:rsidR="00254990" w:rsidRPr="00C32113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638AC" w14:textId="77777777" w:rsidR="00254990" w:rsidRPr="00C32113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F33B" w14:textId="77777777" w:rsidR="00254990" w:rsidRPr="00C32113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254990" w14:paraId="1D6F3BEA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AC7B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E9F8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1A3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721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FE21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F1AE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FF9B2C" w14:textId="77777777" w:rsidR="00254990" w:rsidRPr="00C653B2" w:rsidRDefault="00254990" w:rsidP="00254990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B43C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3F460D" w14:textId="77777777" w:rsidR="00254990" w:rsidRPr="00C653B2" w:rsidRDefault="00254990" w:rsidP="00254990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4D004159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35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949F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841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232E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7A0A2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4317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93D6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0B84A55F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CD8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420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31E0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2EA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7835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590D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32B9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26AE24F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EFE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838D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693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7BE1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42FB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C3B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BC19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1C08552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7F5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ACB0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B9BA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DA1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1735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2489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791F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254990" w14:paraId="1BB1579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8770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A9BD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24B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03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292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D22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4197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254990" w14:paraId="46FBC3ED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738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B73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E46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810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EC7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91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011E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254990" w14:paraId="41B87E5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425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35B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57B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D89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AADA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FF7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8F5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254990" w14:paraId="1AAEE9F8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D2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6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D5F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E5D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AA6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C3AF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DEF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482,2</w:t>
            </w:r>
          </w:p>
        </w:tc>
      </w:tr>
      <w:tr w:rsidR="00254990" w14:paraId="214985D9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92D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0A5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DC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473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34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C4DD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4A05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15EC17AE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C1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ECE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817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5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5AE3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909B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17D" w14:textId="77777777" w:rsidR="00254990" w:rsidRPr="00F70AC9" w:rsidRDefault="00254990" w:rsidP="0025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990" w14:paraId="1966E8DB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DF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DDDA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E0D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07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C98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ECA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14CAA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0478C1D9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DE5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6D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3F5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C26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9C1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E3049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40E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7B1AF0F5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79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1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28E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9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C8A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1F44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30B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465821CF" w14:textId="77777777" w:rsidTr="007B128E">
        <w:trPr>
          <w:trHeight w:val="30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CE2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931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EEE1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EDC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B6E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853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77E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74EE8732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85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3A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E1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DD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BFD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3B8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478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25E8B72C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71F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D53F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B9FB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E4F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856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C5CA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BC84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34D50DD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D4B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95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14C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D28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790Р5S0008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870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6A5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6375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254990" w14:paraId="044779C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F520" w14:textId="77777777" w:rsidR="00254990" w:rsidRDefault="00254990" w:rsidP="00254990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CEC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6F6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B845A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16AE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F03A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C81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254990" w14:paraId="62C6860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072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50C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254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2095" w14:textId="77777777" w:rsidR="00254990" w:rsidRDefault="00254990" w:rsidP="00254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92B22C" w14:textId="77777777" w:rsidR="00254990" w:rsidRDefault="00254990" w:rsidP="00254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CA04BF" w14:textId="77777777" w:rsidR="00254990" w:rsidRDefault="00254990" w:rsidP="00254990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4E72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C638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F52044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E3CD4E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2C29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D3006D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C44636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254990" w14:paraId="71D2AE8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3AB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6A62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1AD3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F366" w14:textId="77777777" w:rsidR="00254990" w:rsidRDefault="00254990" w:rsidP="00254990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5BA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2070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2B73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4F4D1688" w14:textId="77777777" w:rsidR="00FD3AA7" w:rsidRDefault="00FD3AA7"/>
    <w:p w14:paraId="5B664C93" w14:textId="77777777" w:rsidR="00FD3AA7" w:rsidRDefault="00FD3AA7"/>
    <w:p w14:paraId="7E949630" w14:textId="77777777" w:rsidR="00FD3AA7" w:rsidRDefault="00FD3AA7"/>
    <w:p w14:paraId="27488732" w14:textId="77777777" w:rsidR="00A8191F" w:rsidRDefault="00A8191F">
      <w:pPr>
        <w:suppressAutoHyphens w:val="0"/>
        <w:spacing w:line="259" w:lineRule="auto"/>
        <w:sectPr w:rsidR="00A819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7741E3" w14:textId="77777777" w:rsidR="00FD3AA7" w:rsidRDefault="00FD3AA7"/>
    <w:p w14:paraId="0E276833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Приложение 3</w:t>
      </w:r>
    </w:p>
    <w:p w14:paraId="18D531FD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 xml:space="preserve">к решению Совета Подгорнского </w:t>
      </w:r>
    </w:p>
    <w:p w14:paraId="45EB78FF" w14:textId="615956D6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>ого поселения от 22.12.2023 № 51</w:t>
      </w:r>
    </w:p>
    <w:p w14:paraId="758DB06A" w14:textId="77777777" w:rsidR="00FD3AA7" w:rsidRDefault="00FD3AA7"/>
    <w:p w14:paraId="57B5D448" w14:textId="77777777" w:rsidR="00A8191F" w:rsidRPr="006650AE" w:rsidRDefault="00A8191F" w:rsidP="00A8191F">
      <w:pPr>
        <w:spacing w:after="0" w:line="240" w:lineRule="auto"/>
        <w:jc w:val="center"/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ВЕДОМСТВЕННАЯ СТРУКТУРА</w:t>
      </w:r>
    </w:p>
    <w:p w14:paraId="759DBF12" w14:textId="77777777" w:rsidR="00A8191F" w:rsidRDefault="00A8191F" w:rsidP="00A81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</w:t>
      </w:r>
    </w:p>
    <w:p w14:paraId="43D486F3" w14:textId="77777777" w:rsidR="00CF7E14" w:rsidRDefault="00CF7E14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88"/>
        <w:gridCol w:w="1134"/>
        <w:gridCol w:w="1134"/>
        <w:gridCol w:w="1134"/>
        <w:gridCol w:w="1417"/>
        <w:gridCol w:w="993"/>
        <w:gridCol w:w="1559"/>
      </w:tblGrid>
      <w:tr w:rsidR="00BC0019" w14:paraId="53B08544" w14:textId="77777777" w:rsidTr="00BC0019">
        <w:trPr>
          <w:trHeight w:val="61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1745A" w14:textId="01D9731F" w:rsidR="00BC0019" w:rsidRDefault="00BC0019" w:rsidP="00BC0019">
            <w:pPr>
              <w:spacing w:after="0" w:line="240" w:lineRule="auto"/>
              <w:ind w:right="-7128"/>
            </w:pPr>
            <w:r w:rsidRPr="00CF7E14">
              <w:rPr>
                <w:i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A7AA" w14:textId="0E222A1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E14">
              <w:rPr>
                <w:i/>
              </w:rPr>
              <w:t>Код главного распорядителя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4F5F" w14:textId="71062D2E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586E" w14:textId="77777777" w:rsidR="00BC0019" w:rsidRPr="00CF7E14" w:rsidRDefault="00BC0019" w:rsidP="00BC0019">
            <w:r w:rsidRPr="00CF7E14">
              <w:rPr>
                <w:i/>
              </w:rPr>
              <w:t>Подраз-</w:t>
            </w:r>
          </w:p>
          <w:p w14:paraId="2A56F5EF" w14:textId="0D5F4231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A691" w14:textId="7A69DEC6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F339" w14:textId="382DE7F1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F1835" w14:textId="198F4338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Сумма (тыс.руб)</w:t>
            </w:r>
          </w:p>
        </w:tc>
      </w:tr>
      <w:tr w:rsidR="00BC0019" w14:paraId="14A5ED2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5DA4" w14:textId="72FA542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1E16" w14:textId="7057EA20" w:rsidR="00BC0019" w:rsidRPr="00504A3F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318D" w14:textId="45FCF036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A0F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662F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868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51A1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106 776,7</w:t>
            </w:r>
          </w:p>
        </w:tc>
      </w:tr>
      <w:tr w:rsidR="00BC0019" w14:paraId="098D5E3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EBB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95A8" w14:textId="77BDD11F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A10E" w14:textId="4DC6FCF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56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D43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6BB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4F1A" w14:textId="019137AE" w:rsidR="00BC0019" w:rsidRDefault="001B1B5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13255,9</w:t>
            </w:r>
          </w:p>
        </w:tc>
      </w:tr>
      <w:tr w:rsidR="00BC0019" w14:paraId="485709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CED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D69E" w14:textId="480C8A12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3527F" w14:textId="0D4E31C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88B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846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6AA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4D0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0D452D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E43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95B9" w14:textId="2419BF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7D68" w14:textId="7251178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0CD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705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A0A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F12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BC0019" w14:paraId="110E64F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85E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221B" w14:textId="0AD2F36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0D92A" w14:textId="2D7CA1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80F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FD3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53C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80F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BC0019" w14:paraId="610DC7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0EE8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6D8C" w14:textId="59D1631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9C1AF" w14:textId="5A68316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238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7BA6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7ACE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1AC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31F16E1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AB3A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EA351" w14:textId="50D3D9B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C808" w14:textId="2B437CF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AD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41D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86A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3F74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5C5B97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AE18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B2176" w14:textId="6A54830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8F9B" w14:textId="4D6C371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12A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BBAA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CAD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986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7284DAF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4C3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48A3" w14:textId="47333779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9D39" w14:textId="338F821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5E1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402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B65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3592" w14:textId="0B56EB66" w:rsidR="00BC0019" w:rsidRDefault="001B1B59" w:rsidP="001B1B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11 342</w:t>
            </w:r>
            <w:r w:rsidR="00BC00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BC0019" w14:paraId="35C5AAA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D12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3668" w14:textId="12E402F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2D79C" w14:textId="65124E3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45E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6F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5E9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4ECF" w14:textId="77777777" w:rsidR="00BC0019" w:rsidRDefault="001B1B5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  <w:p w14:paraId="08B8D4BA" w14:textId="1AF6C0C0" w:rsidR="001B1B59" w:rsidRDefault="001B1B59" w:rsidP="00BC0019">
            <w:pPr>
              <w:spacing w:after="0" w:line="240" w:lineRule="auto"/>
              <w:jc w:val="center"/>
            </w:pPr>
          </w:p>
        </w:tc>
      </w:tr>
      <w:tr w:rsidR="00BC0019" w14:paraId="076E169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9725" w14:textId="3BD5127F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1E10" w14:textId="50516C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060A6" w14:textId="4243E8C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A4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9BE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C7E7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8116" w14:textId="0922E6A3" w:rsidR="00BC0019" w:rsidRDefault="001B1B5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21,1</w:t>
            </w:r>
          </w:p>
        </w:tc>
      </w:tr>
      <w:tr w:rsidR="00BC0019" w14:paraId="0800ECA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88A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CD4A" w14:textId="1EDC820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CF88" w14:textId="698F55D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4BD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D3E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C39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ADA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2215C76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A37A" w14:textId="77777777" w:rsidR="00BC0019" w:rsidRDefault="00BC0019" w:rsidP="00BC0019">
            <w:pPr>
              <w:spacing w:after="0" w:line="240" w:lineRule="auto"/>
              <w:jc w:val="both"/>
            </w:pPr>
            <w:r w:rsidRPr="00112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3371" w14:textId="0C74646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34CE0" w14:textId="6A19551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8E0C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FCFF" w14:textId="77777777" w:rsidR="00BC0019" w:rsidRDefault="00BC0019" w:rsidP="00BC00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6DA025" w14:textId="77777777" w:rsidR="00BC0019" w:rsidRDefault="00BC0019" w:rsidP="00BC00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A59FA7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BF6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D3C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4774960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486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AC75" w14:textId="683C05C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C2C1" w14:textId="6F39643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0FD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D857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959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0F93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3AEF205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FF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B1DF" w14:textId="61B5842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EA3E9" w14:textId="4575B35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30FC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92D3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655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EBFC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:rsidRPr="000A6049" w14:paraId="47B115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593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7EEE" w14:textId="0B9B60C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4706" w14:textId="3E4DAAB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A10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417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78F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F2E4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BC0019" w:rsidRPr="000A6049" w14:paraId="42F2D0D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9453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682D" w14:textId="62DC63E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35D5" w14:textId="1C6156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D55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38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1248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BDA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BC0019" w:rsidRPr="000A6049" w14:paraId="6C30793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96C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D8C3" w14:textId="3BF12B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45DB" w14:textId="642E662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BC3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A6F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BF32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F931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11321,1</w:t>
            </w:r>
          </w:p>
        </w:tc>
      </w:tr>
      <w:tr w:rsidR="00BC0019" w14:paraId="243F1D7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C1A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ACC3" w14:textId="2E1D8E4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CDE6" w14:textId="651299D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6C1E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84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498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B0A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BC0019" w14:paraId="68521E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F815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29F5" w14:textId="3EE84B6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0AA8" w14:textId="4327736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9E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0D6C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DE4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E39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BC0019" w:rsidRPr="000A6049" w14:paraId="527D205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978A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EB32" w14:textId="70A09F4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8045" w14:textId="51ED794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B1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C52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366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D15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C0019" w:rsidRPr="000A6049" w14:paraId="2CC684D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DAD3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B225" w14:textId="633556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4FD4" w14:textId="6E15927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55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9291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40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22807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C0019" w14:paraId="1BABDE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D07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736A" w14:textId="10382DD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A904" w14:textId="25821F2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F05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3D6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85A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4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C0019" w14:paraId="461090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FF5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32FE" w14:textId="5643E9C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4694C" w14:textId="6F42653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8676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5EE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0CF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AD3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C0019" w14:paraId="28B68D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459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62D4" w14:textId="066D1CA4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9C1A" w14:textId="5DDB1AB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810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3BC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825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A0B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1E8306C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F85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DDA02" w14:textId="22F077C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DC213" w14:textId="3F88270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B254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D3A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396F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4371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52AA6E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3027" w14:textId="77777777" w:rsidR="00BC0019" w:rsidRPr="006F2E83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DF9F" w14:textId="7E2FC99B" w:rsidR="00BC0019" w:rsidRPr="006F2E83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0790" w14:textId="76B16DD8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C60D" w14:textId="77777777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B70A" w14:textId="77777777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6DE11" w14:textId="77777777" w:rsidR="00BC0019" w:rsidRPr="006F2E83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E714" w14:textId="77777777" w:rsidR="00BC0019" w:rsidRPr="006F2E83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17,1</w:t>
            </w:r>
          </w:p>
        </w:tc>
      </w:tr>
      <w:tr w:rsidR="00BC0019" w14:paraId="5F95289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03E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6F7C3" w14:textId="0A5647F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23B7" w14:textId="34C29CD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6F90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D2BD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7687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062A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47A0DEE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CC40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4914" w14:textId="2B1427A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9C73" w14:textId="0B5BB4A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1C28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1A8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2EC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F5D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8FC750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FF9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8C47" w14:textId="3F41DF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0145" w14:textId="02B6590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724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2A2E" w14:textId="77777777" w:rsidR="00BC0019" w:rsidRDefault="00BC0019" w:rsidP="00BC0019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FDA8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947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8BFBBE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07D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F357" w14:textId="5D23381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3F12B" w14:textId="0CEF3E8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B0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5DFD" w14:textId="77777777" w:rsidR="00BC0019" w:rsidRDefault="00BC0019" w:rsidP="00BC0019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2803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E690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003CAB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A97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1ECC" w14:textId="2B2AEE58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DF8D3" w14:textId="50AD42F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9D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6D3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2AF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60F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E10A2B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359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9222" w14:textId="29067DB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59F1F" w14:textId="47204CA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26E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400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97F0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FC7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461853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1A2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6EF2" w14:textId="79117D7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74C49" w14:textId="587AED6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86B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71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87D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72F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4AA7EBB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2FC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B89D" w14:textId="2F0824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09F4" w14:textId="5BF43FE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C5B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8CF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FC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CD3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63A6385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D1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EDCD" w14:textId="666BAD0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0921" w14:textId="750E2E0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25A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282B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44E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481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554D638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E14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CA72" w14:textId="4BDA413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A97E4" w14:textId="173A9AA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C37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A56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E2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F65B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7EE7B8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557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8726" w14:textId="0F05642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995DF" w14:textId="22FF4AF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505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32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AC0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49EA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217272C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55A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D48D6" w14:textId="5CDFFF5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AE48" w14:textId="04AC971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9D1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8C7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93E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A0DD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:rsidRPr="000A6049" w14:paraId="3524552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55F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F61D" w14:textId="185377E9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F9D7" w14:textId="205020C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726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B270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4D4D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16C4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246,0</w:t>
            </w:r>
          </w:p>
        </w:tc>
      </w:tr>
      <w:tr w:rsidR="00BC0019" w:rsidRPr="000A6049" w14:paraId="0A02A16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FEAE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9316" w14:textId="552BEE2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E2B8F" w14:textId="28BF9A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D8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DE03" w14:textId="77777777" w:rsidR="00BC0019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0E9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166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246,0</w:t>
            </w:r>
          </w:p>
        </w:tc>
      </w:tr>
      <w:tr w:rsidR="00BC0019" w:rsidRPr="000F3109" w14:paraId="43F07E9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853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58DA" w14:textId="115D079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93E8" w14:textId="00959F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E79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BA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7C4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B1D52" w14:textId="77777777" w:rsidR="00BC0019" w:rsidRPr="000F3109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BC0019" w14:paraId="4A7C1E3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7D9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71BF" w14:textId="38F9247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BFB6B" w14:textId="32A15FE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906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5873" w14:textId="77777777" w:rsidR="00BC0019" w:rsidRDefault="00BC0019" w:rsidP="00BC0019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F36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25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C0019" w14:paraId="32E7A2F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543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5428" w14:textId="48F9BA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C7A6" w14:textId="3760B29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2D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E8DF" w14:textId="77777777" w:rsidR="00BC0019" w:rsidRDefault="00BC0019" w:rsidP="00BC0019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7D3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93E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C0019" w:rsidRPr="000F3109" w14:paraId="07EB08D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B16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FFD1" w14:textId="2F6870B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7851" w14:textId="14F6469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8D7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30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EEA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B0D6" w14:textId="77777777" w:rsidR="00BC0019" w:rsidRPr="000F3109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200,0</w:t>
            </w:r>
          </w:p>
        </w:tc>
      </w:tr>
      <w:tr w:rsidR="00BC0019" w14:paraId="358AC93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E6C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1674" w14:textId="3C4A326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7ABB1" w14:textId="194BD84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91E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F96A" w14:textId="77777777" w:rsidR="00BC0019" w:rsidRDefault="00BC0019" w:rsidP="00BC0019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75CC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2A1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C0019" w14:paraId="31863CB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D9D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2F2E" w14:textId="057C785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2A995" w14:textId="772B20E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06D8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C66D" w14:textId="77777777" w:rsidR="00BC0019" w:rsidRDefault="00BC0019" w:rsidP="00BC0019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A43C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71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C0019" w:rsidRPr="008D37C7" w14:paraId="214F9A3C" w14:textId="77777777" w:rsidTr="00BC0019"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2D5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6173" w14:textId="1321F3DB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30AF" w14:textId="2BB3D0A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B67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3B8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B49FE" w14:textId="77777777" w:rsidR="00BC0019" w:rsidRPr="008D37C7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270D7" w14:textId="77777777" w:rsidR="00BC0019" w:rsidRPr="008D37C7" w:rsidRDefault="00BC0019" w:rsidP="00BC0019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31D809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B722" w14:textId="77777777" w:rsidR="00BC0019" w:rsidRDefault="00BC0019" w:rsidP="00BC0019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B8EB" w14:textId="1894E643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4F54" w14:textId="559F36E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460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49FF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3CB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A1F1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338EB63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7D02A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5DAA" w14:textId="235259A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B506" w14:textId="0808056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271E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7C89C" w14:textId="77777777" w:rsidR="00BC0019" w:rsidRDefault="00BC0019" w:rsidP="00BC0019">
            <w:pPr>
              <w:spacing w:after="0" w:line="240" w:lineRule="auto"/>
              <w:jc w:val="center"/>
            </w:pPr>
            <w:r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7FCE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5FB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404FDDF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478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C5E5" w14:textId="29472AA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1288" w14:textId="7FED0D2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DB5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9CD6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F41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9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2525AD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EDB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C8D2" w14:textId="2A3CE6B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E8F6" w14:textId="6B9AC08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10E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C768" w14:textId="77777777" w:rsidR="00BC0019" w:rsidRDefault="00BC0019" w:rsidP="00BC0019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ACD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E4F3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1CF2B1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736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B3A9" w14:textId="7D6CF43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D79D" w14:textId="599CE8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7E6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CDA7" w14:textId="77777777" w:rsidR="00BC0019" w:rsidRDefault="00BC0019" w:rsidP="00BC0019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40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34DD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DB7A79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6063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3746" w14:textId="57E0EE97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A65F" w14:textId="6A8E572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6E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316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F93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8BE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10 518,2</w:t>
            </w:r>
          </w:p>
        </w:tc>
      </w:tr>
      <w:tr w:rsidR="00BC0019" w14:paraId="49E3B59B" w14:textId="77777777" w:rsidTr="00BC0019">
        <w:trPr>
          <w:trHeight w:val="25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10F0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8927" w14:textId="6B2DFB2F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B329" w14:textId="5CFF7CE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0FBE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3FE8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A9E1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0DA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156,0</w:t>
            </w:r>
          </w:p>
        </w:tc>
      </w:tr>
      <w:tr w:rsidR="00BC0019" w14:paraId="303D81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AD167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0252" w14:textId="5E0A1C3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2AF0" w14:textId="2F0571D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C472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6B47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76C2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C89C0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1E17163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74BD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80A6" w14:textId="44E9DB79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4256" w14:textId="657EECF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C89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140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97C7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8674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428D67A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07A0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9150" w14:textId="5A959B34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7D50" w14:textId="7E9238DE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4270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9FD8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FEE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D70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7083907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8DBE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D2BE" w14:textId="3870097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9994" w14:textId="737F7CDB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0774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386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F40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5DA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555BB3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9D1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D421" w14:textId="3D27B91A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7677" w14:textId="17D2C68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776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C199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2BE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9DA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9762,2</w:t>
            </w:r>
          </w:p>
        </w:tc>
      </w:tr>
      <w:tr w:rsidR="00BC0019" w14:paraId="4C4AD81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15C1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8E8C" w14:textId="37F4EDF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A5F9C" w14:textId="62D4BA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BCFD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8FD2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52A7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15BE" w14:textId="77777777" w:rsidR="00BC0019" w:rsidRPr="00D80A4C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80A4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BC0019" w14:paraId="32EE499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C6EF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9A0F5" w14:textId="4A5AF10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FB8F6" w14:textId="7B235B7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76BD6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F2F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E23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4FAB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64D2905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B9B5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"Капитальный ремонт и (или) ремонт автомобильных дорог общего пользования местного значения"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6FCF" w14:textId="1DDE80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5A21" w14:textId="532082B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63C0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ACB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CEA6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4A2D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5F68B78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3A70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072E9" w14:textId="7BEFB7F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E828" w14:textId="0CC811D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F79C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F48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245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88E51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62992CC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AAC8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D4EAF" w14:textId="3672724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9459" w14:textId="79255BB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DE11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C13D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B9A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FF4A4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0AB82D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3857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8842" w14:textId="5F97C48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32FB" w14:textId="30004E2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84B3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A5B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0DE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9A412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1D52A9A6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500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10DD" w14:textId="5C5B0645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C750" w14:textId="3FF202E6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51D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19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5024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48C5" w14:textId="77777777" w:rsidR="00BC0019" w:rsidRPr="00D80A4C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D80A4C">
              <w:rPr>
                <w:u w:val="single"/>
              </w:rPr>
              <w:t>4176,0</w:t>
            </w:r>
          </w:p>
        </w:tc>
      </w:tr>
      <w:tr w:rsidR="00BC0019" w14:paraId="147CF2AB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75B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4232" w14:textId="2B0C6AB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D90" w14:textId="60A1C9EC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4D4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2A3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208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C811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1CB8D6BC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055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6A917" w14:textId="1667E786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7ED" w14:textId="6C143B5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47A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4A4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A0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6E00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17FF8F7D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0E0" w14:textId="77777777" w:rsidR="00BC0019" w:rsidRPr="00320239" w:rsidRDefault="00BC0019" w:rsidP="00BC0019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0063" w14:textId="127E452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85A0" w14:textId="4F01C1A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158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40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854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62A8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54D87A8A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AB0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AE2F" w14:textId="1130B22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8854" w14:textId="10CB9715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8E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02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052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CA30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01C0B3A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794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7CA" w14:textId="14305898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B44" w14:textId="707A2BB2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49E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FEF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862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3F85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045D2A49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097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0959" w14:textId="1DC37671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34EE" w14:textId="6FC7F80D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514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AB5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D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3EDA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2B76C08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D40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29FE" w14:textId="6EA3A1DE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15858" w14:textId="15679AA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71F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C0F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A43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E4D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71F2896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C10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8AD8" w14:textId="1685B32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DF60B" w14:textId="2EEBD9C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EF4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CEE4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186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C00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3F7FDA2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6154" w14:textId="77777777" w:rsidR="00BC0019" w:rsidRPr="001262B5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6BF5" w14:textId="2237334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7635" w14:textId="0794501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2ACE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0744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ED5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8C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13252F4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2BE9" w14:textId="77777777" w:rsidR="00BC0019" w:rsidRDefault="00BC0019" w:rsidP="00BC0019">
            <w:pPr>
              <w:spacing w:after="0" w:line="240" w:lineRule="auto"/>
              <w:jc w:val="both"/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1B91" w14:textId="3AB7805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5028" w14:textId="268486C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CBF1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7D7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443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D99E2" w14:textId="77777777" w:rsidR="00BC0019" w:rsidRPr="000B3DAD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BC0019" w14:paraId="5244C8A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3E7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08DD" w14:textId="2CC3570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F1664" w14:textId="54B5680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AF40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F0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AD3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FE7C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:rsidRPr="008D37C7" w14:paraId="7D2424E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1812" w14:textId="77777777" w:rsidR="00BC0019" w:rsidRDefault="00BC0019" w:rsidP="00BC0019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1958" w14:textId="5CEDB38D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3D1C" w14:textId="6EB4F4F4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83B7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BAA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F5D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8E19" w14:textId="48C86FA8" w:rsidR="00BC0019" w:rsidRPr="008D37C7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68 713,8</w:t>
            </w:r>
          </w:p>
        </w:tc>
      </w:tr>
      <w:tr w:rsidR="00BC0019" w14:paraId="46CF2E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B6BC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B499" w14:textId="260E2189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A32D3" w14:textId="63A7239A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8B1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B5CB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19EB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18CC" w14:textId="32D5F366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BC0019" w14:paraId="0618AE9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60D9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9A9F" w14:textId="07293B2C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165C" w14:textId="0ED60968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A3B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D34B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D47DF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109B" w14:textId="4897B8C0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BC0019" w14:paraId="1D28A57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13F1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38A7" w14:textId="53CFB584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FCE2" w14:textId="0ABF9650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55F8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E16B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E9BC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8BD0" w14:textId="6E7DC86D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BC0019" w14:paraId="3F9FB6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C0F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D08A" w14:textId="62735B13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9F686" w14:textId="6AE84458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730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0D98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56E19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AA6B" w14:textId="210A1F31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BC0019" w14:paraId="63B267D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8DC8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B002" w14:textId="7E79C4BC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3469" w14:textId="7A571F9C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4524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0EC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425A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720E" w14:textId="79D33D8D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BC0019" w14:paraId="4CAF8E9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EE3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79FB" w14:textId="207D628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DFFF" w14:textId="60C1452B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EF1D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5B0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30C1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541F1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BC0019" w14:paraId="78DD715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3BF6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3C71" w14:textId="05397CD5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C09CF" w14:textId="755F7995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21F2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E8E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5C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111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BC0019" w14:paraId="140643B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988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9C5D" w14:textId="0976BC2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19529" w14:textId="1EC3A9DF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408E1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886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1AD4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2C6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BC0019" w14:paraId="0DB5E86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8F7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B66B8" w14:textId="2B1D675C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C5C63" w14:textId="0973792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167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68B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5196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78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57 691,0</w:t>
            </w:r>
          </w:p>
        </w:tc>
      </w:tr>
      <w:tr w:rsidR="00BC0019" w14:paraId="3AA693F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402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4141" w14:textId="2212EE9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374CD" w14:textId="20A0785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C08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DB2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902F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A67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BC0019" w14:paraId="52F8E90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A8C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A2BB" w14:textId="4B5708B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99CE" w14:textId="077240A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35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881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ED43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161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7D5EDC4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F99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F2EA" w14:textId="64F63EB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3BF1" w14:textId="1C9ACC2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679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D9E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63A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C6A4D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96D464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3E3FCF2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6619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4E4B" w14:textId="78630A1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F196" w14:textId="0894EE8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CF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D8AB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89F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8966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0B08F59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788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6352C" w14:textId="0A864C2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30C2" w14:textId="3F1880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748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823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590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40AA3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26ACEE2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9A4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B18B" w14:textId="5D233D9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B25A" w14:textId="4B3292D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DEA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13E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26D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AAA1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B9AC2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5E24EFD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1FC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CB4B" w14:textId="2BFDCAA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2E67" w14:textId="69A31C3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F5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9E8A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67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EEB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BC0019" w14:paraId="3848318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154B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B113" w14:textId="42534BF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28B" w14:textId="6849B72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B95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AE0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1CF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5862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5689DF3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CE9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364A" w14:textId="1097306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F43D" w14:textId="7BAD0D4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C6DE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1E5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44D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A8A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4312E81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4B0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3EE1" w14:textId="1327E2A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2EE5" w14:textId="26037D5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901D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DFF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C89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2160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25E0CF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E8B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DE3F" w14:textId="7C2F5D0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81F5" w14:textId="78353A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66C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4954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061B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ADC2" w14:textId="77777777" w:rsidR="00BC0019" w:rsidRPr="00F11178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F111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</w:p>
        </w:tc>
      </w:tr>
      <w:tr w:rsidR="00BC0019" w14:paraId="541DF95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748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99BD" w14:textId="401114D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3879A" w14:textId="2187F51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F9C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670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A84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32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BC0019" w14:paraId="4E27DBEE" w14:textId="77777777" w:rsidTr="00BC0019">
        <w:trPr>
          <w:trHeight w:val="97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31CC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6B12" w14:textId="6A59253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C608" w14:textId="3F03DE9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DE7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3A46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7B80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850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BC0019" w14:paraId="30A269E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2A2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BA9" w14:textId="78F68AA5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FB33" w14:textId="16DE57D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B5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51F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5A31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15C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9 574,7</w:t>
            </w:r>
          </w:p>
        </w:tc>
      </w:tr>
      <w:tr w:rsidR="00BC0019" w14:paraId="4EF8173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48B44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5793" w14:textId="2531D4F4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A830" w14:textId="14528393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41645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574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CA666" w14:textId="77777777" w:rsidR="00BC0019" w:rsidRPr="00B17858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5BD8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9 574,7</w:t>
            </w:r>
          </w:p>
        </w:tc>
      </w:tr>
      <w:tr w:rsidR="00BC0019" w14:paraId="037FBF4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0667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633A" w14:textId="03C3559C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4F18" w14:textId="3BC26C95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35F8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344C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3335" w14:textId="77777777" w:rsidR="00BC0019" w:rsidRPr="00B17858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4BCC" w14:textId="77777777" w:rsidR="00BC0019" w:rsidRPr="00D25BAA" w:rsidRDefault="00BC0019" w:rsidP="00BC0019">
            <w:pPr>
              <w:spacing w:after="0"/>
              <w:jc w:val="center"/>
              <w:rPr>
                <w:u w:val="single"/>
              </w:rPr>
            </w:pPr>
            <w:r w:rsidRPr="00D25B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4778,5</w:t>
            </w:r>
          </w:p>
        </w:tc>
      </w:tr>
      <w:tr w:rsidR="00BC0019" w14:paraId="596BBEF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FB0D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9E70" w14:textId="77B7E14A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04C7" w14:textId="38076C68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2514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417E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2E5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19A6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BC0019" w14:paraId="0D4119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9AC0D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E2F6" w14:textId="644AC6BF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298A" w14:textId="3788DB32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8386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9733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728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115E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BC0019" w14:paraId="4C8A812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6E4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5391" w14:textId="23B778C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09633" w14:textId="7F08AA0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2A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B051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001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64E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2300,2</w:t>
            </w:r>
          </w:p>
        </w:tc>
      </w:tr>
      <w:tr w:rsidR="00BC0019" w14:paraId="029EC7E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CA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BF75" w14:textId="50A08F7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2B7D" w14:textId="6BE59B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417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9362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9F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648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BC0019" w14:paraId="52D34EB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753C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5EEF3" w14:textId="3AAD35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63DAF" w14:textId="7F81DA0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9302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815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68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D8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BC0019" w:rsidRPr="00004061" w14:paraId="7578B4A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FDE7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0E07" w14:textId="21F6DF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6F544" w14:textId="19FCA0F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10B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FC3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EC67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AB4F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BC0019" w:rsidRPr="00004061" w14:paraId="294F8D5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C13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50A0E" w14:textId="518FAC9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E38E" w14:textId="08A1D92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805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A8C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EC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8CCA5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BC0019" w:rsidRPr="00004061" w14:paraId="259F6BF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18D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E7A37" w14:textId="0FDD133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DF334" w14:textId="762FA73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7CD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2B1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ED91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343B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BC0019" w:rsidRPr="00004061" w14:paraId="632958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975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D7D72" w14:textId="2F380B1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8515" w14:textId="1B13616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36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8A4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614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4471F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2223,7</w:t>
            </w:r>
          </w:p>
        </w:tc>
      </w:tr>
      <w:tr w:rsidR="00BC0019" w:rsidRPr="00004061" w14:paraId="75A9AB6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412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45FE" w14:textId="140D40F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BCD3" w14:textId="3C12590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6ADB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0EC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1B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446B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BC0019" w:rsidRPr="00004061" w14:paraId="435512D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F21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DEE6" w14:textId="5B827A5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69BF" w14:textId="77A2F7D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94D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98E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E62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5943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BC0019" w14:paraId="707FA1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D9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C1FC" w14:textId="379BDB9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39FF9" w14:textId="0FB8EC9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E1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C2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DC9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8E8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BC0019" w14:paraId="320EAB0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421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DB5F" w14:textId="7144A32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7419" w14:textId="4273CBE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A88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89E9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9BE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2150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BC0019" w14:paraId="35C562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14E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870E" w14:textId="7133BA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71149" w14:textId="3E86C60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C5C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6BB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DC7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8A2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BC0019" w14:paraId="1E3E46C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BD4C" w14:textId="7B6C1CC8" w:rsidR="00BC0019" w:rsidRDefault="00504A3F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</w:t>
            </w:r>
            <w:r w:rsidR="00BC0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C8A7" w14:textId="6885B3D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F822" w14:textId="45B50AB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FD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E23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ED9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92E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BC0019" w14:paraId="2A0B617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60D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EBE7" w14:textId="6C51DB28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BBD9" w14:textId="6E43A04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3FF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88D2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D302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DAAB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3CE938E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A99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A649" w14:textId="1B517E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F026" w14:textId="34D1D45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BEC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352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11D5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F6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5F1644E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D2E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F6F9" w14:textId="2069F1A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FD1B7" w14:textId="761428B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459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02E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04F9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9C92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7B46BB6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DBE5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B6F" w14:textId="1B6795A4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BFF7" w14:textId="4234A53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39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FE1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A32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FC9B" w14:textId="77777777" w:rsidR="00BC0019" w:rsidRDefault="00BC0019" w:rsidP="00BC0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363D705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F46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9D3D" w14:textId="6FE47A7C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CE910" w14:textId="0C96363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D5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65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DE28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72EB" w14:textId="77777777" w:rsidR="00BC0019" w:rsidRDefault="00BC0019" w:rsidP="00BC0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0322E0D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CB0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ACC4" w14:textId="2B3BD2F2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2E20" w14:textId="215F356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664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A347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C890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1A3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68D4118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129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1FE5" w14:textId="311856F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0D51" w14:textId="0EE3D5F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9A8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9039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4D0B8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FFFB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3E75B58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587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EE5D4" w14:textId="0DCD45C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ABF1" w14:textId="083B678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06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E6E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EC21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A174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015CBC8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0CCE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601D" w14:textId="16F9D8E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11FA" w14:textId="72C3DCA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8872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9DA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83A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A81A6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448546D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7B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D56C" w14:textId="0A02DCF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B11C" w14:textId="06752A3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D4B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FD0A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709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DCC4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0A91C0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E7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D37F5" w14:textId="2AE3379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F0DF2" w14:textId="6768637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AC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058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E1B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A1C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683A255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891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9421" w14:textId="69D933A3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ED8EC" w14:textId="3818766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4BDF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8533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5973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682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BC0019" w14:paraId="6D49227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429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1CD4" w14:textId="4C9ED77F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49DE" w14:textId="5BD684B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926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E6191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E3F3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A6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BC0019" w14:paraId="69FDA7C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EEF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94CBB" w14:textId="04BDF0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7BC83" w14:textId="0BF1C68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DE6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10E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54AD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3F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29E84D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9A1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1E1E" w14:textId="05BECA1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5167" w14:textId="5DE1842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ADA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949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1B35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A7B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7CEE4CB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B89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C6D2E" w14:textId="5B4482D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02F9" w14:textId="79C83D1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E17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6CE3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30B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296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4767F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30F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38D4" w14:textId="6E5D45E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6DBF" w14:textId="50553EA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4FA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15F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BB4C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A0D2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674D89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73D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D161D" w14:textId="0B4FA529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FD17" w14:textId="7A5B0FE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355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509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C0EE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F5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46A3C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7721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135D" w14:textId="097FBB4A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5A70" w14:textId="63C6154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752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347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970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44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125AA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C5DA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C413" w14:textId="0440AB8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6F4B1" w14:textId="0635ABD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027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A6D9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478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8BD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BC0019" w14:paraId="57991F4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3A22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A1C0" w14:textId="4000080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0025" w14:textId="2F27E17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647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AE4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ADA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3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698DCD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08E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3F1F" w14:textId="5C407C56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01F3" w14:textId="080409B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891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1715" w14:textId="77777777" w:rsidR="00BC0019" w:rsidRDefault="00BC0019" w:rsidP="00BC0019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6C8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5401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1099EC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20A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DCF74" w14:textId="30EEC4E3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9C7C" w14:textId="64833DF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22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1A90" w14:textId="77777777" w:rsidR="00BC0019" w:rsidRDefault="00BC0019" w:rsidP="00BC0019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AEA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FF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1317B82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FE54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7460" w14:textId="5304038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E8A1" w14:textId="533C65F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A5C1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35C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CF16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0570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22FECBA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9FBD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E62B" w14:textId="5C08C57C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DAE6" w14:textId="517A5C11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656B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587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D857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B740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65CFE4C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2F8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AA9B" w14:textId="578D05A7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D756" w14:textId="2ECCF256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8C5C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0EDB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BC90A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6A89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1B479FC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A74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AE39" w14:textId="581ECF2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0C9D" w14:textId="6192BC3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90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3AD6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EBD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CD7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BC0019" w14:paraId="6DD751E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5775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6B42F" w14:textId="30FEE6B0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E5E4" w14:textId="5367A08A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331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F731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DEDA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390D" w14:textId="77777777" w:rsidR="00BC0019" w:rsidRPr="009749F1" w:rsidRDefault="00BC0019" w:rsidP="00BC001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BC0019" w14:paraId="5215004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153C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DB08E" w14:textId="3DE4B2A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4A0" w14:textId="4FBB580C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9C24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AA3B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791F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4C03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BC0019" w14:paraId="07E9E4D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9BC9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C121" w14:textId="3C7B589F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33A2" w14:textId="30DB1C84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7782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B62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EC3A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378C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BC0019" w14:paraId="5AFAF06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733B" w14:textId="77777777" w:rsidR="00BC0019" w:rsidRPr="00C43449" w:rsidRDefault="00BC0019" w:rsidP="00BC0019">
            <w:pPr>
              <w:spacing w:line="254" w:lineRule="auto"/>
              <w:rPr>
                <w:highlight w:val="yellow"/>
              </w:rPr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18BD" w14:textId="63038F1F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6C96" w14:textId="4FBAEC46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7B4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22E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6556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46C49" w14:textId="77777777" w:rsidR="00BC0019" w:rsidRPr="00C43449" w:rsidRDefault="00BC0019" w:rsidP="00BC0019">
            <w:pPr>
              <w:jc w:val="center"/>
              <w:rPr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BC0019" w14:paraId="4D9148E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8EFC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D111" w14:textId="1A967D6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4524" w14:textId="184CE64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6FF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04C4" w14:textId="77777777" w:rsidR="00BC0019" w:rsidRDefault="00BC0019" w:rsidP="00BC001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CB476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EF54" w14:textId="77777777" w:rsidR="00BC0019" w:rsidRDefault="00BC0019" w:rsidP="00BC0019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7DABC52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68229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36F8" w14:textId="1A562D97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3A3B" w14:textId="010062C1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D36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2A4B" w14:textId="77777777" w:rsidR="00BC0019" w:rsidRDefault="00BC0019" w:rsidP="00BC001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7B54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1790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2B08967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855B2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D0C2" w14:textId="771FCAC6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5B5D" w14:textId="561E8C0E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E67C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C0BDF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485A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4C1C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BC0019" w14:paraId="079021F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C208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B057" w14:textId="19B314BA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5C1D" w14:textId="47289890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388A5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E000D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D1F5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78BF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37BA1F0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B2E7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C0DC6" w14:textId="062EF4B9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2308" w14:textId="5386E640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BEF3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5056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C7D6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395A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BC0019" w:rsidRPr="00C32113" w14:paraId="4DCEDE0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B6D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E3A8" w14:textId="526F05D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4C03" w14:textId="0FE94DA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EF21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745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9C6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F0FC" w14:textId="77777777" w:rsidR="00BC0019" w:rsidRPr="00C32113" w:rsidRDefault="00BC0019" w:rsidP="00BC0019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BC0019" w:rsidRPr="00C32113" w14:paraId="2C75489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440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8994" w14:textId="083F0E0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59A33" w14:textId="6E0B568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8D7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E5A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AA41" w14:textId="77777777" w:rsidR="00BC0019" w:rsidRPr="00C32113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6C1B" w14:textId="77777777" w:rsidR="00BC0019" w:rsidRPr="00C32113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BC0019" w14:paraId="04CE14F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6BB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4E5F" w14:textId="7608DF2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9D5C" w14:textId="56C1DB7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7D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091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DEB1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61A4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0BD3ED" w14:textId="77777777" w:rsidR="00BC0019" w:rsidRPr="00C653B2" w:rsidRDefault="00BC0019" w:rsidP="00BC0019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748BF2C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7614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5AC6" w14:textId="4D64D99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01C9" w14:textId="012787E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499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3FC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8C8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67A6" w14:textId="77777777" w:rsidR="00BC0019" w:rsidRDefault="00BC0019" w:rsidP="00BC0019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300C3DE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250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FF70" w14:textId="30FD5A2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118C" w14:textId="7725494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14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00B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838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FFCE" w14:textId="77777777" w:rsidR="00BC0019" w:rsidRDefault="00BC0019" w:rsidP="00BC0019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3101A53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A0D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1B31C" w14:textId="0277E57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0A1C" w14:textId="1F495E4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CD7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FC48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2FE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D89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21C251A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2E2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7DC0B" w14:textId="4CAA6C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2B18E" w14:textId="28312EA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2814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77CA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6F5E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7ED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BC0019" w14:paraId="7B1B85F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185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8D7C" w14:textId="411DEB1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87D1" w14:textId="512152E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17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640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3FC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89F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BC0019" w14:paraId="2A94292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7E1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AB8F" w14:textId="33D1B02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8F945" w14:textId="66C18F4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CAF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671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97A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A14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BC0019" w14:paraId="5A7233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BFA3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1886" w14:textId="0E604C6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CE2C" w14:textId="63F948F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3E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58B1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41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41F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BC0019" w14:paraId="3233E0F3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4D5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5CEC" w14:textId="1F5F925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C8E1" w14:textId="26C6C2F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2FF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C4F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3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DA15A" w14:textId="77777777" w:rsidR="00BC0019" w:rsidRDefault="00BC0019" w:rsidP="00BC0019">
            <w:pPr>
              <w:spacing w:after="0" w:line="240" w:lineRule="auto"/>
              <w:jc w:val="center"/>
            </w:pPr>
            <w:r>
              <w:t>587,0</w:t>
            </w:r>
          </w:p>
        </w:tc>
      </w:tr>
      <w:tr w:rsidR="00BC0019" w14:paraId="3CE4E774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060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DB24" w14:textId="307CD5D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2B0A" w14:textId="77808A9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DF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360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4CBE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DB74" w14:textId="77777777" w:rsidR="00BC0019" w:rsidRPr="00D25BAA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502,2</w:t>
            </w:r>
          </w:p>
        </w:tc>
      </w:tr>
      <w:tr w:rsidR="00BC0019" w14:paraId="306FBC32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FCA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18204946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D1D3" w14:textId="402362BB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C172" w14:textId="1AADC4C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030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B3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485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B815" w14:textId="77777777" w:rsidR="00BC0019" w:rsidRDefault="00BC0019" w:rsidP="00BC0019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BC0019" w14:paraId="1051023E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757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A074" w14:textId="1AA4902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1E4" w14:textId="451842BA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2723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455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6D2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75ABE" w14:textId="77777777" w:rsidR="00BC0019" w:rsidRDefault="00BC0019" w:rsidP="00BC0019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BC0019" w14:paraId="4171226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C87D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48FA" w14:textId="363C1119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38" w14:textId="684C5589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04D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C035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9BE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ACC6B" w14:textId="77777777" w:rsidR="00BC0019" w:rsidRDefault="00BC0019" w:rsidP="00BC0019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BC0019" w14:paraId="173B2DA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03B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2E10" w14:textId="3968C48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BBA" w14:textId="154E815B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85A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EEE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30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5F16A" w14:textId="77777777" w:rsidR="00BC0019" w:rsidRDefault="00BC0019" w:rsidP="00BC0019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BC0019" w14:paraId="7326C574" w14:textId="77777777" w:rsidTr="00BC0019">
        <w:trPr>
          <w:trHeight w:val="30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CDB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F67F" w14:textId="034722D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D34" w14:textId="4A8509E2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475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8F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4D5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7C71" w14:textId="77777777" w:rsidR="00BC0019" w:rsidRDefault="00BC0019" w:rsidP="00BC0019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BC0019" w14:paraId="4C13E43F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B24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807F" w14:textId="5B11533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D269" w14:textId="5A754658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FA48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8AF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652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2659" w14:textId="77777777" w:rsidR="00BC0019" w:rsidRDefault="00BC0019" w:rsidP="00BC0019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BC0019" w14:paraId="71D3E39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1C67" w14:textId="77777777" w:rsidR="00BC0019" w:rsidRDefault="00BC0019" w:rsidP="00BC0019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6CB8" w14:textId="42B3855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7B40" w14:textId="270682D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2C4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76EF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8261D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E51A" w14:textId="77777777" w:rsidR="00BC0019" w:rsidRPr="00D25BAA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D25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BC0019" w14:paraId="2086969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28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FE80" w14:textId="7C0FF35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33BF" w14:textId="4672A22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E2A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15D3" w14:textId="77777777" w:rsidR="00BC0019" w:rsidRDefault="00BC0019" w:rsidP="00BC0019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29A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AC83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CEF57" w14:textId="77777777" w:rsidR="00BC0019" w:rsidRDefault="00BC0019" w:rsidP="00BC0019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BC0019" w14:paraId="51D1123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C5C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D60" w14:textId="0AF8019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2ADA" w14:textId="180734C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B5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93F3" w14:textId="77777777" w:rsidR="00BC0019" w:rsidRDefault="00BC0019" w:rsidP="00BC0019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817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377A" w14:textId="77777777" w:rsidR="00BC0019" w:rsidRDefault="00BC0019" w:rsidP="00BC0019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4B49FF3A" w14:textId="77777777" w:rsidR="00CF7E14" w:rsidRDefault="00CF7E14"/>
    <w:p w14:paraId="70D143F0" w14:textId="77777777" w:rsidR="00A8191F" w:rsidRDefault="00A8191F"/>
    <w:p w14:paraId="27282F4C" w14:textId="77777777" w:rsidR="002F17B7" w:rsidRDefault="002F17B7"/>
    <w:p w14:paraId="4BAB39AB" w14:textId="77777777" w:rsidR="002F17B7" w:rsidRDefault="002F17B7"/>
    <w:p w14:paraId="02D044C5" w14:textId="77777777" w:rsidR="002F17B7" w:rsidRDefault="002F17B7"/>
    <w:p w14:paraId="515C1E70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56089902" w14:textId="77777777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lastRenderedPageBreak/>
        <w:t>Приложение 3.1</w:t>
      </w:r>
    </w:p>
    <w:p w14:paraId="22E2D844" w14:textId="77777777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t xml:space="preserve">к решению Совета Подгорнского </w:t>
      </w:r>
    </w:p>
    <w:p w14:paraId="738F69D0" w14:textId="5C38A1E0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>ого поселения от 22.12.2023 № 51</w:t>
      </w:r>
    </w:p>
    <w:p w14:paraId="5FDB4AD8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7AD32B17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1228FD68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7B7">
        <w:rPr>
          <w:rFonts w:ascii="Times New Roman" w:hAnsi="Times New Roman" w:cs="Times New Roman"/>
          <w:b/>
          <w:i/>
          <w:sz w:val="24"/>
          <w:szCs w:val="24"/>
        </w:rPr>
        <w:t>ВЕДОМСТВЕННАЯ СТРУКТУРА</w:t>
      </w:r>
    </w:p>
    <w:p w14:paraId="498E2F8F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7B7">
        <w:rPr>
          <w:rFonts w:ascii="Times New Roman" w:hAnsi="Times New Roman" w:cs="Times New Roman"/>
          <w:b/>
          <w:i/>
          <w:sz w:val="24"/>
          <w:szCs w:val="24"/>
        </w:rPr>
        <w:t>расходов бюджета муниципального образования «Подгорнское сельское поселение»</w:t>
      </w:r>
    </w:p>
    <w:p w14:paraId="6EC3644D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плановый период 2025 и 2026</w:t>
      </w:r>
      <w:r w:rsidRPr="002F17B7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552800DA" w14:textId="77777777" w:rsidR="00CF7E14" w:rsidRDefault="00CF7E14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04"/>
        <w:gridCol w:w="992"/>
        <w:gridCol w:w="1134"/>
        <w:gridCol w:w="1134"/>
        <w:gridCol w:w="2126"/>
        <w:gridCol w:w="1276"/>
        <w:gridCol w:w="1843"/>
        <w:gridCol w:w="1559"/>
      </w:tblGrid>
      <w:tr w:rsidR="00BC0019" w14:paraId="123F5858" w14:textId="77777777" w:rsidTr="00BC0019">
        <w:trPr>
          <w:trHeight w:val="306"/>
        </w:trPr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56DBC" w14:textId="34EC50E9" w:rsidR="00BC0019" w:rsidRPr="00BC0019" w:rsidRDefault="00BC0019" w:rsidP="00BC0019">
            <w:pPr>
              <w:spacing w:after="0" w:line="240" w:lineRule="auto"/>
              <w:ind w:right="-7128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1CB89C" w14:textId="68E8CC04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Код главного распорядителя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F8A9B" w14:textId="60F23096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89B3C" w14:textId="77777777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Подраз-</w:t>
            </w:r>
          </w:p>
          <w:p w14:paraId="146536D3" w14:textId="6C18335F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Дел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50051" w14:textId="46B36B36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9D7BB" w14:textId="5DDC0D77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Вид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600B" w14:textId="5E5D42E6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Сумма (тыс.руб)</w:t>
            </w:r>
          </w:p>
        </w:tc>
      </w:tr>
      <w:tr w:rsidR="00BC0019" w14:paraId="1B30E62D" w14:textId="77777777" w:rsidTr="00BC0019">
        <w:trPr>
          <w:trHeight w:val="306"/>
        </w:trPr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F359" w14:textId="77777777" w:rsidR="00BC0019" w:rsidRPr="00BC0019" w:rsidRDefault="00BC0019" w:rsidP="00BC0019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AE67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6CD6" w14:textId="35E2F60A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F680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8582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B38D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1492" w14:textId="31BAE28D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F1B1" w14:textId="77777777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</w:tr>
      <w:tr w:rsidR="00504A3F" w14:paraId="43AACCD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AFBC7" w14:textId="640B6613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E31B" w14:textId="29F17769" w:rsidR="00504A3F" w:rsidRP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DA4E" w14:textId="78009E46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DA73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127C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A10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A26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89 553,2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B83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90 442,4</w:t>
            </w:r>
          </w:p>
        </w:tc>
      </w:tr>
      <w:tr w:rsidR="00504A3F" w14:paraId="33F31A9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370B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FBD5" w14:textId="2F7EB63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66508" w14:textId="7E49706D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BB0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9E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A6E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A0C6" w14:textId="7FE7BE03" w:rsidR="00504A3F" w:rsidRDefault="001B1B59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12 727,2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B21" w14:textId="0019FC11" w:rsidR="00504A3F" w:rsidRPr="005660FF" w:rsidRDefault="001B1B59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13 815,5</w:t>
            </w:r>
          </w:p>
        </w:tc>
      </w:tr>
      <w:tr w:rsidR="00504A3F" w14:paraId="75CFA9B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691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301E" w14:textId="2B21F36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E3A7" w14:textId="3D4C0C7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712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5FBB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926C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106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616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1 470,6</w:t>
            </w:r>
          </w:p>
        </w:tc>
      </w:tr>
      <w:tr w:rsidR="00504A3F" w14:paraId="2D4B310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2BA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4263" w14:textId="508303C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3CEC" w14:textId="68AAA96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D28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94FB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097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F4E7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0CC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504A3F" w14:paraId="774396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4E6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DA9C" w14:textId="4D3458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B69C" w14:textId="0129CBF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2A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B3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224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B0D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E5C9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504A3F" w14:paraId="30A2723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3D95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CE70" w14:textId="6C25F9B3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16ABF" w14:textId="260973A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17B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F0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CDD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80C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D6F4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18EA8F8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CB79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2BEB2" w14:textId="07E930B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EC7D5" w14:textId="1AED8E8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F4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CC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C4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4573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862D95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A10C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21FCC3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502581B3" w14:textId="77777777" w:rsidTr="00303D48">
        <w:trPr>
          <w:trHeight w:val="57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A501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29D9" w14:textId="17FE39C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0B93" w14:textId="00DA75B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FC1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CC1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430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57FB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61C5D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F001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C6367E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5443AE7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88A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8FF2" w14:textId="0EFBD067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DD64" w14:textId="40C95C6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13E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59B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CB90A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37106" w14:textId="25135D0D" w:rsidR="00504A3F" w:rsidRDefault="001B1B59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10 332,5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DC7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03FD2FD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23216C47" w14:textId="65E88A6D" w:rsidR="00504A3F" w:rsidRPr="000A6049" w:rsidRDefault="001B1B59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10 538,1</w:t>
            </w:r>
          </w:p>
        </w:tc>
      </w:tr>
      <w:tr w:rsidR="00504A3F" w:rsidRPr="000A6049" w14:paraId="453D2B9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01C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7C1C" w14:textId="68E4722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DA15" w14:textId="60B2198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003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0F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39E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1DBB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403C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10538,1</w:t>
            </w:r>
          </w:p>
        </w:tc>
      </w:tr>
      <w:tr w:rsidR="00504A3F" w:rsidRPr="000A6049" w14:paraId="26FC038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37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6FC6" w14:textId="1EFC8BC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59A4" w14:textId="21250D00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C99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34821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2E765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B327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10323,0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D87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15A99D16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10528,6</w:t>
            </w:r>
          </w:p>
        </w:tc>
      </w:tr>
      <w:tr w:rsidR="00504A3F" w:rsidRPr="000A6049" w14:paraId="4B76193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FDC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FFDDB" w14:textId="598C097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7E4F" w14:textId="657CD04D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789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FA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AAC4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FD1C6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5253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10528,6</w:t>
            </w:r>
          </w:p>
        </w:tc>
      </w:tr>
      <w:tr w:rsidR="00504A3F" w14:paraId="2DF029F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FFF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F889" w14:textId="6C5329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9985" w14:textId="17CA72E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67A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D07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21F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29C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3C0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504A3F" w14:paraId="068172F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B6C6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F62D" w14:textId="4D64C62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BAEC" w14:textId="3C99883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C64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63C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25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FA4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DF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504A3F" w:rsidRPr="000A6049" w14:paraId="662DEA0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D8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199B" w14:textId="1A575C0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A377" w14:textId="6492FA8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EAF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E9C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5DE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2722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1061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7C2896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504A3F" w:rsidRPr="000A6049" w14:paraId="47E1A8F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8830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B660" w14:textId="2472FDF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BE58" w14:textId="66BD463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1A2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DF8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DE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D7EB4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787C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5169F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504A3F" w14:paraId="059DF5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69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B1E8" w14:textId="6A85E31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809D" w14:textId="3BD0472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EE8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EB8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DC4D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A4E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22E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504A3F" w14:paraId="1DAACCE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6E0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53441" w14:textId="2D66CF7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95031" w14:textId="7323EC1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3F3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066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2EE2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9D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F5C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504A3F" w14:paraId="7F95ED8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8C3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FDB7" w14:textId="5C30D7D9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F836" w14:textId="62526BD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033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09E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05D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E91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BEE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24C652C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5E61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71AB1" w14:textId="58D589B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44BF" w14:textId="341215B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09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F8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C0EE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4DE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52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73BFE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0A2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312DC" w14:textId="1310B17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262" w14:textId="3B27C7A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5B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A61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223B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AE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92F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7CC2EC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3D3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99EB" w14:textId="0275958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51A16" w14:textId="5C97367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6CD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A24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96E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C65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10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1569615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F34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409A" w14:textId="73F6075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0CE8" w14:textId="07EDA0D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09A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4E2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719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302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206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397021F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054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1C0E" w14:textId="4084E11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1608" w14:textId="0F9E232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0A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F34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346E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B76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C5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4AB5305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3AC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ABBD" w14:textId="44BBEE3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9890" w14:textId="4BBC283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AAB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04FF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807D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10EE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4B6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2714F80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BA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0D75E" w14:textId="78AEC36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8E6E" w14:textId="4D4C186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12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85C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48A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383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9B4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:rsidRPr="000A6049" w14:paraId="428C266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AFB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0AE3" w14:textId="638AC67E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EB529" w14:textId="67633A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8B5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5537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FBD1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0D47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874,1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2D6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1756,8</w:t>
            </w:r>
          </w:p>
        </w:tc>
      </w:tr>
      <w:tr w:rsidR="00504A3F" w:rsidRPr="000A6049" w14:paraId="5FD7D32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2B8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0634" w14:textId="5DEDB0A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53D2" w14:textId="7583906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9C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85B7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AB1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9128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874,1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740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1758,5</w:t>
            </w:r>
          </w:p>
        </w:tc>
      </w:tr>
      <w:tr w:rsidR="00504A3F" w:rsidRPr="000F3109" w14:paraId="611C4AC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1F6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E898" w14:textId="029EF18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1CF1" w14:textId="0D22CEB0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381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1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9543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8484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A12F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504A3F" w14:paraId="5A00D2F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E7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864E" w14:textId="26A583D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5F64" w14:textId="796ABA9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B268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16F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B08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C8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292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504A3F" w14:paraId="16EB867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953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802EC" w14:textId="36C0A6B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EFA49" w14:textId="337E289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941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15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5BD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B3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6F3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504A3F" w:rsidRPr="000F3109" w14:paraId="29235D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7C3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524E" w14:textId="17C91E9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1769" w14:textId="24C4D7F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FFC8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71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81E5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0FBF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F43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250,0</w:t>
            </w:r>
          </w:p>
        </w:tc>
      </w:tr>
      <w:tr w:rsidR="00504A3F" w14:paraId="41FB6FA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C88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A621" w14:textId="19A650D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2621" w14:textId="646B49A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7FF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784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240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C6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278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D9E38E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504A3F" w14:paraId="1536306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A59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2C18" w14:textId="1C78B38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9BA66" w14:textId="4B4FF48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0BBA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3B3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DF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DE51" w14:textId="77777777" w:rsidR="00504A3F" w:rsidRDefault="00504A3F" w:rsidP="00504A3F">
            <w:pPr>
              <w:spacing w:after="0" w:line="240" w:lineRule="auto"/>
              <w:jc w:val="center"/>
            </w:pPr>
            <w: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7D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51EA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504A3F" w:rsidRPr="00E2413D" w14:paraId="45CF3D56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E429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(утверждаемые)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D010" w14:textId="5D8C374E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DA75" w14:textId="7EFC71C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5AA6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6938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8C8C" w14:textId="77777777" w:rsidR="00504A3F" w:rsidRPr="00B17858" w:rsidRDefault="00504A3F" w:rsidP="00504A3F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8C70" w14:textId="77777777" w:rsidR="00504A3F" w:rsidRPr="00B17858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534B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E2413D" w14:paraId="7DC86647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4F5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74FB" w14:textId="67328F70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673E" w14:textId="352BB78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8001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6EF9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FA4F" w14:textId="77777777" w:rsidR="00504A3F" w:rsidRPr="00B17858" w:rsidRDefault="00504A3F" w:rsidP="00504A3F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6D9" w14:textId="77777777" w:rsidR="00504A3F" w:rsidRDefault="00504A3F" w:rsidP="00504A3F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4DFB" w14:textId="77777777" w:rsidR="00504A3F" w:rsidRDefault="00504A3F" w:rsidP="00504A3F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E2413D" w14:paraId="7487967A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B8AB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E092" w14:textId="19B5AF4E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29CC" w14:textId="6990B133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615B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CFA1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18B8" w14:textId="77777777" w:rsidR="00504A3F" w:rsidRPr="00B17858" w:rsidRDefault="00504A3F" w:rsidP="00504A3F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44C0" w14:textId="77777777" w:rsidR="00504A3F" w:rsidRDefault="00504A3F" w:rsidP="00504A3F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67E5" w14:textId="77777777" w:rsidR="00504A3F" w:rsidRDefault="00504A3F" w:rsidP="00504A3F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8D37C7" w14:paraId="50DC4264" w14:textId="77777777" w:rsidTr="00303D48"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C1C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AED0" w14:textId="6A130139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BBC80" w14:textId="43B6223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4AF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0F7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4BDA" w14:textId="77777777" w:rsidR="00504A3F" w:rsidRPr="008D37C7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BAFF4" w14:textId="77777777" w:rsidR="00504A3F" w:rsidRPr="008D37C7" w:rsidRDefault="00504A3F" w:rsidP="00504A3F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019A" w14:textId="77777777" w:rsidR="00504A3F" w:rsidRPr="008D37C7" w:rsidRDefault="00504A3F" w:rsidP="00504A3F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278AF4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E12D" w14:textId="77777777" w:rsidR="00504A3F" w:rsidRDefault="00504A3F" w:rsidP="00504A3F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A7C1" w14:textId="5F11879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55EF" w14:textId="1B7E2DB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FA2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027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9879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94B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06F4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18EF3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5BF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8781" w14:textId="3E8A780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8055" w14:textId="1E4F89C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EFA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C5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BA4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338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93A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FBD8E8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0AFD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C37B" w14:textId="612B80C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C56E" w14:textId="67AF4A4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0B5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D91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9D75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32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135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48B27D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0B08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8EE" w14:textId="5CF843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1C1DA" w14:textId="6018290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9D9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6C9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7036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F1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944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A840B2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E20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52F7" w14:textId="3B345E5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64AE" w14:textId="6FF3C33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64E1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8A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611E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A96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57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F178C2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D04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9D1F" w14:textId="63134A0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CF40" w14:textId="563FCD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835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B08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9B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7F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E23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5366,2</w:t>
            </w:r>
          </w:p>
        </w:tc>
      </w:tr>
      <w:tr w:rsidR="00504A3F" w14:paraId="334ED9AD" w14:textId="77777777" w:rsidTr="00303D48">
        <w:trPr>
          <w:trHeight w:val="25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BAFF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A0BB" w14:textId="760AD683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8CE5" w14:textId="4DFD99B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19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61028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67D97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C00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B2E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</w:tr>
      <w:tr w:rsidR="00504A3F" w14:paraId="6D0B68D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9D8F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D3C2" w14:textId="7F2D6A24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65D61" w14:textId="0768CF99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9116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7AF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AB81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2FC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D7A9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48E3EC5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15F36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7816" w14:textId="0C4DF5F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7E7F" w14:textId="63F895A3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ACD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CB1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E50E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30A9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B6DC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7DC9AEA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A37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1A78" w14:textId="25E1ED8F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BD02" w14:textId="31B8D71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D92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AEC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484E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6B20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9E17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3EF2E5B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DFEA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ED17" w14:textId="67633ED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EF59" w14:textId="39A43F4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ECE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C71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4ACF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7F1C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26EA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057BAB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4013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032AA" w14:textId="656ED1A3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6881" w14:textId="63637F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DD1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D154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AD9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87C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B75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29627A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4450,0</w:t>
            </w:r>
          </w:p>
        </w:tc>
      </w:tr>
      <w:tr w:rsidR="00504A3F" w14:paraId="116DB851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28B" w14:textId="77777777" w:rsidR="00504A3F" w:rsidRPr="00320239" w:rsidRDefault="00504A3F" w:rsidP="0050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1E1D" w14:textId="676D4D0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CA5" w14:textId="0314961A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EA04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7E8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2002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E450" w14:textId="77777777" w:rsidR="00504A3F" w:rsidRDefault="00504A3F" w:rsidP="00504A3F">
            <w:pPr>
              <w:spacing w:after="0" w:line="240" w:lineRule="auto"/>
              <w:jc w:val="center"/>
            </w:pPr>
            <w:r>
              <w:t>4333,0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A702" w14:textId="77777777" w:rsidR="00504A3F" w:rsidRDefault="00504A3F" w:rsidP="00504A3F">
            <w:pPr>
              <w:spacing w:after="0" w:line="240" w:lineRule="auto"/>
              <w:jc w:val="center"/>
            </w:pPr>
            <w:r>
              <w:t>4450,0</w:t>
            </w:r>
          </w:p>
        </w:tc>
      </w:tr>
      <w:tr w:rsidR="00504A3F" w14:paraId="27D17423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4EE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594AE" w14:textId="673003B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BF92" w14:textId="6FC320FE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71A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39B9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60C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5B5A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7A37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</w:p>
          <w:p w14:paraId="650C66D2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2580,0</w:t>
            </w:r>
          </w:p>
        </w:tc>
      </w:tr>
      <w:tr w:rsidR="00504A3F" w14:paraId="63772716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122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B93A" w14:textId="4D0C711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D498" w14:textId="3BB599F9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8A62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B028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F79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A4C8" w14:textId="77777777" w:rsidR="00504A3F" w:rsidRDefault="00504A3F" w:rsidP="00504A3F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7973" w14:textId="77777777" w:rsidR="00504A3F" w:rsidRDefault="00504A3F" w:rsidP="00504A3F">
            <w:pPr>
              <w:jc w:val="center"/>
            </w:pPr>
            <w:r w:rsidRPr="00056501">
              <w:t>2580,0</w:t>
            </w:r>
          </w:p>
        </w:tc>
      </w:tr>
      <w:tr w:rsidR="00504A3F" w14:paraId="3589982C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FED" w14:textId="77777777" w:rsidR="00504A3F" w:rsidRPr="00320239" w:rsidRDefault="00504A3F" w:rsidP="00504A3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5A68" w14:textId="715C93E4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B762" w14:textId="082EC2C3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EDD0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1BC8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8B9E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FC93" w14:textId="77777777" w:rsidR="00504A3F" w:rsidRDefault="00504A3F" w:rsidP="00504A3F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6B84" w14:textId="77777777" w:rsidR="00504A3F" w:rsidRDefault="00504A3F" w:rsidP="00504A3F">
            <w:pPr>
              <w:jc w:val="center"/>
            </w:pPr>
            <w:r w:rsidRPr="00056501">
              <w:t>2580,0</w:t>
            </w:r>
          </w:p>
        </w:tc>
      </w:tr>
      <w:tr w:rsidR="00504A3F" w14:paraId="73615FE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511" w14:textId="77777777" w:rsidR="00504A3F" w:rsidRPr="00320239" w:rsidRDefault="00504A3F" w:rsidP="0050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и (или) ремонт автомобильных 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EADC" w14:textId="07A285AC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9925" w14:textId="6082F7A9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16E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7C6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39A4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30C76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A70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1870,0</w:t>
            </w:r>
          </w:p>
        </w:tc>
      </w:tr>
      <w:tr w:rsidR="00504A3F" w14:paraId="32E6F55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447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EAA29" w14:textId="00EEC412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F602" w14:textId="6335B2F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26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B14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B4A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406A" w14:textId="77777777" w:rsidR="00504A3F" w:rsidRDefault="00504A3F" w:rsidP="00504A3F">
            <w:pPr>
              <w:jc w:val="center"/>
            </w:pPr>
            <w:r w:rsidRPr="000B62E9"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E1A" w14:textId="77777777" w:rsidR="00504A3F" w:rsidRDefault="00504A3F" w:rsidP="00504A3F">
            <w:pPr>
              <w:jc w:val="center"/>
            </w:pPr>
            <w:r w:rsidRPr="00425519">
              <w:t>1870,0</w:t>
            </w:r>
          </w:p>
        </w:tc>
      </w:tr>
      <w:tr w:rsidR="00504A3F" w14:paraId="38ED5DB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BEA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7D98" w14:textId="62E49CE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D144" w14:textId="19729BD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EEB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306E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B8EA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B164" w14:textId="77777777" w:rsidR="00504A3F" w:rsidRDefault="00504A3F" w:rsidP="00504A3F">
            <w:pPr>
              <w:jc w:val="center"/>
            </w:pPr>
            <w:r w:rsidRPr="000B62E9"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0EA4" w14:textId="77777777" w:rsidR="00504A3F" w:rsidRDefault="00504A3F" w:rsidP="00504A3F">
            <w:pPr>
              <w:jc w:val="center"/>
            </w:pPr>
            <w:r w:rsidRPr="00425519">
              <w:t>1870,0</w:t>
            </w:r>
          </w:p>
        </w:tc>
      </w:tr>
      <w:tr w:rsidR="00504A3F" w14:paraId="141944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929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BB83" w14:textId="7765781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BE1" w14:textId="12292A4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CEB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7B73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BD2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4000" w14:textId="77777777" w:rsidR="00504A3F" w:rsidRPr="00B94409" w:rsidRDefault="00504A3F" w:rsidP="00504A3F">
            <w:pPr>
              <w:spacing w:after="0" w:line="240" w:lineRule="auto"/>
              <w:jc w:val="center"/>
              <w:rPr>
                <w:b/>
              </w:rPr>
            </w:pPr>
            <w:r w:rsidRPr="00B944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35D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68F82E68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35D6015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E0A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DD15" w14:textId="0ABC9B3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8C3C" w14:textId="6AF162A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E840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F80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3464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250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5477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1A92B2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6115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6A68" w14:textId="6D30615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5F9C" w14:textId="4A6B4EC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BC9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9DD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190A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84CE" w14:textId="77777777" w:rsidR="00504A3F" w:rsidRDefault="00504A3F" w:rsidP="00504A3F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832A" w14:textId="77777777" w:rsidR="00504A3F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51C22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4468449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32A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B6FB" w14:textId="7413476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D083" w14:textId="1133C9E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130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29F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83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14B2" w14:textId="77777777" w:rsidR="00504A3F" w:rsidRDefault="00504A3F" w:rsidP="00504A3F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A9F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2A00A9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:rsidRPr="008D37C7" w14:paraId="64AA1AD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0031" w14:textId="77777777" w:rsidR="00504A3F" w:rsidRDefault="00504A3F" w:rsidP="00504A3F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203E" w14:textId="22A743EA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4ABE" w14:textId="43D96BAA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9271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EBC0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1B83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5469C" w14:textId="58E91AB2" w:rsidR="00504A3F" w:rsidRPr="008D37C7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64405,3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963A" w14:textId="2426F812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63764,7</w:t>
            </w:r>
          </w:p>
        </w:tc>
      </w:tr>
      <w:tr w:rsidR="00504A3F" w14:paraId="49D3210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A56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E4CB" w14:textId="05E5277A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6CB0" w14:textId="4455A8F0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509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651C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780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D5BA8" w14:textId="1480E7F1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13EC" w14:textId="6C069F42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178,8</w:t>
            </w:r>
          </w:p>
        </w:tc>
      </w:tr>
      <w:tr w:rsidR="00504A3F" w14:paraId="0FB1A63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9ACE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0F35" w14:textId="4328210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ABBB0" w14:textId="78DBFEE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032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2CE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702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39B3" w14:textId="65FAC092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56EE" w14:textId="2CB5CE30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178,8</w:t>
            </w:r>
          </w:p>
        </w:tc>
      </w:tr>
      <w:tr w:rsidR="00504A3F" w14:paraId="787D106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E62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2316" w14:textId="7587DBBD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6D755" w14:textId="648720B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B310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56F30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605F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17D8" w14:textId="32B783AF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92B6" w14:textId="6EAB6B6C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64,4</w:t>
            </w:r>
          </w:p>
        </w:tc>
      </w:tr>
      <w:tr w:rsidR="00504A3F" w14:paraId="6112C98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39C6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16296" w14:textId="7805C57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45299" w14:textId="0CF1E09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803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F8BA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D53D2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56413" w14:textId="4C27A1A2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FD00" w14:textId="0FACA2DB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504A3F" w14:paraId="0D4799A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584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39DE6" w14:textId="41CF5D01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12F3" w14:textId="056FDF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3D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4C11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7CB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8CFD" w14:textId="26D71B8B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A034" w14:textId="5E7D36CA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504A3F" w14:paraId="2E29D79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E35F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E385" w14:textId="4B2FD79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3B90" w14:textId="4A2D5C0B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06A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F6B4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02CA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EFF9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EF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504A3F" w14:paraId="479E33A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B34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CC09" w14:textId="056E88BC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0C40" w14:textId="739530C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E27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F82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71C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7ED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C3A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504A3F" w14:paraId="6F38010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AB84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5032" w14:textId="7C8055B5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9C61" w14:textId="77AC406B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FC4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C46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550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8418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806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504A3F" w14:paraId="2C0760D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B5A6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FF25" w14:textId="6264F08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0A7F" w14:textId="2681437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907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E9E4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D1E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71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56 507,55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226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56 447,5</w:t>
            </w:r>
          </w:p>
        </w:tc>
      </w:tr>
      <w:tr w:rsidR="00504A3F" w14:paraId="27DC06B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657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28AC" w14:textId="556D04F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F513" w14:textId="02BD180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09C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F99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CA6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A07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746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002D70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23DB506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887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88696" w14:textId="5265982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695" w14:textId="16D8127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4B7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D52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1E60C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1F72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1E07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9E9C35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5BA5BAD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682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5E72" w14:textId="1E8C0BF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5723" w14:textId="4B602D4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A67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916E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FA8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D9E3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CE0E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646E5A2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961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E3373" w14:textId="7DB46BE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8483" w14:textId="1FF525F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6A2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69B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4BE4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46A8E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A5D2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1B2DD2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92F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E4B16" w14:textId="0D9C87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69B39" w14:textId="0DC8778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817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A9E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C92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D5F6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1D5F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70D8684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3A0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A650" w14:textId="48FFCE6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49A7F" w14:textId="79B36B0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DB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5A2D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177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635B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65F5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477DAAA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AC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47C8A" w14:textId="064BC83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E973" w14:textId="79DF4E1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EDCB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5F66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ACF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9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0EE2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2025,4</w:t>
            </w:r>
          </w:p>
        </w:tc>
      </w:tr>
      <w:tr w:rsidR="00504A3F" w14:paraId="7ECAD64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852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0565" w14:textId="244B9FA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85998" w14:textId="3AEA710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F9C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28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802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6C07" w14:textId="77777777" w:rsidR="00504A3F" w:rsidRPr="0037740F" w:rsidRDefault="00504A3F" w:rsidP="00504A3F">
            <w:pPr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4A6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3F3C51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A74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A8F9" w14:textId="04385E5A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3938" w14:textId="4EDBCF5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0A0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DC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586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415C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589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627BF3C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E6F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0420" w14:textId="01885B4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5A6D0" w14:textId="5E3842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D25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D97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EB0F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A7E9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72E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7B958B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83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61AA" w14:textId="67221ED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B259" w14:textId="458D039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E9E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0407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7327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A91E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ABFC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</w:tr>
      <w:tr w:rsidR="00504A3F" w14:paraId="7F28E54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072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D37B8" w14:textId="2306D1F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8583D" w14:textId="27E29E3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DDE8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F782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3B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4FA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D2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504A3F" w14:paraId="1680958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1DE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9B7E" w14:textId="57B2A3B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EE79" w14:textId="30AF521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83B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71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5DE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B50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5B6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504A3F" w14:paraId="313D48A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4A1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BF9F" w14:textId="7B3F5DE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E7C2" w14:textId="467307C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FF6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7EB0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73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28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65A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5260,0</w:t>
            </w:r>
          </w:p>
        </w:tc>
      </w:tr>
      <w:tr w:rsidR="00504A3F" w14:paraId="2C0273B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F79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30F6" w14:textId="49031AA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CB838" w14:textId="32AD134D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41E0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AD2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194C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047C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A9CF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5260,0</w:t>
            </w:r>
          </w:p>
        </w:tc>
      </w:tr>
      <w:tr w:rsidR="00504A3F" w14:paraId="4BA1F03D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332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25E8" w14:textId="17222C2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F4D0E" w14:textId="4BC52BD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0AC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6FF8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0DC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7CA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326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1750,6</w:t>
            </w:r>
          </w:p>
        </w:tc>
      </w:tr>
      <w:tr w:rsidR="00504A3F" w14:paraId="050F37B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24E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D434" w14:textId="1504591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B752" w14:textId="602B1BB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9E1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39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110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EB5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B38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1750,6</w:t>
            </w:r>
          </w:p>
        </w:tc>
      </w:tr>
      <w:tr w:rsidR="00504A3F" w14:paraId="119B47B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14E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6158" w14:textId="62DB86E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32527" w14:textId="6323CCD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171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3C9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BED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0AA66" w14:textId="77777777" w:rsidR="00504A3F" w:rsidRDefault="00504A3F" w:rsidP="00504A3F">
            <w:pPr>
              <w:spacing w:after="0" w:line="240" w:lineRule="auto"/>
              <w:jc w:val="center"/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ED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504A3F" w:rsidRPr="00004061" w14:paraId="6BC3086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BAF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0AE1" w14:textId="1AD40053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23AA" w14:textId="2B8155D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28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7ED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FBE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3FE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40726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483,6</w:t>
            </w:r>
          </w:p>
        </w:tc>
      </w:tr>
      <w:tr w:rsidR="00504A3F" w:rsidRPr="00004061" w14:paraId="14448C7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623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4E66" w14:textId="521D3BE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8E33" w14:textId="64561C6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90E4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564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6F8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8B104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B9CA0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504A3F" w:rsidRPr="00004061" w14:paraId="59AFE8E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02F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ED7" w14:textId="468FFF4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4344B" w14:textId="06057FD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D9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2476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24C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16F9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3423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504A3F" w:rsidRPr="00004061" w14:paraId="631B3AB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872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A2EE" w14:textId="1D4067D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4F04" w14:textId="55D1018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C05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235F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92F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69A5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3538,0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BD34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3025,8</w:t>
            </w:r>
          </w:p>
        </w:tc>
      </w:tr>
      <w:tr w:rsidR="00504A3F" w:rsidRPr="00004061" w14:paraId="4AA36E6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B17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5B50" w14:textId="4ADD377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9379" w14:textId="2DFE61F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944C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51A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DC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E846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B047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504A3F" w:rsidRPr="00004061" w14:paraId="3AACA43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703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950A" w14:textId="23A4BFB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45DF9" w14:textId="3618B4F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11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478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72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2ED1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C24C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504A3F" w14:paraId="4E2B79B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C9B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9CB5" w14:textId="025ADAB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2F44" w14:textId="71D97FA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B24B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22C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B138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7AC8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1D9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504A3F" w14:paraId="1CA212F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E9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A5D2" w14:textId="7286850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8576E" w14:textId="3F42956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CD7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F73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BA6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37E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AE5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504A3F" w14:paraId="2F66A07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35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8BD8" w14:textId="214A45DF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5D84" w14:textId="2E6870D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7CC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062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8B0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1A3B" w14:textId="77777777" w:rsidR="00504A3F" w:rsidRPr="00F70AC9" w:rsidRDefault="00504A3F" w:rsidP="00504A3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13FD" w14:textId="77777777" w:rsidR="00504A3F" w:rsidRPr="00F70AC9" w:rsidRDefault="00504A3F" w:rsidP="00504A3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1878</w:t>
            </w:r>
            <w:r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7AA4548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8B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D8D2" w14:textId="39672FCA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B29A" w14:textId="3DAACFF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A5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B3F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1A85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998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C9EC9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3BDF0CA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417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89ADA" w14:textId="46A11F9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5EB3" w14:textId="51A2E2E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B9E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2B6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459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766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A223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1DF5C4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564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A95D" w14:textId="2E44C695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C652" w14:textId="2689879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DEF0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71AE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27C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9E11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CDA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52F76AE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C99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D396" w14:textId="1F8311DB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3C24" w14:textId="442511C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5FC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446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8BD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A273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E13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1878,4</w:t>
            </w:r>
          </w:p>
        </w:tc>
      </w:tr>
      <w:tr w:rsidR="00504A3F" w14:paraId="0F9FA93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CEB1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86A9" w14:textId="0250BC3B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F27F" w14:textId="5BED0898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DCDC6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0463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338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30C5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9CA8" w14:textId="77777777" w:rsidR="00504A3F" w:rsidRPr="008D37C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586408A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175D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0027" w14:textId="6E51C35A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4512" w14:textId="648DDA42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87CD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0892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9A8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DC2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677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6409760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5A7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5122" w14:textId="51C03C12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52E1" w14:textId="28419A68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538F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07C47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75C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1FCC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9A0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1C3109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1E92C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95EB" w14:textId="56CD705B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B15C7" w14:textId="1AAE7EE3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3023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67513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22E1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0ECB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61BB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363ACA2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1EAE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B91C" w14:textId="225C2987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E629" w14:textId="35F22ED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6A6A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5535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67D91" w14:textId="77777777" w:rsidR="00504A3F" w:rsidRDefault="00504A3F" w:rsidP="00504A3F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D6B3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59D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5B7C78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A0626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4D87" w14:textId="44B1EB0C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9A52" w14:textId="21F93A32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36AD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3A2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FCF12" w14:textId="77777777" w:rsidR="00504A3F" w:rsidRDefault="00504A3F" w:rsidP="00504A3F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992A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BFDE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5489B6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2F915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565B" w14:textId="7892FE60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85B4" w14:textId="64BD2B2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138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1B9F3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750A7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0B68" w14:textId="77777777" w:rsidR="00504A3F" w:rsidRPr="00BB7EAD" w:rsidRDefault="00504A3F" w:rsidP="00504A3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6E9E" w14:textId="77777777" w:rsidR="00504A3F" w:rsidRPr="002E5408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78AB9F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CADC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86413" w14:textId="3A35B2F8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5C72" w14:textId="34B3C8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6B70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7825A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884B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77AB" w14:textId="77777777" w:rsidR="00504A3F" w:rsidRPr="00BB7EAD" w:rsidRDefault="00504A3F" w:rsidP="00504A3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AD77" w14:textId="77777777" w:rsidR="00504A3F" w:rsidRPr="002E5408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0D5D35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E2F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A663" w14:textId="391FA4F1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A035" w14:textId="72C423E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49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34BDE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4A62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570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C2E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504A3F" w14:paraId="7FB10D8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65A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8C0F" w14:textId="0E078B05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A895" w14:textId="7979059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52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2C45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52198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857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A18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504A3F" w14:paraId="763472B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0477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7573" w14:textId="526CEDA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50DB" w14:textId="3881EE6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DD5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C2F2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95E6D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88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30F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33C242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1457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0377" w14:textId="37E5C0F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31AE1" w14:textId="78DDB8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B27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5F8A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818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B24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CA9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43A2EF5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88D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A0F6" w14:textId="0427838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675EF" w14:textId="6893D01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6F7A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042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473C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A793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806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7C11DC2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F8F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8F04" w14:textId="7AEE227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6C26" w14:textId="6562A83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BE0E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F8B0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8394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9E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F27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2708883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EB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6880" w14:textId="1EDE1655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9EB3" w14:textId="6C674D0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F3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F74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860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CAE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DE7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EC649A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C52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1E9B" w14:textId="490B7D31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5557" w14:textId="67CCD7A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F8F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964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577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42E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72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61E1702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46A3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CF92B" w14:textId="58CE911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C15C0" w14:textId="6651E5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492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63C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E5F9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C2DA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0B30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504A3F" w14:paraId="41B7FBA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989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5674" w14:textId="07A247A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61406" w14:textId="2E4FD8E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B20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94A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A05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0E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EB7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7AADB5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D7A0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B9E5" w14:textId="77A48386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21E8" w14:textId="67417FB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4801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2149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DE8A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620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B7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0844CC5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D06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5D51D" w14:textId="7D56970C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0EEEA" w14:textId="53BE7B8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454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661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9947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D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171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0E34FD9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949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562B" w14:textId="7DEDB2CC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8281" w14:textId="081DA90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6F4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87AE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0CBA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38C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F1D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05B2A55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F840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AA739" w14:textId="22F13DAA" w:rsidR="00504A3F" w:rsidRPr="00BC001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06ECA" w14:textId="5CF8AD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166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FB50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E9E1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30F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072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1476FBE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4D2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409F" w14:textId="1BD7587C" w:rsidR="00504A3F" w:rsidRPr="00BC001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BABE" w14:textId="3E5E217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2E2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287C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ED3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64D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A03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29B5A13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AC6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C9CB" w14:textId="2F6A4997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8DBB" w14:textId="0859F9A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FCA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D62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DC81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13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EA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504A3F" w14:paraId="181F46C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BCA3" w14:textId="77777777" w:rsidR="00504A3F" w:rsidRDefault="00504A3F" w:rsidP="00504A3F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BA067" w14:textId="6385B8BD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8F62" w14:textId="6B09652F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781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D143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B0EF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C61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727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504A3F" w14:paraId="1396D2E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306B" w14:textId="77777777" w:rsidR="00504A3F" w:rsidRDefault="00504A3F" w:rsidP="00504A3F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CC2B" w14:textId="1C0D080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A3BB5" w14:textId="3BC571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1697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8F65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5334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7C570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2178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504A3F" w14:paraId="2D37270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D39" w14:textId="77777777" w:rsidR="00504A3F" w:rsidRDefault="00504A3F" w:rsidP="00504A3F">
            <w:pPr>
              <w:spacing w:line="254" w:lineRule="auto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F09A" w14:textId="3AF98E1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3345F" w14:textId="13963F7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F0F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D08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DDB35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4603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BF0D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504A3F" w14:paraId="0D92D90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C7BA" w14:textId="77777777" w:rsidR="00504A3F" w:rsidRDefault="00504A3F" w:rsidP="00504A3F">
            <w:pPr>
              <w:spacing w:after="0"/>
              <w:jc w:val="both"/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24A1" w14:textId="12CD063D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0D67" w14:textId="397704E9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F24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2B33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F1FB" w14:textId="77777777" w:rsidR="00504A3F" w:rsidRDefault="00504A3F" w:rsidP="00504A3F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E1BB4" w14:textId="77777777" w:rsidR="00504A3F" w:rsidRDefault="00504A3F" w:rsidP="00504A3F">
            <w:pPr>
              <w:jc w:val="center"/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82FD" w14:textId="77777777" w:rsidR="00504A3F" w:rsidRDefault="00504A3F" w:rsidP="00504A3F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6400E6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FC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D535" w14:textId="5E750BA1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F135" w14:textId="07FE00FE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B254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27A15" w14:textId="77777777" w:rsidR="00504A3F" w:rsidRDefault="00504A3F" w:rsidP="00504A3F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14D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C2E5" w14:textId="77777777" w:rsidR="00504A3F" w:rsidRDefault="00504A3F" w:rsidP="00504A3F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8868" w14:textId="77777777" w:rsidR="00504A3F" w:rsidRDefault="00504A3F" w:rsidP="00504A3F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42314BB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A05E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5F25" w14:textId="4B4C058A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074D" w14:textId="5498304A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EE346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C727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EB05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266F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67D6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084EC77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968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6381" w14:textId="3E7D681C" w:rsidR="00504A3F" w:rsidRPr="00C43449" w:rsidRDefault="00504A3F" w:rsidP="00504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8EB7" w14:textId="172C0D99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DE71C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7F4D6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A384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B667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50C8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504A3F" w14:paraId="7AE9514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427F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73E0" w14:textId="6C0FC001" w:rsidR="00504A3F" w:rsidRPr="00C43449" w:rsidRDefault="00504A3F" w:rsidP="00504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1D310" w14:textId="2C7FF2D4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C6E2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9D2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8F5B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5EE3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1996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:rsidRPr="00C32113" w14:paraId="03DE35E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FD10" w14:textId="77777777" w:rsidR="00504A3F" w:rsidRDefault="00504A3F" w:rsidP="00504A3F">
            <w:pPr>
              <w:spacing w:after="0" w:line="240" w:lineRule="auto"/>
              <w:jc w:val="both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5DE71" w14:textId="3345CB4B" w:rsidR="00504A3F" w:rsidRPr="00C434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C3AC9" w14:textId="0AD12F72" w:rsidR="00504A3F" w:rsidRDefault="00504A3F" w:rsidP="00504A3F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8010B" w14:textId="77777777" w:rsidR="00504A3F" w:rsidRDefault="00504A3F" w:rsidP="00504A3F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DC89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4FE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4755" w14:textId="77777777" w:rsidR="00504A3F" w:rsidRPr="00C32113" w:rsidRDefault="00504A3F" w:rsidP="00504A3F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7B0B" w14:textId="77777777" w:rsidR="00504A3F" w:rsidRPr="00C32113" w:rsidRDefault="00504A3F" w:rsidP="00504A3F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504A3F" w:rsidRPr="00C32113" w14:paraId="2F79D6C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CD41" w14:textId="77777777" w:rsidR="00504A3F" w:rsidRPr="00F414FE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972B" w14:textId="1794C98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32A0" w14:textId="6003471A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C8EA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99F6" w14:textId="77777777" w:rsidR="00504A3F" w:rsidRPr="00F414FE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7438" w14:textId="77777777" w:rsidR="00504A3F" w:rsidRPr="00F414FE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C59F1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344FA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504A3F" w:rsidRPr="00C32113" w14:paraId="35DCFE4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683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2A89" w14:textId="4202F16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EC7B" w14:textId="35734DF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171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3A48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89D1E" w14:textId="77777777" w:rsidR="00504A3F" w:rsidRPr="00C32113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743F" w14:textId="77777777" w:rsidR="00504A3F" w:rsidRPr="00C32113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6164" w14:textId="77777777" w:rsidR="00504A3F" w:rsidRPr="00C32113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504A3F" w14:paraId="4933519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2E5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1A8B" w14:textId="05F36485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6F124" w14:textId="53A699A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CB0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499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E30B2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0CC2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93E20" w14:textId="77777777" w:rsidR="00504A3F" w:rsidRPr="00C653B2" w:rsidRDefault="00504A3F" w:rsidP="00504A3F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2EB0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28E057" w14:textId="77777777" w:rsidR="00504A3F" w:rsidRPr="00C653B2" w:rsidRDefault="00504A3F" w:rsidP="00504A3F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756806E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85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A2AF" w14:textId="6563F7F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9D8B8" w14:textId="5D442AE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D32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3D8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482D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1B92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8E3A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3D79332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E93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39DE" w14:textId="472C9AA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E0D5" w14:textId="6723C0F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911A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68C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B286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F0C6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A62E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36C375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AC7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E66D" w14:textId="1536671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4603" w14:textId="1A4BED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CE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EC1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1AC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F1D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D65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46F61AE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B59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39CC4" w14:textId="631DB67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B785" w14:textId="40DBE66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51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2EA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D902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75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8A3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504A3F" w14:paraId="1F98D69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FA7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A17C" w14:textId="05ED0C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F8C4F" w14:textId="2441FBB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D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399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CF5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34C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56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504A3F" w14:paraId="6268D0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E99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B3A41" w14:textId="71F72A3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78500" w14:textId="1336D66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127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15D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7C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737E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75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504A3F" w14:paraId="7BF436A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34A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44D6" w14:textId="321BBD8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6E25" w14:textId="4486A27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E5C1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496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ED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B6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0D8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504A3F" w14:paraId="14F6D8ED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3F9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0802" w14:textId="6D4392FA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077" w14:textId="30A1C51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C7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00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66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1B40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2171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482,2</w:t>
            </w:r>
          </w:p>
        </w:tc>
      </w:tr>
      <w:tr w:rsidR="00504A3F" w14:paraId="75E74833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CA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9B71A" w14:textId="546A68F8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11D" w14:textId="20841516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C8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9B7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BB1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168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5F7F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664F7EA9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B9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0E13" w14:textId="1149DE8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160" w14:textId="09620636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17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89A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94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9A74A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98F3" w14:textId="77777777" w:rsidR="00504A3F" w:rsidRPr="00F70AC9" w:rsidRDefault="00504A3F" w:rsidP="00504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A3F" w14:paraId="5B85A891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82D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AA1A" w14:textId="59EA416C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36B6" w14:textId="4149BB2E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BF15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FB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79A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0C6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79541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502B583D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73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7E29C" w14:textId="0ADCB36A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5321" w14:textId="15F091D9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0AE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372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03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2AD5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E739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0A2A0C06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F088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06D5" w14:textId="4FDBA18E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591D" w14:textId="345D5E0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0D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AC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AC3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29ED5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442F9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22342D6F" w14:textId="77777777" w:rsidTr="00303D48">
        <w:trPr>
          <w:trHeight w:val="30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33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03E9" w14:textId="37D1995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258" w14:textId="2C2C26D8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A93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8F0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A7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C4D4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C032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5F401C27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B1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9767" w14:textId="7EF4160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F42" w14:textId="5131DA82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F8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A4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08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1F6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64A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12FBBDE4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FAEE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Премии и гранты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5263" w14:textId="74FF48E3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B527B" w14:textId="78F50CA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003E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0FE8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518C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D6BE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21210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3A3830A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91A4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5D0D" w14:textId="009C2E0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3B29" w14:textId="70AC7EB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740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0C1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790Р5S0008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407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510B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07F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504A3F" w14:paraId="47AE827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1B31" w14:textId="77777777" w:rsidR="00504A3F" w:rsidRDefault="00504A3F" w:rsidP="00504A3F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83C5" w14:textId="029E2B8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F613" w14:textId="7809725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0177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CF0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323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319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23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504A3F" w14:paraId="54E33B7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98B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681D" w14:textId="08F9300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FA12" w14:textId="19EFE25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C65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343D" w14:textId="77777777" w:rsidR="00504A3F" w:rsidRDefault="00504A3F" w:rsidP="00504A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CBCD52" w14:textId="77777777" w:rsidR="00504A3F" w:rsidRDefault="00504A3F" w:rsidP="00504A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908F5E" w14:textId="77777777" w:rsidR="00504A3F" w:rsidRDefault="00504A3F" w:rsidP="00504A3F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D50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2DA3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D9EDB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D40CD5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CEF9E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8148A1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C263A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504A3F" w14:paraId="640F57C8" w14:textId="77777777" w:rsidTr="00BC0019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07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554A" w14:textId="069F6F8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7D1C8" w14:textId="4A08F1D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E0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B03FB" w14:textId="77777777" w:rsidR="00504A3F" w:rsidRDefault="00504A3F" w:rsidP="00504A3F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48A5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7431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38F2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95B54DE" w14:textId="77777777" w:rsidR="00CD7674" w:rsidRDefault="00CD7674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6EFB6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46CAB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BD81F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F10F4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A2580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D7691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7A7510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E9BF3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9FACB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73F12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3B832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38BD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8B00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64FE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74AD82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31247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12467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E533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FB4FF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8125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D3A363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652FE587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798560B4" w14:textId="5FFCCBB3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0CDBD27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68265A2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внутренних заимствований муниципального образования </w:t>
      </w:r>
    </w:p>
    <w:p w14:paraId="225E519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сельское поселение» на 202</w:t>
      </w:r>
      <w:r>
        <w:rPr>
          <w:rFonts w:ascii="Times New Roman" w:hAnsi="Times New Roman" w:cs="Times New Roman"/>
          <w:b/>
          <w:i/>
          <w:sz w:val="24"/>
          <w:szCs w:val="24"/>
        </w:rPr>
        <w:t>4 год и на плановый период 2025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годы </w:t>
      </w:r>
    </w:p>
    <w:p w14:paraId="176D784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DAD2FB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Настоящая Программа муниципальных внутренних заимствований муниципального образования «Подгорнское сельское поселение» составлена в соответствии с Бюджетным кодексом Российской Федерации и устанавливает перечень муниципальных внутренних заимствований муниципального образования «Подгорнское сельское поселение», направляемых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D767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026</w:t>
      </w:r>
      <w:r w:rsidRPr="00CD7674">
        <w:rPr>
          <w:rFonts w:ascii="Times New Roman" w:hAnsi="Times New Roman" w:cs="Times New Roman"/>
          <w:sz w:val="24"/>
          <w:szCs w:val="24"/>
        </w:rPr>
        <w:t xml:space="preserve"> годах на финансирование дефицита бюджета муниципального образования «Подгорнское сельское поселение» и на погашение муниципальных долговых обязательств муниципального образования «Подгорнское сельское поселение».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763"/>
        <w:gridCol w:w="1138"/>
        <w:gridCol w:w="1452"/>
        <w:gridCol w:w="1138"/>
        <w:gridCol w:w="1452"/>
        <w:gridCol w:w="1138"/>
        <w:gridCol w:w="1478"/>
      </w:tblGrid>
      <w:tr w:rsidR="00CD7674" w:rsidRPr="00CD7674" w14:paraId="13A0F2BC" w14:textId="77777777" w:rsidTr="00CD7674">
        <w:trPr>
          <w:trHeight w:hRule="exact" w:val="335"/>
        </w:trPr>
        <w:tc>
          <w:tcPr>
            <w:tcW w:w="7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D329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 внутренних заимствований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79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C32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963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4DB99314" w14:textId="77777777" w:rsidTr="00CD7674">
        <w:trPr>
          <w:trHeight w:hRule="exact" w:val="811"/>
        </w:trPr>
        <w:tc>
          <w:tcPr>
            <w:tcW w:w="77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CA9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212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6B42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4E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F47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E92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48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</w:tr>
      <w:tr w:rsidR="00CD7674" w:rsidRPr="00CD7674" w14:paraId="54C4EE91" w14:textId="77777777" w:rsidTr="00CD7674">
        <w:trPr>
          <w:trHeight w:hRule="exact" w:val="841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50F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Муниципальные займы, осуществляемые путем выпуска муниципальных ценных бумаг от имени муниципального образования «Подгорнское сельское поселение»: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AE0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E2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11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E2C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683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01A1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0EB83017" w14:textId="77777777" w:rsidTr="00CD7674">
        <w:trPr>
          <w:trHeight w:hRule="exact" w:val="335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1C3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9D1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E0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80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8B8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94F2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739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D3BBCC6" w14:textId="77777777" w:rsidTr="00CD7674">
        <w:trPr>
          <w:trHeight w:hRule="exact" w:val="306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99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B57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F46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DB4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13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AE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A1F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F3EC84B" w14:textId="77777777" w:rsidTr="00CD7674">
        <w:trPr>
          <w:trHeight w:hRule="exact" w:val="335"/>
        </w:trPr>
        <w:tc>
          <w:tcPr>
            <w:tcW w:w="7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B51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Кредиты,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55C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456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F3E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9D4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9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833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17862D64" w14:textId="77777777" w:rsidTr="00CD7674">
        <w:trPr>
          <w:trHeight w:hRule="exact" w:val="229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6D41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5C8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84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49B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20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25E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FAA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6812BC91" w14:textId="77777777" w:rsidTr="00CD7674">
        <w:trPr>
          <w:trHeight w:hRule="exact" w:val="290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822C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Кредиты, привлекаемые от кредитных организаций: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C0B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14A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10D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4D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4144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BA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1495B302" w14:textId="77777777" w:rsidTr="00CD7674">
        <w:trPr>
          <w:trHeight w:hRule="exact" w:val="31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E3A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B43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A7E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E6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0BF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B94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BB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284E96D4" w14:textId="77777777" w:rsidTr="00CD7674">
        <w:trPr>
          <w:trHeight w:hRule="exact" w:val="28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10A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E11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473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6A9C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2C9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E1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8840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2099C1BF" w14:textId="77777777" w:rsidTr="00CD7674">
        <w:trPr>
          <w:trHeight w:hRule="exact" w:val="66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0E0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Кредиты, привлекаемые от других бюджетов бюджетной системы Российской Федерации: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FA8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FD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DBB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67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800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FEF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0B094CC3" w14:textId="77777777" w:rsidTr="00CD7674">
        <w:trPr>
          <w:trHeight w:hRule="exact" w:val="357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78B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573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597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A0A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D2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676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CAB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E874D86" w14:textId="77777777" w:rsidTr="00CD7674">
        <w:trPr>
          <w:trHeight w:hRule="exact"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817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C8D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BD7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E8AA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E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75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6B9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B60232" w14:textId="77777777" w:rsidR="00CD7674" w:rsidRDefault="00CD7674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7EFD07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7EBDA63E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4C9F9B46" w14:textId="5A7DBD59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2214A4E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D07B91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7C53980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гарантий муниципального образования «Подгорнское сельское поселение» </w:t>
      </w:r>
    </w:p>
    <w:p w14:paraId="2DFBBF4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в вал</w:t>
      </w:r>
      <w:r>
        <w:rPr>
          <w:rFonts w:ascii="Times New Roman" w:hAnsi="Times New Roman" w:cs="Times New Roman"/>
          <w:b/>
          <w:i/>
          <w:sz w:val="24"/>
          <w:szCs w:val="24"/>
        </w:rPr>
        <w:t>юте Российской Федерации на 2024 год и на плановый период 2025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2DE6AB8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4F9A50" w14:textId="77777777" w:rsidR="00CD7674" w:rsidRPr="00CD7674" w:rsidRDefault="00CD7674" w:rsidP="00CD7674">
      <w:pPr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Перечень подлежащих предоставлению муниципальных гарантий муниципального образования «Подгорнское сельское поселение» в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году и плановом периоде 202</w:t>
      </w:r>
      <w:r>
        <w:rPr>
          <w:rFonts w:ascii="Times New Roman" w:hAnsi="Times New Roman" w:cs="Times New Roman"/>
          <w:b/>
          <w:sz w:val="24"/>
          <w:szCs w:val="24"/>
        </w:rPr>
        <w:t>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974"/>
        <w:gridCol w:w="1701"/>
        <w:gridCol w:w="1275"/>
        <w:gridCol w:w="1418"/>
        <w:gridCol w:w="1559"/>
        <w:gridCol w:w="1749"/>
        <w:gridCol w:w="1701"/>
        <w:gridCol w:w="2607"/>
      </w:tblGrid>
      <w:tr w:rsidR="00CD7674" w:rsidRPr="00CD7674" w14:paraId="62D42015" w14:textId="77777777" w:rsidTr="00CD7674">
        <w:trPr>
          <w:cantSplit/>
          <w:trHeight w:val="90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A5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93D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8143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принципала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A1B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Сумма гарантирования,</w:t>
            </w:r>
          </w:p>
          <w:p w14:paraId="31771A3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365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Размер обеспечения регрессного требования,</w:t>
            </w:r>
          </w:p>
          <w:p w14:paraId="3172DF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028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FAD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CD7674" w:rsidRPr="00CD7674" w14:paraId="5B680D34" w14:textId="77777777" w:rsidTr="00CD7674">
        <w:trPr>
          <w:cantSplit/>
          <w:trHeight w:val="4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9EA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5F1B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CD5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86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BF08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627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908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E88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7F8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043F9505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5A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E6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D44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FFB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BB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15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990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D33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CB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3D80462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A34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B90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14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619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3CE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E97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927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2952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1D72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6FE0CF38" w14:textId="77777777" w:rsidTr="00CD7674">
        <w:trPr>
          <w:cantSplit/>
          <w:trHeight w:val="3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D7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6A6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264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D16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0A7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E56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4B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191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AD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7A89F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C5F16" w14:textId="77777777" w:rsidR="00CD7674" w:rsidRPr="00CD7674" w:rsidRDefault="00CD7674" w:rsidP="00CD7674">
      <w:pPr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bCs/>
          <w:sz w:val="24"/>
          <w:szCs w:val="24"/>
        </w:rPr>
        <w:t>Общий объем бюджетных ассигнований, предусмотренных на исполнение муниципальных гарантий муниципального образования «Подгорнское сельское поселение» в валюте Российской Федерации по возмо</w:t>
      </w:r>
      <w:r>
        <w:rPr>
          <w:rFonts w:ascii="Times New Roman" w:hAnsi="Times New Roman" w:cs="Times New Roman"/>
          <w:b/>
          <w:bCs/>
          <w:sz w:val="24"/>
          <w:szCs w:val="24"/>
        </w:rPr>
        <w:t>жным гарантийным случаям, в 2024 году и в плановом периоде 2025 и 2026</w:t>
      </w:r>
      <w:r w:rsidRPr="00CD7674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2126"/>
        <w:gridCol w:w="2126"/>
        <w:gridCol w:w="2126"/>
      </w:tblGrid>
      <w:tr w:rsidR="00CD7674" w:rsidRPr="00CD7674" w14:paraId="03C3B69E" w14:textId="77777777" w:rsidTr="00CD7674">
        <w:trPr>
          <w:trHeight w:val="255"/>
        </w:trPr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C7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муниципальных гарантий муниципального образования «Подгорнское сельское поселение»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B0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Объем бюджетных ассигнований на исполнение муниципальных гарантий по возможным гарантийным случаям, тыс. руб.</w:t>
            </w:r>
          </w:p>
        </w:tc>
      </w:tr>
      <w:tr w:rsidR="00CD7674" w:rsidRPr="00CD7674" w14:paraId="084BAD96" w14:textId="77777777" w:rsidTr="00CD7674">
        <w:trPr>
          <w:trHeight w:val="255"/>
        </w:trPr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724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3EC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0D1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F13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12D0182F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021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источников финансирования дефицита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52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D3AB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C14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56B110DE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C8BA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расходов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C6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5FB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0D8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1CF62DAB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0F52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9D79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E64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6E1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2B42AD4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FE1A17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BBF05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5.1</w:t>
      </w:r>
    </w:p>
    <w:p w14:paraId="511BF46A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387C58EE" w14:textId="200105EC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156C74CF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CC9F493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6AB8A143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гарантий муниципального образования «Подгорнское сельское поселение» </w:t>
      </w:r>
    </w:p>
    <w:p w14:paraId="480F7CE7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иностранной валюте на 2024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1537838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DBDDB8A" w14:textId="77777777" w:rsidR="00CD7674" w:rsidRPr="00CD7674" w:rsidRDefault="00CD7674" w:rsidP="00CD7674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Перечень подлежащих предоставлению муниципальных гарантий муниципального образования «Подгор</w:t>
      </w:r>
      <w:r>
        <w:rPr>
          <w:rFonts w:ascii="Times New Roman" w:hAnsi="Times New Roman" w:cs="Times New Roman"/>
          <w:b/>
          <w:sz w:val="24"/>
          <w:szCs w:val="24"/>
        </w:rPr>
        <w:t>нское сельское поселение» в 2024 году и плановом периоде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974"/>
        <w:gridCol w:w="1701"/>
        <w:gridCol w:w="1275"/>
        <w:gridCol w:w="1418"/>
        <w:gridCol w:w="1559"/>
        <w:gridCol w:w="1749"/>
        <w:gridCol w:w="1701"/>
        <w:gridCol w:w="2607"/>
      </w:tblGrid>
      <w:tr w:rsidR="00CD7674" w:rsidRPr="00CD7674" w14:paraId="2455DA48" w14:textId="77777777" w:rsidTr="00CD7674">
        <w:trPr>
          <w:cantSplit/>
          <w:trHeight w:val="90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FC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6D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67F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принципала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9E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предоставления гарантии, тыс. долларов США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45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Размер обеспечения регрессного требования,</w:t>
            </w:r>
          </w:p>
          <w:p w14:paraId="4AF7D38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A01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54D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CD7674" w:rsidRPr="00CD7674" w14:paraId="01F6C16E" w14:textId="77777777" w:rsidTr="00CD7674">
        <w:trPr>
          <w:cantSplit/>
          <w:trHeight w:val="4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3C0A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22E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F24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57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E43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315D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A406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5CB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885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59BDDAE8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546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E8A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304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C77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65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F77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767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0AA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6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F1B6B12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E08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8A9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6E4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209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ADB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294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3D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7CC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303252DE" w14:textId="77777777" w:rsidTr="00CD7674">
        <w:trPr>
          <w:cantSplit/>
          <w:trHeight w:val="3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571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43CF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60B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315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6C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165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C23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201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A1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A1E98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91345" w14:textId="77777777" w:rsidR="00CD7674" w:rsidRPr="00CD7674" w:rsidRDefault="00CD7674" w:rsidP="00CD7674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bCs/>
          <w:sz w:val="24"/>
          <w:szCs w:val="24"/>
        </w:rPr>
        <w:t>Общий объем бюджетных ассигнований, предусмотренных на исполнение муниципальных гарантий муниципального образования «Подгорнское сельское поселение» в валюте Российской Федерации по возможным гарантийным случаям, в 202</w:t>
      </w:r>
      <w:r>
        <w:rPr>
          <w:rFonts w:ascii="Times New Roman" w:hAnsi="Times New Roman" w:cs="Times New Roman"/>
          <w:b/>
          <w:bCs/>
          <w:sz w:val="24"/>
          <w:szCs w:val="24"/>
        </w:rPr>
        <w:t>4 году и в плановом периоде 2025 и 2026</w:t>
      </w:r>
      <w:r w:rsidRPr="00CD7674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2126"/>
        <w:gridCol w:w="2126"/>
        <w:gridCol w:w="2126"/>
      </w:tblGrid>
      <w:tr w:rsidR="00CD7674" w:rsidRPr="00CD7674" w14:paraId="50FC0EC9" w14:textId="77777777" w:rsidTr="00CD7674">
        <w:trPr>
          <w:trHeight w:val="255"/>
        </w:trPr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52A7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муниципальных гарантий муниципального образования «Подгорнское сельское поселение»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D0F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Объем бюджетных ассигнований на исполнение муниципальных гарантий по возможным гарантийным случаям, тыс. долларов США</w:t>
            </w:r>
          </w:p>
        </w:tc>
      </w:tr>
      <w:tr w:rsidR="00CD7674" w:rsidRPr="00CD7674" w14:paraId="0172E079" w14:textId="77777777" w:rsidTr="00CD7674">
        <w:trPr>
          <w:trHeight w:val="255"/>
        </w:trPr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0F4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1E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1E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473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4AD6824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A21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источников финансирования дефицита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76C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8A1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75F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AAE0CE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413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расходов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3DFD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C9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61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6D359C9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79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35D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820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A2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3CC4C9DC" w14:textId="77777777" w:rsidR="00CD7674" w:rsidRDefault="00CD7674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D7674" w:rsidSect="00A8191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480CC92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lastRenderedPageBreak/>
        <w:t>Приложение 6</w:t>
      </w:r>
    </w:p>
    <w:p w14:paraId="3C34DA1A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t>к решению Совета</w:t>
      </w:r>
    </w:p>
    <w:p w14:paraId="529FE1D9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t xml:space="preserve"> Подгорнского сельского </w:t>
      </w:r>
    </w:p>
    <w:p w14:paraId="5AA829D5" w14:textId="6C43F6B8" w:rsidR="00CD7674" w:rsidRPr="00CD7674" w:rsidRDefault="00817CE8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поселения от 22.12.2023 №51</w:t>
      </w:r>
    </w:p>
    <w:p w14:paraId="0059AEB8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B90704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Распределение бюджетных ассигнований по объектам капитального строительства муниципальной собственности муниципального образования «Подгорнское сельское поселение» и объектам недвижимого имущества, приобретаемым в муниципальную собственность муниципального образования «Подгорнское сельское поселение», финансируемых за счет средств местного и областного бюджета на 202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 </w:t>
      </w:r>
    </w:p>
    <w:p w14:paraId="3F2F5C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i/>
          <w:sz w:val="24"/>
          <w:szCs w:val="24"/>
        </w:rPr>
        <w:t>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16F4293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52" w:type="dxa"/>
        <w:jc w:val="center"/>
        <w:tblLayout w:type="fixed"/>
        <w:tblLook w:val="0000" w:firstRow="0" w:lastRow="0" w:firstColumn="0" w:lastColumn="0" w:noHBand="0" w:noVBand="0"/>
      </w:tblPr>
      <w:tblGrid>
        <w:gridCol w:w="3516"/>
        <w:gridCol w:w="533"/>
        <w:gridCol w:w="510"/>
        <w:gridCol w:w="1378"/>
        <w:gridCol w:w="657"/>
        <w:gridCol w:w="986"/>
        <w:gridCol w:w="986"/>
        <w:gridCol w:w="986"/>
      </w:tblGrid>
      <w:tr w:rsidR="00CD7674" w:rsidRPr="00CD7674" w14:paraId="5F0FC13C" w14:textId="77777777" w:rsidTr="00CD7674">
        <w:trPr>
          <w:trHeight w:val="57"/>
          <w:jc w:val="center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D3B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E30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66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тыс. руб.</w:t>
            </w:r>
          </w:p>
        </w:tc>
      </w:tr>
      <w:tr w:rsidR="00CD7674" w:rsidRPr="00CD7674" w14:paraId="19487ED8" w14:textId="77777777" w:rsidTr="00CD7674">
        <w:trPr>
          <w:trHeight w:val="57"/>
          <w:jc w:val="center"/>
        </w:trPr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02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C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E13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DBFE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1C5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КВР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44FD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77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12AD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4566A" w:rsidRPr="00CD7674" w14:paraId="03273C45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F206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8395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B5D4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89E4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BDAE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68B7D" w14:textId="2B46E287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F4A1" w14:textId="4CC364BD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A380" w14:textId="389837A3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CD7674" w:rsidRPr="00CD7674" w14:paraId="150A8DAC" w14:textId="77777777" w:rsidTr="00CD7674">
        <w:trPr>
          <w:trHeight w:val="57"/>
          <w:jc w:val="center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E3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1. Объекты капитального строительства муниципальной собственности муниципального образования «Подгорнское сельское поселение»</w:t>
            </w:r>
          </w:p>
        </w:tc>
      </w:tr>
      <w:tr w:rsidR="00CD7674" w:rsidRPr="00CD7674" w14:paraId="764E5976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9AEF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разделу 1: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AFF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7C1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34FA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3CC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70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9A1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F8A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D7674" w:rsidRPr="00CD7674" w14:paraId="6343FE0D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FD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C36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5564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D8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D5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4F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C3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9B9A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D7674" w:rsidRPr="00CD7674" w14:paraId="3B7DE438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366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0F22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27A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9D95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88A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D19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EA22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048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CD7674" w:rsidRPr="00CD7674" w14:paraId="489A4BD3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1A2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бюджета поселения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19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5F3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840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63D2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029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9AA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925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CD7674" w:rsidRPr="00CD7674" w14:paraId="7389EF38" w14:textId="77777777" w:rsidTr="00CD7674">
        <w:trPr>
          <w:trHeight w:val="57"/>
          <w:jc w:val="center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B70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2. Объекты недвижимого имущества, приобретаемые в муниципальную собственность муниципального образования «Подгорнское сельское поселение»</w:t>
            </w:r>
          </w:p>
        </w:tc>
      </w:tr>
      <w:tr w:rsidR="00A4566A" w:rsidRPr="00CD7674" w14:paraId="38E6444B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B2977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разделу 2: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25FEB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6A239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A3541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9E29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BA5A" w14:textId="4B974458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AFB30" w14:textId="11F87682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613D" w14:textId="50A5D529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A4566A" w:rsidRPr="00CD7674" w14:paraId="0E1B503D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6B0A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жилых помещений детям-сиротам и детям, оставшимся без обеспечения родителей, лицам из их числа по договорам найма специализированных жилых помещений, в том числе: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2A50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3BD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2AB66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6462A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E987F" w14:textId="77777777" w:rsidR="00A4566A" w:rsidRDefault="00A4566A" w:rsidP="00A45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CEE70" w14:textId="4962722E" w:rsidR="00A4566A" w:rsidRPr="004E50D7" w:rsidRDefault="00A4566A" w:rsidP="00A4566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483F" w14:textId="77777777" w:rsidR="00A4566A" w:rsidRDefault="00A4566A" w:rsidP="00A45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833D4E" w14:textId="156F15B4" w:rsidR="00A4566A" w:rsidRPr="004E50D7" w:rsidRDefault="00A4566A" w:rsidP="00A4566A">
            <w:pPr>
              <w:jc w:val="center"/>
              <w:rPr>
                <w:b/>
              </w:rPr>
            </w:pPr>
            <w:r w:rsidRPr="00CF4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9060" w14:textId="77777777" w:rsidR="00A4566A" w:rsidRDefault="00A4566A" w:rsidP="00A45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36D78" w14:textId="5D007905" w:rsidR="00A4566A" w:rsidRPr="004E50D7" w:rsidRDefault="00A4566A" w:rsidP="00A4566A">
            <w:pPr>
              <w:jc w:val="center"/>
              <w:rPr>
                <w:b/>
              </w:rPr>
            </w:pPr>
            <w:r w:rsidRPr="00CF4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CD7674" w:rsidRPr="00CD7674" w14:paraId="2E223368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FE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на реализацию государственной программы "Социальная поддержка населения Томской области"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831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7DA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5169D" w14:textId="6353F27B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A4566A">
              <w:rPr>
                <w:rFonts w:ascii="Times New Roman" w:hAnsi="Times New Roman" w:cs="Times New Roman"/>
                <w:sz w:val="24"/>
                <w:szCs w:val="24"/>
              </w:rPr>
              <w:t>71А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162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82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4580" w14:textId="77777777" w:rsidR="00CD7674" w:rsidRDefault="00CD7674" w:rsidP="00CD76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D21FB5" w14:textId="77777777" w:rsidR="00CD7674" w:rsidRDefault="00CD7674" w:rsidP="00CD7674">
            <w:r w:rsidRPr="00D64A67"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4549" w14:textId="77777777" w:rsidR="00CD7674" w:rsidRDefault="00CD7674" w:rsidP="00CD76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C9D5F6" w14:textId="77777777" w:rsidR="00CD7674" w:rsidRDefault="00CD7674" w:rsidP="00CD7674">
            <w:r w:rsidRPr="00D64A67"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</w:tr>
      <w:tr w:rsidR="00CD7674" w:rsidRPr="00CD7674" w14:paraId="77512C04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EB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на реализацию государственной программы "Социальная поддержка населения Томской области"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D5CD" w14:textId="1FF4A284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D63C" w14:textId="5BB06DE9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C7EB" w14:textId="35317AA8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R0820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2943" w14:textId="5B540AD0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AD3C" w14:textId="189BADC6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B9720" w14:textId="7E7CD51A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6AF6" w14:textId="4CFADF05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2409,0</w:t>
            </w:r>
          </w:p>
        </w:tc>
      </w:tr>
      <w:tr w:rsidR="00CD7674" w:rsidRPr="00CD7674" w14:paraId="431CEA12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8E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бюджета поселения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B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25DB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267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CA07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69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4BE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680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</w:tbl>
    <w:p w14:paraId="474C8A1B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5B1848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7BF6044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DCEFF0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ED9EDB" w14:textId="77777777" w:rsidR="00CD7674" w:rsidRDefault="00CD7674" w:rsidP="00817CE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CD7674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14:paraId="5FF41B23" w14:textId="77777777" w:rsidR="00CD7674" w:rsidRPr="00CD7674" w:rsidRDefault="00CD7674" w:rsidP="00817CE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C1F6EA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7</w:t>
      </w:r>
    </w:p>
    <w:p w14:paraId="562A49BF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2F5BFCF4" w14:textId="663B173C" w:rsidR="00CD7674" w:rsidRPr="00CD7674" w:rsidRDefault="00817CE8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22</w:t>
      </w:r>
      <w:r w:rsidR="00CD7674" w:rsidRPr="00CD76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D7674" w:rsidRPr="00CD76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CD7674" w:rsidRPr="00CD767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7703EAF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58F245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приватизации (продажи) имущества муниципального образования </w:t>
      </w:r>
    </w:p>
    <w:p w14:paraId="2B532F4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ьское поселение» на 2024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p w14:paraId="3149E4D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DD5728" w14:textId="77777777" w:rsidR="00CD7674" w:rsidRPr="00CD7674" w:rsidRDefault="00CD7674" w:rsidP="00CD7674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и унитарных предприятий, в том числе казенных) в части реализации основных средств по указанному имуществу:</w:t>
      </w:r>
    </w:p>
    <w:p w14:paraId="1865A32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900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610"/>
        <w:gridCol w:w="3988"/>
        <w:gridCol w:w="2131"/>
        <w:gridCol w:w="2429"/>
      </w:tblGrid>
      <w:tr w:rsidR="00CD7674" w:rsidRPr="00CD7674" w14:paraId="7ECBDB1B" w14:textId="77777777" w:rsidTr="00CD7674">
        <w:trPr>
          <w:trHeight w:val="7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C2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14:paraId="26090B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FF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14:paraId="6817C5E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объекта, адрес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F1DA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доход, тыс. руб.</w:t>
            </w:r>
          </w:p>
          <w:p w14:paraId="25F0A1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НДС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AA4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Балансодержатель</w:t>
            </w:r>
          </w:p>
        </w:tc>
      </w:tr>
      <w:tr w:rsidR="00CD7674" w:rsidRPr="00CD7674" w14:paraId="69FE6845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8F2B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73551D68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2FE7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864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CFDEF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A8872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310CB924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1AD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625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62C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F7B5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276B8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54DE88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E9BBA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D0007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AF453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FF940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DF38E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968D4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B769D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65012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EAF68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00C1C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16F1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3F293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1BEF8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C0E6C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617C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A42F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E79FF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F0EDA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DAADA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440AF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66CF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29925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DF96A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A455EB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107DD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178DEA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7.1</w:t>
      </w:r>
    </w:p>
    <w:p w14:paraId="49AC21AC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6B94B141" w14:textId="0E69CE62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сельского поселения от </w:t>
      </w:r>
      <w:r w:rsidR="00817CE8">
        <w:rPr>
          <w:rFonts w:ascii="Times New Roman" w:hAnsi="Times New Roman" w:cs="Times New Roman"/>
          <w:sz w:val="24"/>
          <w:szCs w:val="24"/>
        </w:rPr>
        <w:t>22</w:t>
      </w:r>
      <w:r w:rsidRPr="00CD7674">
        <w:rPr>
          <w:rFonts w:ascii="Times New Roman" w:hAnsi="Times New Roman" w:cs="Times New Roman"/>
          <w:sz w:val="24"/>
          <w:szCs w:val="24"/>
        </w:rPr>
        <w:t>.</w:t>
      </w:r>
      <w:r w:rsidR="00817CE8">
        <w:rPr>
          <w:rFonts w:ascii="Times New Roman" w:hAnsi="Times New Roman" w:cs="Times New Roman"/>
          <w:sz w:val="24"/>
          <w:szCs w:val="24"/>
        </w:rPr>
        <w:t>12</w:t>
      </w:r>
      <w:r w:rsidRPr="00CD7674">
        <w:rPr>
          <w:rFonts w:ascii="Times New Roman" w:hAnsi="Times New Roman" w:cs="Times New Roman"/>
          <w:sz w:val="24"/>
          <w:szCs w:val="24"/>
        </w:rPr>
        <w:t>.</w:t>
      </w:r>
      <w:r w:rsidR="00817CE8">
        <w:rPr>
          <w:rFonts w:ascii="Times New Roman" w:hAnsi="Times New Roman" w:cs="Times New Roman"/>
          <w:sz w:val="24"/>
          <w:szCs w:val="24"/>
        </w:rPr>
        <w:t>2023</w:t>
      </w:r>
      <w:r w:rsidRPr="00CD7674">
        <w:rPr>
          <w:rFonts w:ascii="Times New Roman" w:hAnsi="Times New Roman" w:cs="Times New Roman"/>
          <w:sz w:val="24"/>
          <w:szCs w:val="24"/>
        </w:rPr>
        <w:t xml:space="preserve"> № </w:t>
      </w:r>
      <w:r w:rsidR="00817CE8">
        <w:rPr>
          <w:rFonts w:ascii="Times New Roman" w:hAnsi="Times New Roman" w:cs="Times New Roman"/>
          <w:sz w:val="24"/>
          <w:szCs w:val="24"/>
        </w:rPr>
        <w:t>51</w:t>
      </w:r>
    </w:p>
    <w:p w14:paraId="4260E86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C160F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приватизации (продажи) имущества муниципального образования </w:t>
      </w:r>
    </w:p>
    <w:p w14:paraId="07B17C2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сельское по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селение» на плановый период 2025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и 202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3EF4EC9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52613F5" w14:textId="77777777" w:rsidR="00CD7674" w:rsidRPr="00CD7674" w:rsidRDefault="00CD7674" w:rsidP="00CD7674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и унитарных предприятий, в том числе казенных) в части реализации основных средств по указанному имуществу:</w:t>
      </w:r>
    </w:p>
    <w:p w14:paraId="30D87E7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900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610"/>
        <w:gridCol w:w="3988"/>
        <w:gridCol w:w="2131"/>
        <w:gridCol w:w="2429"/>
      </w:tblGrid>
      <w:tr w:rsidR="00CD7674" w:rsidRPr="00CD7674" w14:paraId="45B9A462" w14:textId="77777777" w:rsidTr="00CD7674">
        <w:trPr>
          <w:trHeight w:val="7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75FC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14:paraId="0AA183D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E4B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14:paraId="0792F6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объекта, адрес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2F1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доход, тыс. руб.</w:t>
            </w:r>
          </w:p>
          <w:p w14:paraId="07FC9A2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НДС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F2B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Балансодержатель</w:t>
            </w:r>
          </w:p>
        </w:tc>
      </w:tr>
      <w:tr w:rsidR="00CD7674" w:rsidRPr="00CD7674" w14:paraId="3424CB5C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2322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00151060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53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0F5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B17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2E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FA241BA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E3C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20C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D8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8CE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07A53F18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706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594AC3E8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32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7DC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BA6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6F7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C0736A1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FA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8A2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D28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5A4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C7AB9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0E5EF3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5D78B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ED598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8F6CD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4FA98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26B0A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52C02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A2130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BFAC6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450D1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13C48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67707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51937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94069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CDA31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F5F00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0664D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5717D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B8D58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AA3FC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5ED60C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14:paraId="084648C7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0B62B989" w14:textId="465D1B34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>кого поселения от 22.12.2023 №51</w:t>
      </w:r>
    </w:p>
    <w:p w14:paraId="65747BE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Источники</w:t>
      </w:r>
    </w:p>
    <w:p w14:paraId="40C35E6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внутреннего финансирования дефицита бюджета муниципального образования «Подгорн</w:t>
      </w:r>
      <w:r w:rsidR="004E50D7">
        <w:rPr>
          <w:rFonts w:ascii="Times New Roman" w:hAnsi="Times New Roman" w:cs="Times New Roman"/>
          <w:b/>
          <w:sz w:val="24"/>
          <w:szCs w:val="24"/>
        </w:rPr>
        <w:t>ское сельское поселение» на 2024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D7674">
        <w:rPr>
          <w:rFonts w:ascii="Times New Roman" w:hAnsi="Times New Roman" w:cs="Times New Roman"/>
          <w:sz w:val="24"/>
          <w:szCs w:val="24"/>
        </w:rPr>
        <w:t xml:space="preserve"> </w:t>
      </w:r>
      <w:r w:rsidRPr="00CD7674">
        <w:rPr>
          <w:rFonts w:ascii="Times New Roman" w:hAnsi="Times New Roman" w:cs="Times New Roman"/>
          <w:b/>
          <w:sz w:val="24"/>
          <w:szCs w:val="24"/>
        </w:rPr>
        <w:t>и на плановый пе</w:t>
      </w:r>
      <w:r w:rsidR="004E50D7">
        <w:rPr>
          <w:rFonts w:ascii="Times New Roman" w:hAnsi="Times New Roman" w:cs="Times New Roman"/>
          <w:b/>
          <w:sz w:val="24"/>
          <w:szCs w:val="24"/>
        </w:rPr>
        <w:t>риод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2208B8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5354"/>
        <w:gridCol w:w="1276"/>
        <w:gridCol w:w="1276"/>
        <w:gridCol w:w="1276"/>
      </w:tblGrid>
      <w:tr w:rsidR="00CD7674" w:rsidRPr="00CD7674" w14:paraId="34B8E8BC" w14:textId="77777777" w:rsidTr="00CD7674">
        <w:trPr>
          <w:trHeight w:val="41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28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источников внутреннего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88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 тыс. рублей</w:t>
            </w:r>
          </w:p>
        </w:tc>
      </w:tr>
      <w:tr w:rsidR="00CD7674" w:rsidRPr="00CD7674" w14:paraId="11A35ECA" w14:textId="77777777" w:rsidTr="00CD7674">
        <w:trPr>
          <w:trHeight w:val="412"/>
        </w:trPr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546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339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8C81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25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D7674" w:rsidRPr="00CD7674" w14:paraId="20D45117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16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5DB0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1D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8F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1F5F648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99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внутреннего финансирования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FAE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F8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F4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73F5E16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4FD9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1072B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E15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51FD4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DB1F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51BE5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FF75C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553C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B689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6808E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2B3C0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B6AE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320CB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FBE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DFCAC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3DE7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29189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A0877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7A6FD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219C7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C69C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1F9D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0B6A9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047AB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3CA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E4B65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33AB6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44588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05FEE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0AA0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588F2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78FAF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401B36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60C5C7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14:paraId="4F9030FE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69B467F9" w14:textId="3ED9D023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>кого поселения от 22.12.2023 №51</w:t>
      </w:r>
    </w:p>
    <w:p w14:paraId="4905A448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7C3C6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РАСПРЕДЕЛЕНИЕ</w:t>
      </w:r>
    </w:p>
    <w:p w14:paraId="51269BA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иных межбюджетных трансфертов муниципальному образованию</w:t>
      </w:r>
    </w:p>
    <w:p w14:paraId="512F2EB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«Чаинский район» из бюджета Подгорнского сельского поселения</w:t>
      </w:r>
    </w:p>
    <w:p w14:paraId="1A1FE76B" w14:textId="77777777" w:rsidR="00CD7674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2024 год и на плановый период 2025 и 2026</w:t>
      </w:r>
      <w:r w:rsidR="00CD7674"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54FDAB8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AACBC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23"/>
        <w:gridCol w:w="3686"/>
        <w:gridCol w:w="1134"/>
        <w:gridCol w:w="1134"/>
        <w:gridCol w:w="1134"/>
      </w:tblGrid>
      <w:tr w:rsidR="00CD7674" w:rsidRPr="00CD7674" w14:paraId="00F1E13D" w14:textId="77777777" w:rsidTr="004E50D7">
        <w:trPr>
          <w:trHeight w:val="278"/>
        </w:trPr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57D0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EB93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DDA0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D7674" w:rsidRPr="00CD7674" w14:paraId="1F8ACA11" w14:textId="77777777" w:rsidTr="004E50D7">
        <w:trPr>
          <w:trHeight w:val="277"/>
        </w:trPr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5A988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9A7C2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25A3" w14:textId="77777777" w:rsidR="00CD7674" w:rsidRPr="00CD7674" w:rsidRDefault="00CD7674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5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2918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50D7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453B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19A3F727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6BBA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2809C87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4C0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полномочий по созданию условий для организации досуга и обеспечение жителей поселения услугами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9238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6615" w14:textId="3DA2E799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F125" w14:textId="2D9BA2B0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7222D50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D5D6C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2D05D24D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942F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полномочий контрольно-счетного органа муниципального образования «Подгорнское сельское поселение»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EC276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1E94" w14:textId="46BD061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FB51" w14:textId="5C9E82A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17BD166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884B8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6E285EBC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459D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отдельных полномочий по внутреннему муниципальному финансовому контролю в сфере бюджетных правоотношений и контроля в сфере закупок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607F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08E0D" w14:textId="48064D2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65F1D" w14:textId="34C9C162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2BB1DE3" w14:textId="77777777" w:rsidTr="00F76E1F"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052E" w14:textId="77777777" w:rsidR="004E50D7" w:rsidRPr="004E50D7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C885B" w14:textId="46C828D1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F250" w14:textId="3A248DEB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7A613" w14:textId="3B87A248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1F76786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F54F8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F88E3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739E5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8ED78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EE76E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53A21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7DBB58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891642" w14:textId="77777777" w:rsidR="004E50D7" w:rsidRPr="002F17B7" w:rsidRDefault="004E50D7" w:rsidP="004E50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50D7" w:rsidRPr="002F17B7"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A7D07" w14:textId="77777777" w:rsidR="007C206E" w:rsidRDefault="007C206E">
      <w:pPr>
        <w:spacing w:after="0" w:line="240" w:lineRule="auto"/>
      </w:pPr>
      <w:r>
        <w:separator/>
      </w:r>
    </w:p>
  </w:endnote>
  <w:endnote w:type="continuationSeparator" w:id="0">
    <w:p w14:paraId="5CB6078F" w14:textId="77777777" w:rsidR="007C206E" w:rsidRDefault="007C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9A95F" w14:textId="77777777" w:rsidR="001B1B59" w:rsidRDefault="001B1B5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1625" w14:textId="77777777" w:rsidR="001B1B59" w:rsidRDefault="001B1B59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28EFB04E" wp14:editId="0E4B686C">
              <wp:simplePos x="0" y="0"/>
              <wp:positionH relativeFrom="page">
                <wp:posOffset>7020560</wp:posOffset>
              </wp:positionH>
              <wp:positionV relativeFrom="paragraph">
                <wp:posOffset>635</wp:posOffset>
              </wp:positionV>
              <wp:extent cx="19050" cy="172085"/>
              <wp:effectExtent l="635" t="635" r="8890" b="825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1A0AB" w14:textId="77777777" w:rsidR="001B1B59" w:rsidRDefault="001B1B59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FB04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2.8pt;margin-top:.05pt;width:1.5pt;height:1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" o:allowincell="f" stroked="f">
              <v:fill opacity="0"/>
              <v:textbox inset=".2pt,.2pt,.2pt,.2pt">
                <w:txbxContent>
                  <w:p w14:paraId="7DF1A0AB" w14:textId="77777777" w:rsidR="001B1B59" w:rsidRDefault="001B1B59">
                    <w:pPr>
                      <w:pStyle w:val="af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D6B58" w14:textId="77777777" w:rsidR="001B1B59" w:rsidRDefault="001B1B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AF8CA" w14:textId="77777777" w:rsidR="007C206E" w:rsidRDefault="007C206E">
      <w:pPr>
        <w:spacing w:after="0" w:line="240" w:lineRule="auto"/>
      </w:pPr>
      <w:r>
        <w:separator/>
      </w:r>
    </w:p>
  </w:footnote>
  <w:footnote w:type="continuationSeparator" w:id="0">
    <w:p w14:paraId="5CCF3F95" w14:textId="77777777" w:rsidR="007C206E" w:rsidRDefault="007C2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9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A2"/>
    <w:rsid w:val="000349F4"/>
    <w:rsid w:val="00076DBC"/>
    <w:rsid w:val="000812A2"/>
    <w:rsid w:val="000840C2"/>
    <w:rsid w:val="000B3DAD"/>
    <w:rsid w:val="00104F78"/>
    <w:rsid w:val="00112E07"/>
    <w:rsid w:val="001613A2"/>
    <w:rsid w:val="001A6A5A"/>
    <w:rsid w:val="001B1B59"/>
    <w:rsid w:val="001E226A"/>
    <w:rsid w:val="002061CE"/>
    <w:rsid w:val="002113DE"/>
    <w:rsid w:val="00247EFE"/>
    <w:rsid w:val="00254990"/>
    <w:rsid w:val="002910A2"/>
    <w:rsid w:val="002D0294"/>
    <w:rsid w:val="002E736A"/>
    <w:rsid w:val="002F17B7"/>
    <w:rsid w:val="00303D48"/>
    <w:rsid w:val="00320239"/>
    <w:rsid w:val="00331084"/>
    <w:rsid w:val="00372D22"/>
    <w:rsid w:val="0037740F"/>
    <w:rsid w:val="00455047"/>
    <w:rsid w:val="00473E01"/>
    <w:rsid w:val="004A289D"/>
    <w:rsid w:val="004E50D7"/>
    <w:rsid w:val="0050436F"/>
    <w:rsid w:val="00504A3F"/>
    <w:rsid w:val="00523EF4"/>
    <w:rsid w:val="005B2A46"/>
    <w:rsid w:val="005B5707"/>
    <w:rsid w:val="006F2E83"/>
    <w:rsid w:val="00744FB6"/>
    <w:rsid w:val="007870F3"/>
    <w:rsid w:val="007A4CC4"/>
    <w:rsid w:val="007B128E"/>
    <w:rsid w:val="007B139C"/>
    <w:rsid w:val="007C206E"/>
    <w:rsid w:val="007D0E94"/>
    <w:rsid w:val="00817CE8"/>
    <w:rsid w:val="00843248"/>
    <w:rsid w:val="00854C1C"/>
    <w:rsid w:val="008F4D3B"/>
    <w:rsid w:val="008F52CC"/>
    <w:rsid w:val="009749F1"/>
    <w:rsid w:val="00997C24"/>
    <w:rsid w:val="009B2343"/>
    <w:rsid w:val="00A2517F"/>
    <w:rsid w:val="00A32292"/>
    <w:rsid w:val="00A34EEB"/>
    <w:rsid w:val="00A4566A"/>
    <w:rsid w:val="00A8191F"/>
    <w:rsid w:val="00A83490"/>
    <w:rsid w:val="00AB4FE7"/>
    <w:rsid w:val="00AD3C0E"/>
    <w:rsid w:val="00AE5258"/>
    <w:rsid w:val="00AF07D4"/>
    <w:rsid w:val="00B94409"/>
    <w:rsid w:val="00B95412"/>
    <w:rsid w:val="00BA66FC"/>
    <w:rsid w:val="00BC0019"/>
    <w:rsid w:val="00C12A42"/>
    <w:rsid w:val="00C43449"/>
    <w:rsid w:val="00C45573"/>
    <w:rsid w:val="00C653B2"/>
    <w:rsid w:val="00CB44CE"/>
    <w:rsid w:val="00CD7674"/>
    <w:rsid w:val="00CF7E14"/>
    <w:rsid w:val="00D0523C"/>
    <w:rsid w:val="00D20663"/>
    <w:rsid w:val="00D25BAA"/>
    <w:rsid w:val="00D80A4C"/>
    <w:rsid w:val="00D8601D"/>
    <w:rsid w:val="00E06169"/>
    <w:rsid w:val="00E95833"/>
    <w:rsid w:val="00EB6E91"/>
    <w:rsid w:val="00EF1451"/>
    <w:rsid w:val="00F269B0"/>
    <w:rsid w:val="00F414FE"/>
    <w:rsid w:val="00F67462"/>
    <w:rsid w:val="00F70AC9"/>
    <w:rsid w:val="00F76E1F"/>
    <w:rsid w:val="00FD01CC"/>
    <w:rsid w:val="00FD3AA7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F2BD6"/>
  <w15:chartTrackingRefBased/>
  <w15:docId w15:val="{CB9092BF-4780-4579-8548-9293D4A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CC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1E226A"/>
    <w:pPr>
      <w:keepNext/>
      <w:tabs>
        <w:tab w:val="num" w:pos="1080"/>
      </w:tabs>
      <w:spacing w:before="240" w:after="6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E22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22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E226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E22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E226A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1E22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1E22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E226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01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2A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226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E226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1E226A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1E226A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1E226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1E226A"/>
    <w:rPr>
      <w:rFonts w:ascii="Times New Roman" w:eastAsia="Times New Roman" w:hAnsi="Times New Roman" w:cs="Times New Roman"/>
      <w:b/>
      <w:sz w:val="28"/>
      <w:szCs w:val="28"/>
      <w:lang w:val="x-none" w:eastAsia="zh-CN"/>
    </w:rPr>
  </w:style>
  <w:style w:type="character" w:customStyle="1" w:styleId="70">
    <w:name w:val="Заголовок 7 Знак"/>
    <w:basedOn w:val="a0"/>
    <w:link w:val="7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E226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E226A"/>
    <w:rPr>
      <w:rFonts w:ascii="Arial" w:eastAsia="Times New Roman" w:hAnsi="Arial" w:cs="Arial"/>
      <w:lang w:eastAsia="zh-CN"/>
    </w:rPr>
  </w:style>
  <w:style w:type="character" w:customStyle="1" w:styleId="WW8Num2z0">
    <w:name w:val="WW8Num2z0"/>
    <w:rsid w:val="001E226A"/>
    <w:rPr>
      <w:rFonts w:hint="default"/>
    </w:rPr>
  </w:style>
  <w:style w:type="character" w:customStyle="1" w:styleId="WW8Num4z0">
    <w:name w:val="WW8Num4z0"/>
    <w:rsid w:val="001E226A"/>
    <w:rPr>
      <w:rFonts w:hint="default"/>
    </w:rPr>
  </w:style>
  <w:style w:type="character" w:customStyle="1" w:styleId="WW8Num5z0">
    <w:name w:val="WW8Num5z0"/>
    <w:rsid w:val="001E226A"/>
    <w:rPr>
      <w:rFonts w:hint="default"/>
    </w:rPr>
  </w:style>
  <w:style w:type="character" w:customStyle="1" w:styleId="WW8Num6z0">
    <w:name w:val="WW8Num6z0"/>
    <w:rsid w:val="001E226A"/>
    <w:rPr>
      <w:rFonts w:hint="default"/>
    </w:rPr>
  </w:style>
  <w:style w:type="character" w:customStyle="1" w:styleId="31">
    <w:name w:val="Основной шрифт абзаца3"/>
    <w:rsid w:val="001E226A"/>
  </w:style>
  <w:style w:type="character" w:customStyle="1" w:styleId="WW8Num3z0">
    <w:name w:val="WW8Num3z0"/>
    <w:rsid w:val="001E226A"/>
    <w:rPr>
      <w:rFonts w:hint="default"/>
    </w:rPr>
  </w:style>
  <w:style w:type="character" w:customStyle="1" w:styleId="WW8Num6z1">
    <w:name w:val="WW8Num6z1"/>
    <w:rsid w:val="001E226A"/>
    <w:rPr>
      <w:rFonts w:ascii="Courier New" w:hAnsi="Courier New" w:cs="Courier New" w:hint="default"/>
    </w:rPr>
  </w:style>
  <w:style w:type="character" w:customStyle="1" w:styleId="WW8Num6z2">
    <w:name w:val="WW8Num6z2"/>
    <w:rsid w:val="001E226A"/>
    <w:rPr>
      <w:rFonts w:ascii="Wingdings" w:hAnsi="Wingdings" w:cs="Wingdings" w:hint="default"/>
    </w:rPr>
  </w:style>
  <w:style w:type="character" w:customStyle="1" w:styleId="WW8Num7z0">
    <w:name w:val="WW8Num7z0"/>
    <w:rsid w:val="001E226A"/>
    <w:rPr>
      <w:rFonts w:hint="default"/>
    </w:rPr>
  </w:style>
  <w:style w:type="character" w:customStyle="1" w:styleId="WW8Num8z0">
    <w:name w:val="WW8Num8z0"/>
    <w:rsid w:val="001E226A"/>
    <w:rPr>
      <w:rFonts w:ascii="Symbol" w:hAnsi="Symbol" w:cs="Symbol" w:hint="default"/>
    </w:rPr>
  </w:style>
  <w:style w:type="character" w:customStyle="1" w:styleId="WW8Num8z1">
    <w:name w:val="WW8Num8z1"/>
    <w:rsid w:val="001E226A"/>
    <w:rPr>
      <w:rFonts w:ascii="Courier New" w:hAnsi="Courier New" w:cs="Courier New" w:hint="default"/>
    </w:rPr>
  </w:style>
  <w:style w:type="character" w:customStyle="1" w:styleId="WW8Num8z2">
    <w:name w:val="WW8Num8z2"/>
    <w:rsid w:val="001E226A"/>
    <w:rPr>
      <w:rFonts w:ascii="Wingdings" w:hAnsi="Wingdings" w:cs="Wingdings" w:hint="default"/>
    </w:rPr>
  </w:style>
  <w:style w:type="character" w:customStyle="1" w:styleId="WW8Num9z0">
    <w:name w:val="WW8Num9z0"/>
    <w:rsid w:val="001E226A"/>
    <w:rPr>
      <w:rFonts w:ascii="Symbol" w:hAnsi="Symbol" w:cs="Symbol" w:hint="default"/>
    </w:rPr>
  </w:style>
  <w:style w:type="character" w:customStyle="1" w:styleId="WW8Num9z1">
    <w:name w:val="WW8Num9z1"/>
    <w:rsid w:val="001E226A"/>
    <w:rPr>
      <w:rFonts w:ascii="Courier New" w:hAnsi="Courier New" w:cs="Courier New" w:hint="default"/>
    </w:rPr>
  </w:style>
  <w:style w:type="character" w:customStyle="1" w:styleId="WW8Num9z2">
    <w:name w:val="WW8Num9z2"/>
    <w:rsid w:val="001E226A"/>
    <w:rPr>
      <w:rFonts w:ascii="Wingdings" w:hAnsi="Wingdings" w:cs="Wingdings" w:hint="default"/>
    </w:rPr>
  </w:style>
  <w:style w:type="character" w:customStyle="1" w:styleId="WW8Num10z0">
    <w:name w:val="WW8Num10z0"/>
    <w:rsid w:val="001E226A"/>
    <w:rPr>
      <w:rFonts w:hint="default"/>
    </w:rPr>
  </w:style>
  <w:style w:type="character" w:customStyle="1" w:styleId="WW8Num11z0">
    <w:name w:val="WW8Num11z0"/>
    <w:rsid w:val="001E226A"/>
    <w:rPr>
      <w:rFonts w:hint="default"/>
    </w:rPr>
  </w:style>
  <w:style w:type="character" w:customStyle="1" w:styleId="WW8Num12z0">
    <w:name w:val="WW8Num12z0"/>
    <w:rsid w:val="001E226A"/>
    <w:rPr>
      <w:rFonts w:hint="default"/>
    </w:rPr>
  </w:style>
  <w:style w:type="character" w:customStyle="1" w:styleId="WW8Num13z0">
    <w:name w:val="WW8Num13z0"/>
    <w:rsid w:val="001E226A"/>
    <w:rPr>
      <w:rFonts w:ascii="Symbol" w:hAnsi="Symbol" w:cs="Symbol" w:hint="default"/>
    </w:rPr>
  </w:style>
  <w:style w:type="character" w:customStyle="1" w:styleId="WW8Num13z1">
    <w:name w:val="WW8Num13z1"/>
    <w:rsid w:val="001E226A"/>
    <w:rPr>
      <w:rFonts w:ascii="Courier New" w:hAnsi="Courier New" w:cs="Courier New" w:hint="default"/>
    </w:rPr>
  </w:style>
  <w:style w:type="character" w:customStyle="1" w:styleId="WW8Num13z2">
    <w:name w:val="WW8Num13z2"/>
    <w:rsid w:val="001E226A"/>
    <w:rPr>
      <w:rFonts w:ascii="Wingdings" w:hAnsi="Wingdings" w:cs="Wingdings" w:hint="default"/>
    </w:rPr>
  </w:style>
  <w:style w:type="character" w:customStyle="1" w:styleId="WW8Num15z0">
    <w:name w:val="WW8Num15z0"/>
    <w:rsid w:val="001E226A"/>
    <w:rPr>
      <w:rFonts w:hint="default"/>
    </w:rPr>
  </w:style>
  <w:style w:type="character" w:customStyle="1" w:styleId="WW8Num17z0">
    <w:name w:val="WW8Num17z0"/>
    <w:rsid w:val="001E226A"/>
    <w:rPr>
      <w:rFonts w:hint="default"/>
    </w:rPr>
  </w:style>
  <w:style w:type="character" w:customStyle="1" w:styleId="WW8Num17z1">
    <w:name w:val="WW8Num17z1"/>
    <w:rsid w:val="001E226A"/>
    <w:rPr>
      <w:rFonts w:ascii="Symbol" w:hAnsi="Symbol" w:cs="Symbol" w:hint="default"/>
    </w:rPr>
  </w:style>
  <w:style w:type="character" w:customStyle="1" w:styleId="WW8Num18z0">
    <w:name w:val="WW8Num18z0"/>
    <w:rsid w:val="001E226A"/>
    <w:rPr>
      <w:rFonts w:hint="default"/>
    </w:rPr>
  </w:style>
  <w:style w:type="character" w:customStyle="1" w:styleId="WW8Num20z0">
    <w:name w:val="WW8Num20z0"/>
    <w:rsid w:val="001E226A"/>
    <w:rPr>
      <w:rFonts w:ascii="Symbol" w:hAnsi="Symbol" w:cs="Symbol" w:hint="default"/>
    </w:rPr>
  </w:style>
  <w:style w:type="character" w:customStyle="1" w:styleId="WW8Num20z1">
    <w:name w:val="WW8Num20z1"/>
    <w:rsid w:val="001E226A"/>
    <w:rPr>
      <w:rFonts w:ascii="Courier New" w:hAnsi="Courier New" w:cs="Courier New" w:hint="default"/>
    </w:rPr>
  </w:style>
  <w:style w:type="character" w:customStyle="1" w:styleId="WW8Num20z2">
    <w:name w:val="WW8Num20z2"/>
    <w:rsid w:val="001E226A"/>
    <w:rPr>
      <w:rFonts w:ascii="Wingdings" w:hAnsi="Wingdings" w:cs="Wingdings" w:hint="default"/>
    </w:rPr>
  </w:style>
  <w:style w:type="character" w:customStyle="1" w:styleId="WW8Num21z0">
    <w:name w:val="WW8Num21z0"/>
    <w:rsid w:val="001E226A"/>
    <w:rPr>
      <w:rFonts w:hint="default"/>
    </w:rPr>
  </w:style>
  <w:style w:type="character" w:customStyle="1" w:styleId="WW8Num22z0">
    <w:name w:val="WW8Num22z0"/>
    <w:rsid w:val="001E226A"/>
    <w:rPr>
      <w:rFonts w:hint="default"/>
    </w:rPr>
  </w:style>
  <w:style w:type="character" w:customStyle="1" w:styleId="WW8Num23z0">
    <w:name w:val="WW8Num23z0"/>
    <w:rsid w:val="001E226A"/>
    <w:rPr>
      <w:rFonts w:ascii="Symbol" w:hAnsi="Symbol" w:cs="Symbol" w:hint="default"/>
    </w:rPr>
  </w:style>
  <w:style w:type="character" w:customStyle="1" w:styleId="WW8Num23z1">
    <w:name w:val="WW8Num23z1"/>
    <w:rsid w:val="001E226A"/>
    <w:rPr>
      <w:rFonts w:ascii="Courier New" w:hAnsi="Courier New" w:cs="Courier New" w:hint="default"/>
    </w:rPr>
  </w:style>
  <w:style w:type="character" w:customStyle="1" w:styleId="WW8Num23z2">
    <w:name w:val="WW8Num23z2"/>
    <w:rsid w:val="001E226A"/>
    <w:rPr>
      <w:rFonts w:ascii="Wingdings" w:hAnsi="Wingdings" w:cs="Wingdings" w:hint="default"/>
    </w:rPr>
  </w:style>
  <w:style w:type="character" w:customStyle="1" w:styleId="WW8Num24z0">
    <w:name w:val="WW8Num24z0"/>
    <w:rsid w:val="001E226A"/>
    <w:rPr>
      <w:rFonts w:hint="default"/>
    </w:rPr>
  </w:style>
  <w:style w:type="character" w:customStyle="1" w:styleId="WW8Num26z0">
    <w:name w:val="WW8Num26z0"/>
    <w:rsid w:val="001E226A"/>
    <w:rPr>
      <w:rFonts w:hint="default"/>
    </w:rPr>
  </w:style>
  <w:style w:type="character" w:customStyle="1" w:styleId="21">
    <w:name w:val="Основной шрифт абзаца2"/>
    <w:rsid w:val="001E226A"/>
  </w:style>
  <w:style w:type="character" w:customStyle="1" w:styleId="a5">
    <w:name w:val="Ниж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1E226A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rsid w:val="001E226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2">
    <w:name w:val="Основной текст с отступом 3 Знак"/>
    <w:rsid w:val="001E226A"/>
    <w:rPr>
      <w:rFonts w:ascii="Times New Roman" w:eastAsia="Times New Roman" w:hAnsi="Times New Roman" w:cs="Times New Roman"/>
      <w:szCs w:val="24"/>
    </w:rPr>
  </w:style>
  <w:style w:type="character" w:styleId="a9">
    <w:name w:val="page number"/>
    <w:rsid w:val="001E226A"/>
  </w:style>
  <w:style w:type="character" w:customStyle="1" w:styleId="22">
    <w:name w:val="Основной текст с отступом 2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шрифт абзаца1"/>
    <w:rsid w:val="001E226A"/>
  </w:style>
  <w:style w:type="character" w:customStyle="1" w:styleId="ab">
    <w:name w:val="Основной текст Знак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2">
    <w:name w:val="Основной текст Знак1"/>
    <w:rsid w:val="001E226A"/>
    <w:rPr>
      <w:sz w:val="24"/>
      <w:szCs w:val="24"/>
      <w:lang w:val="x-none" w:eastAsia="zh-CN"/>
    </w:rPr>
  </w:style>
  <w:style w:type="character" w:customStyle="1" w:styleId="13">
    <w:name w:val="Нижний колонтитул Знак1"/>
    <w:rsid w:val="001E226A"/>
    <w:rPr>
      <w:sz w:val="24"/>
      <w:szCs w:val="24"/>
      <w:lang w:eastAsia="zh-CN"/>
    </w:rPr>
  </w:style>
  <w:style w:type="character" w:customStyle="1" w:styleId="14">
    <w:name w:val="Текст выноски Знак1"/>
    <w:rsid w:val="001E226A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сновной текст с отступом Знак1"/>
    <w:rsid w:val="001E226A"/>
    <w:rPr>
      <w:sz w:val="24"/>
      <w:szCs w:val="24"/>
      <w:lang w:eastAsia="zh-CN"/>
    </w:rPr>
  </w:style>
  <w:style w:type="character" w:customStyle="1" w:styleId="16">
    <w:name w:val="Верхний колонтитул Знак1"/>
    <w:rsid w:val="001E226A"/>
    <w:rPr>
      <w:sz w:val="24"/>
      <w:szCs w:val="24"/>
      <w:lang w:eastAsia="zh-CN"/>
    </w:rPr>
  </w:style>
  <w:style w:type="paragraph" w:customStyle="1" w:styleId="Heading">
    <w:name w:val="Heading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c">
    <w:name w:val="Body Text"/>
    <w:basedOn w:val="a"/>
    <w:link w:val="23"/>
    <w:rsid w:val="001E226A"/>
    <w:pPr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3">
    <w:name w:val="Основной текст Знак2"/>
    <w:basedOn w:val="a0"/>
    <w:link w:val="ac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List"/>
    <w:basedOn w:val="ac"/>
    <w:rsid w:val="001E226A"/>
    <w:rPr>
      <w:rFonts w:cs="Mangal"/>
    </w:rPr>
  </w:style>
  <w:style w:type="paragraph" w:styleId="ae">
    <w:name w:val="caption"/>
    <w:basedOn w:val="a"/>
    <w:qFormat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rsid w:val="001E226A"/>
    <w:pPr>
      <w:suppressLineNumbers/>
    </w:pPr>
    <w:rPr>
      <w:rFonts w:cs="Times New Roman"/>
    </w:rPr>
  </w:style>
  <w:style w:type="paragraph" w:customStyle="1" w:styleId="24">
    <w:name w:val="Название объекта2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rsid w:val="001E226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link w:val="25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Нижний колонтитул Знак2"/>
    <w:basedOn w:val="a0"/>
    <w:link w:val="af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2">
    <w:name w:val="Iniiaiie oaeno 2"/>
    <w:basedOn w:val="a"/>
    <w:rsid w:val="001E226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alloon Text"/>
    <w:basedOn w:val="a"/>
    <w:link w:val="26"/>
    <w:rsid w:val="001E22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26">
    <w:name w:val="Текст выноски Знак2"/>
    <w:basedOn w:val="a0"/>
    <w:link w:val="af0"/>
    <w:rsid w:val="001E226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rsid w:val="001E22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7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1">
    <w:name w:val="Body Text Indent"/>
    <w:basedOn w:val="a"/>
    <w:link w:val="27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Знак2"/>
    <w:basedOn w:val="a0"/>
    <w:link w:val="af1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210">
    <w:name w:val="Основной текст с отступом 21"/>
    <w:basedOn w:val="a"/>
    <w:rsid w:val="001E22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E226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1E226A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header"/>
    <w:basedOn w:val="a"/>
    <w:link w:val="28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Верхний колонтитул Знак2"/>
    <w:basedOn w:val="a0"/>
    <w:link w:val="af2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a">
    <w:name w:val="Название объекта1"/>
    <w:basedOn w:val="a"/>
    <w:rsid w:val="001E226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Указатель1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af3">
    <w:name w:val="Содержимое таблицы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аголовок таблицы"/>
    <w:basedOn w:val="af3"/>
    <w:rsid w:val="001E226A"/>
    <w:pPr>
      <w:jc w:val="center"/>
    </w:pPr>
    <w:rPr>
      <w:b/>
      <w:bCs/>
    </w:rPr>
  </w:style>
  <w:style w:type="paragraph" w:customStyle="1" w:styleId="1c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rsid w:val="001E226A"/>
    <w:pPr>
      <w:widowControl w:val="0"/>
      <w:suppressLineNumbers/>
    </w:pPr>
  </w:style>
  <w:style w:type="paragraph" w:customStyle="1" w:styleId="TableHeading">
    <w:name w:val="Table Heading"/>
    <w:basedOn w:val="TableContents"/>
    <w:rsid w:val="001E226A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1E226A"/>
  </w:style>
  <w:style w:type="character" w:customStyle="1" w:styleId="41">
    <w:name w:val="Основной шрифт абзаца4"/>
    <w:rsid w:val="001E226A"/>
  </w:style>
  <w:style w:type="character" w:customStyle="1" w:styleId="51">
    <w:name w:val="Основной шрифт абзаца5"/>
    <w:rsid w:val="001E226A"/>
  </w:style>
  <w:style w:type="paragraph" w:customStyle="1" w:styleId="33">
    <w:name w:val="Название объекта3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d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">
    <w:name w:val="Основной шрифт абзаца5"/>
    <w:rsid w:val="001E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;dst=1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865D-C7C0-42CB-B484-CE8EDE8C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16298</Words>
  <Characters>92901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4</cp:revision>
  <cp:lastPrinted>2023-12-25T01:28:00Z</cp:lastPrinted>
  <dcterms:created xsi:type="dcterms:W3CDTF">2024-01-04T10:43:00Z</dcterms:created>
  <dcterms:modified xsi:type="dcterms:W3CDTF">2024-01-04T11:12:00Z</dcterms:modified>
</cp:coreProperties>
</file>