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AF20A" w14:textId="77777777" w:rsidR="00FD01CC" w:rsidRDefault="00FD01CC" w:rsidP="00FD01CC">
      <w:pPr>
        <w:spacing w:after="0" w:line="240" w:lineRule="auto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 «Подгорнское сельское поселение»</w:t>
      </w:r>
    </w:p>
    <w:p w14:paraId="59E45C32" w14:textId="77777777" w:rsidR="00FD01CC" w:rsidRDefault="00FD01CC" w:rsidP="00FD0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B1E007" w14:textId="77777777" w:rsidR="00FD01CC" w:rsidRDefault="00FD01CC" w:rsidP="00FD01C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ПОДГОРНСКОГО СЕЛЬСКОГО ПОСЕЛЕНИЯ</w:t>
      </w:r>
    </w:p>
    <w:p w14:paraId="4AEC3BAB" w14:textId="77777777" w:rsidR="00FD01CC" w:rsidRDefault="00FD01CC" w:rsidP="00FD0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B9E1C4" w14:textId="629605A1" w:rsidR="00FD01CC" w:rsidRPr="00FD01CC" w:rsidRDefault="00FD01CC" w:rsidP="00FD01CC">
      <w:pPr>
        <w:keepNext/>
        <w:spacing w:after="0" w:line="240" w:lineRule="auto"/>
        <w:outlineLvl w:val="5"/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                                                              РЕШЕНИЕ                     </w:t>
      </w:r>
    </w:p>
    <w:p w14:paraId="6D170374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82"/>
        <w:gridCol w:w="3190"/>
        <w:gridCol w:w="3190"/>
      </w:tblGrid>
      <w:tr w:rsidR="00FD01CC" w14:paraId="4CAE9B9E" w14:textId="77777777" w:rsidTr="001E226A">
        <w:tc>
          <w:tcPr>
            <w:tcW w:w="3082" w:type="dxa"/>
            <w:shd w:val="clear" w:color="auto" w:fill="auto"/>
          </w:tcPr>
          <w:p w14:paraId="26EC5E85" w14:textId="7241CCF8" w:rsidR="00FD01CC" w:rsidRDefault="00817CE8" w:rsidP="00817C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22.12.</w:t>
            </w:r>
            <w:r w:rsidR="00FD01CC" w:rsidRPr="00817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FD01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FD01CC" w:rsidRPr="00817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FD01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0" w:type="dxa"/>
            <w:shd w:val="clear" w:color="auto" w:fill="auto"/>
            <w:vAlign w:val="bottom"/>
          </w:tcPr>
          <w:p w14:paraId="54F2E503" w14:textId="77777777" w:rsidR="00FD01CC" w:rsidRDefault="00FD01CC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Подгорное</w:t>
            </w:r>
          </w:p>
        </w:tc>
        <w:tc>
          <w:tcPr>
            <w:tcW w:w="3190" w:type="dxa"/>
            <w:shd w:val="clear" w:color="auto" w:fill="auto"/>
          </w:tcPr>
          <w:p w14:paraId="054895FC" w14:textId="0F965BBA" w:rsidR="00FD01CC" w:rsidRDefault="00817CE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51</w:t>
            </w:r>
          </w:p>
        </w:tc>
      </w:tr>
    </w:tbl>
    <w:p w14:paraId="6194E9A4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D43257" w14:textId="77777777" w:rsidR="00FD01CC" w:rsidRDefault="00FD01CC" w:rsidP="00FD01C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бюджете муниципального образования</w:t>
      </w:r>
    </w:p>
    <w:p w14:paraId="6F9BED73" w14:textId="77777777" w:rsidR="00FD01CC" w:rsidRDefault="00FD01CC" w:rsidP="00FD01C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«Подгорнское сельское поселение» на 2024 год</w:t>
      </w:r>
    </w:p>
    <w:p w14:paraId="4BF1374F" w14:textId="77777777" w:rsidR="00FD01CC" w:rsidRPr="00FD01CC" w:rsidRDefault="00FD01CC" w:rsidP="00FD01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 плановый период 2025 и 2026 годов</w:t>
      </w:r>
    </w:p>
    <w:p w14:paraId="7FE3A624" w14:textId="77777777" w:rsidR="00FD01CC" w:rsidRDefault="00FD01CC" w:rsidP="00FD01CC">
      <w:pPr>
        <w:spacing w:after="0" w:line="240" w:lineRule="auto"/>
        <w:jc w:val="center"/>
      </w:pPr>
    </w:p>
    <w:p w14:paraId="5B69A81D" w14:textId="77777777" w:rsidR="00FD01CC" w:rsidRDefault="00FD01CC" w:rsidP="00FD01C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63563E" w14:textId="77777777" w:rsidR="00FD01CC" w:rsidRDefault="00FD01CC" w:rsidP="00FD01CC">
      <w:pPr>
        <w:spacing w:after="0"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проект решения «О бюджете муниципального образования «Подгорнское сельское поселение» на 2024 год и на плановый период 2025 и 2026 годов» и в соответствии с Уставом муниципального образования «Подгорнское сельское поселение», статьей 17 Положения о бюджетном процессе в муниципальном образовании «Подгорнское сельское поселение»</w:t>
      </w:r>
    </w:p>
    <w:p w14:paraId="20F09671" w14:textId="77777777" w:rsidR="00FD01CC" w:rsidRDefault="00FD01CC" w:rsidP="00FD01CC">
      <w:pPr>
        <w:spacing w:after="0"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C821BA" w14:textId="77777777" w:rsidR="00FD01CC" w:rsidRDefault="00FD01CC" w:rsidP="00FD01CC">
      <w:pPr>
        <w:spacing w:after="0"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Подгорнского сельского поселения РЕШИЛ:</w:t>
      </w:r>
    </w:p>
    <w:p w14:paraId="40C2AAA5" w14:textId="77777777" w:rsidR="00FD01CC" w:rsidRDefault="00FD01CC" w:rsidP="00FD01C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96020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Статья 1</w:t>
      </w:r>
    </w:p>
    <w:p w14:paraId="7389597A" w14:textId="77777777" w:rsidR="00FD01CC" w:rsidRPr="00B17858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основные характеристики бюджета муниципального образования «Подгорнское сельское поселение» на 2024 год:</w:t>
      </w:r>
    </w:p>
    <w:p w14:paraId="773AA3D0" w14:textId="235AD454" w:rsidR="00FD01CC" w:rsidRPr="00B17858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общий объем доходов в сумме </w:t>
      </w:r>
      <w:r w:rsidR="00CB44CE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106776,7</w:t>
      </w: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в том числе налоговые и неналоговые доходы в сумме </w:t>
      </w:r>
      <w:r w:rsidR="00CB44CE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17 537,8</w:t>
      </w: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безвозмездные поступления в сумме </w:t>
      </w:r>
      <w:r w:rsidR="00CB44CE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89 238,9</w:t>
      </w: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рублей;</w:t>
      </w:r>
    </w:p>
    <w:p w14:paraId="1FAB6491" w14:textId="56E0F927" w:rsidR="00FD01CC" w:rsidRPr="00B17858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общий объем расходов в сумме </w:t>
      </w:r>
      <w:r w:rsidR="00CB44CE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106 776,7</w:t>
      </w: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рублей;</w:t>
      </w:r>
    </w:p>
    <w:p w14:paraId="0D3DC7D9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дефицит бюджета поселения в сумме </w:t>
      </w:r>
      <w:r w:rsidR="00F76E1F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0,0</w:t>
      </w:r>
      <w:r w:rsidRPr="00B1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рублей.»;</w:t>
      </w:r>
    </w:p>
    <w:p w14:paraId="16289A04" w14:textId="77777777" w:rsidR="00FD01CC" w:rsidRDefault="00FD01CC" w:rsidP="00FD01CC">
      <w:pPr>
        <w:spacing w:after="0" w:line="240" w:lineRule="auto"/>
        <w:ind w:firstLine="708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основные характеристики бюджета муниципального образования «Подгорнское сельское поселение» на 2025 год и на 2026 год:</w:t>
      </w:r>
    </w:p>
    <w:p w14:paraId="2EA93830" w14:textId="0976BC7B" w:rsidR="00FD01CC" w:rsidRDefault="00FD01CC" w:rsidP="00FD01C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общий объем доходов бюджета поселения на 2025 год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89 553,2</w:t>
      </w:r>
      <w:r w:rsidRPr="00843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рублей, в том числе налоговые и неналоговые доходы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18 327,2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безвозмездные поступления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71 226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 и на 2026 год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90 442,4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в том числе налоговые и неналоговые доходы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19 135,3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безвозмездные поступления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71 307,1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рублей;</w:t>
      </w:r>
    </w:p>
    <w:p w14:paraId="2CDD4DC6" w14:textId="36D8E755" w:rsidR="00FD01CC" w:rsidRDefault="00FD01CC" w:rsidP="00FD01C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общий объем расходов бюджета поселения на 2025 год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89 553,2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и на 2026 год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90442,4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</w:t>
      </w:r>
    </w:p>
    <w:p w14:paraId="40FD7195" w14:textId="77777777" w:rsidR="00FD01CC" w:rsidRDefault="00FD01CC" w:rsidP="00FD01C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дефицит бюджета поселения на 2025 год в сумме 0,0 тысяч рублей, дефицит бюджета поселения на 2026 год в сумме 0,0 тысяч рублей.</w:t>
      </w:r>
    </w:p>
    <w:p w14:paraId="55FB3400" w14:textId="77777777" w:rsidR="00FD01CC" w:rsidRDefault="00FD01CC" w:rsidP="00FD01CC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6B9CC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2</w:t>
      </w:r>
    </w:p>
    <w:p w14:paraId="1A1279C3" w14:textId="4748ABBB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объем межбюджетных трансфертов, выделенных бюджету муниципального образования «Подгорнское сельское поселение» на 2024 год в </w:t>
      </w:r>
      <w:r w:rsidRPr="004C121F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 xml:space="preserve">сумме </w:t>
      </w:r>
      <w:r w:rsidR="00CB44CE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89 238,50</w:t>
      </w:r>
      <w:r w:rsidR="00F76E1F" w:rsidRPr="00F76E1F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 xml:space="preserve"> </w:t>
      </w:r>
      <w:r w:rsidRPr="004C121F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тысяч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1 к настоящему решению и на плановый период на 2025 год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71 226,0</w:t>
      </w:r>
      <w:r w:rsidR="00F76E1F" w:rsidRPr="00F76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рублей и на 2026 год в сумме 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>71 307,1</w:t>
      </w:r>
      <w:r w:rsidR="00F76E1F" w:rsidRPr="00F76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 согласно приложению 1.1 к настоящему решению.</w:t>
      </w:r>
    </w:p>
    <w:p w14:paraId="51D5FF96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3</w:t>
      </w:r>
    </w:p>
    <w:p w14:paraId="19BAFDDA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в пределах общего объема расходов, установленного статьей 1 настоящего решения:</w:t>
      </w:r>
    </w:p>
    <w:p w14:paraId="35A95E4D" w14:textId="77777777" w:rsidR="00FD01CC" w:rsidRDefault="00FD01CC" w:rsidP="00FD01C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распределение бюджетных ассигнований по разделам, подразделам, целевым статьям, группам, подгруппам видов расходов классификации расходов бюджета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 «Подгорнское сельское поселение» на 2024 год согласно приложению 2 к настоящему решению и на плановый период 2025 и 2026 годов согласно приложению 2.1 к настоящему решению;</w:t>
      </w:r>
    </w:p>
    <w:p w14:paraId="3D937C1A" w14:textId="77777777" w:rsidR="00FD01CC" w:rsidRDefault="00FD01CC" w:rsidP="00FD01CC">
      <w:pPr>
        <w:tabs>
          <w:tab w:val="left" w:pos="5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 ведомственную структуру расходов бюджета муниципального образования «Подгорнское сельское поселение» на 2024 год согласно приложению 3 к настоящему решению и на плановый период 2025 и 2026 годов согласно приложению 3.1 к настоящему решению.</w:t>
      </w:r>
    </w:p>
    <w:p w14:paraId="5E0CB9E6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общий объем бюджетных ассигнований, направляемых на исполнение публичных нормативных обязательств на 2024 год в сумме 0,00 тысяч рублей, на 2025 год в сумме 0,0 тысяч рублей, на 2026 год в сумме 0,0 тысяч рублей.</w:t>
      </w:r>
    </w:p>
    <w:p w14:paraId="29449F32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объем бюджетных ассигнований дорожного фонда муниципального образования «Подгорнское сельское поселение» на 2024 год и на плановый период 2025 и 2026 годов:</w:t>
      </w:r>
    </w:p>
    <w:p w14:paraId="489C178E" w14:textId="4FFDBB10" w:rsidR="00FD01CC" w:rsidRPr="004C121F" w:rsidRDefault="00FD01CC" w:rsidP="00FD01CC">
      <w:pPr>
        <w:spacing w:after="0" w:line="240" w:lineRule="auto"/>
        <w:ind w:firstLine="708"/>
        <w:jc w:val="both"/>
        <w:rPr>
          <w:color w:val="0066FF"/>
        </w:rPr>
      </w:pPr>
      <w:r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на 2024</w:t>
      </w:r>
      <w:r w:rsidRPr="004C121F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 xml:space="preserve"> год – </w:t>
      </w:r>
      <w:r w:rsidR="00CB44CE" w:rsidRPr="00CB44CE">
        <w:rPr>
          <w:rFonts w:ascii="Times New Roman" w:eastAsia="Times New Roman" w:hAnsi="Times New Roman" w:cs="Times New Roman"/>
          <w:b/>
          <w:color w:val="0066FF"/>
          <w:sz w:val="24"/>
          <w:szCs w:val="24"/>
          <w:lang w:eastAsia="ru-RU"/>
        </w:rPr>
        <w:t>9</w:t>
      </w:r>
      <w:r w:rsidR="00CB44CE">
        <w:rPr>
          <w:rFonts w:ascii="Times New Roman" w:eastAsia="Times New Roman" w:hAnsi="Times New Roman" w:cs="Times New Roman"/>
          <w:b/>
          <w:color w:val="0066FF"/>
          <w:sz w:val="24"/>
          <w:szCs w:val="24"/>
          <w:lang w:eastAsia="ru-RU"/>
        </w:rPr>
        <w:t xml:space="preserve"> </w:t>
      </w:r>
      <w:r w:rsidR="00CB44CE" w:rsidRPr="00CB44CE">
        <w:rPr>
          <w:rFonts w:ascii="Times New Roman" w:eastAsia="Times New Roman" w:hAnsi="Times New Roman" w:cs="Times New Roman"/>
          <w:b/>
          <w:color w:val="0066FF"/>
          <w:sz w:val="24"/>
          <w:szCs w:val="24"/>
          <w:lang w:eastAsia="ru-RU"/>
        </w:rPr>
        <w:t>762,2</w:t>
      </w:r>
      <w:r w:rsidRPr="004C121F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тысяч рублей;</w:t>
      </w:r>
    </w:p>
    <w:p w14:paraId="27408CFC" w14:textId="503DA5FE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– </w:t>
      </w:r>
      <w:r w:rsidR="00CB44CE">
        <w:rPr>
          <w:rFonts w:ascii="Times New Roman" w:eastAsia="Times New Roman" w:hAnsi="Times New Roman" w:cs="Times New Roman"/>
          <w:sz w:val="24"/>
          <w:szCs w:val="24"/>
          <w:lang w:eastAsia="ru-RU"/>
        </w:rPr>
        <w:t>4 333,0</w:t>
      </w:r>
      <w:r w:rsidRPr="00843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рублей;</w:t>
      </w:r>
    </w:p>
    <w:p w14:paraId="726D76B0" w14:textId="2C273AD1" w:rsidR="00FD01CC" w:rsidRDefault="00FD01CC" w:rsidP="00FD0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– </w:t>
      </w:r>
      <w:r w:rsidR="00F76E1F">
        <w:rPr>
          <w:rFonts w:ascii="Times New Roman" w:eastAsia="Times New Roman" w:hAnsi="Times New Roman" w:cs="Times New Roman"/>
          <w:sz w:val="24"/>
          <w:szCs w:val="24"/>
          <w:lang w:eastAsia="ru-RU"/>
        </w:rPr>
        <w:t>4 4</w:t>
      </w:r>
      <w:r w:rsidR="00CB44CE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F76E1F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рублей.</w:t>
      </w:r>
    </w:p>
    <w:p w14:paraId="6C6F214A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Утвердить программу муниципальных внутренних заимствований муниципального образования «Подгорнское сельское поселение» на 2024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на плановый период 2025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согласно приложению 4 к настоящему решению;</w:t>
      </w:r>
    </w:p>
    <w:p w14:paraId="7E5D0EB0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Утвердить программу муниципальных гарантий муниципального образования «Подгорнское сельское поселение» на 2024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на плановый период 2025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в валюте Российской Федерации согласно приложению 5 к настоящему решению и программу муниципальных гарантий муниципального образования «Подгорнское сельское поселение» в иностранной валюте на 2024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на плановый период 2025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годов, согласно приложению 5.1 к настоящему решению;</w:t>
      </w:r>
    </w:p>
    <w:p w14:paraId="53096B0D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Утвердить распределение бюджетных ассигнований по объектам капитального строительства муниципальной собственности муниципального образования «Подгорнское сельское поселение» и объектам недвижимого имущества, приобретаемым в муниципальную собственность муниципального образования «Подгорнское сельское поселение», финансируемых за счет средств местного и областного бюджета на 2024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на плановый период 2025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согласно приложению 6 к настоящему решению;</w:t>
      </w:r>
    </w:p>
    <w:p w14:paraId="2B5CA7F7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Утвердить программу приватизации (продажи) муниципального имущества муниципального образования «Подгорнское сельское поселение» на 2024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согласно приложению 7 к настоящему решению и на плановый период 2025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согласно приложению 7.1 к настоящему решению.</w:t>
      </w:r>
    </w:p>
    <w:p w14:paraId="1CA48B32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CB62F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4</w:t>
      </w:r>
    </w:p>
    <w:p w14:paraId="1E660BAF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источники финансирования дефицита бюджета муниципального образования «Подгорнское сельское поселение» на 2024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на плановый период 2025и 2026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согласно приложению 8 к настоящему решению.</w:t>
      </w:r>
    </w:p>
    <w:p w14:paraId="4BDAED8C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D7FDCF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5</w:t>
      </w:r>
    </w:p>
    <w:p w14:paraId="0130C1E6" w14:textId="2C81AB48" w:rsidR="00FD01CC" w:rsidRPr="00C12A42" w:rsidRDefault="00FD01CC" w:rsidP="00C12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объем иных межбюджетных трансфертов муниципально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образованию «Чаинский район</w:t>
      </w:r>
      <w:r w:rsidR="00F76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2024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в сумме </w:t>
      </w:r>
      <w:r w:rsidR="00AD3C0E">
        <w:rPr>
          <w:rFonts w:ascii="Times New Roman" w:eastAsia="Times New Roman" w:hAnsi="Times New Roman" w:cs="Times New Roman"/>
          <w:sz w:val="24"/>
          <w:szCs w:val="24"/>
          <w:lang w:eastAsia="ru-RU"/>
        </w:rPr>
        <w:t>7 156,4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в сумме </w:t>
      </w:r>
      <w:r w:rsidR="00AD3C0E">
        <w:rPr>
          <w:rFonts w:ascii="Times New Roman" w:eastAsia="Times New Roman" w:hAnsi="Times New Roman" w:cs="Times New Roman"/>
          <w:sz w:val="24"/>
          <w:szCs w:val="24"/>
          <w:lang w:eastAsia="ru-RU"/>
        </w:rPr>
        <w:t>0,0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 и 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в сумме </w:t>
      </w:r>
      <w:r w:rsidR="00AD3C0E">
        <w:rPr>
          <w:rFonts w:ascii="Times New Roman" w:eastAsia="Times New Roman" w:hAnsi="Times New Roman" w:cs="Times New Roman"/>
          <w:sz w:val="24"/>
          <w:szCs w:val="24"/>
          <w:lang w:eastAsia="ru-RU"/>
        </w:rPr>
        <w:t>0,0</w:t>
      </w:r>
      <w:r w:rsidR="00D86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 согласно приложению 9 к настоящему решению.</w:t>
      </w:r>
    </w:p>
    <w:p w14:paraId="468B43E9" w14:textId="77777777" w:rsidR="00FD01CC" w:rsidRDefault="00FD01CC" w:rsidP="00FD01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913B1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6</w:t>
      </w:r>
    </w:p>
    <w:p w14:paraId="42354EA2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 верхний предел муниципального внутреннего долга муниципального образования «Подгорнское сельское поселение» на 1 января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сумме 0,0 тысяч рублей, в том числе верхний предел долга по муниципальным гарантиям в сумме 0,0 тысяч рублей, на 1 января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в сумме 0,0 тысяч рублей, в том числе по муниципальным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гарантиям в сумме 0,0 тысяч рублей, на 1 января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сумме 0,0 тысяч рублей, в том числе по муниципальным гарантиям в сумме 0,0 тысяч рублей.</w:t>
      </w:r>
    </w:p>
    <w:p w14:paraId="121674D2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 предельный объем расходов на обслуживание муниципального долга муниципального образования «Подгорнское сельское поселение» 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сумме 0,0 тысяч рублей, 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сумме 0,0 тысяч рублей и 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сумме 0,0 тысяч рублей.</w:t>
      </w:r>
    </w:p>
    <w:p w14:paraId="028C5936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471394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0AC6FFFE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7</w:t>
      </w:r>
    </w:p>
    <w:p w14:paraId="0F577AFC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остатки средств бюджета поселения на начало текущего финансового года, за исключением остатков бюджетных ассигнований дорожного фонда муниципального образования «Подгорнское сельское поселение» и остатков неиспользованных межбюджетных трансфертов, полученных бюджетом поселения в форме субсидий, субвенций и иных межбюджетных трансфертов, имеющих целевое назначение, в объеме до 100 % могут направляться на покрытие временных кассовых разрывов, возникающих при исполнении бюджета поселения.</w:t>
      </w:r>
    </w:p>
    <w:p w14:paraId="2A15C281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8</w:t>
      </w:r>
    </w:p>
    <w:p w14:paraId="1FD3A81B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уровень софинансирования из бюджета муниципального образования «Подгорнское сельское поселение» по межбюджетным трансфертам из районного бюджета:</w:t>
      </w:r>
    </w:p>
    <w:p w14:paraId="15E4D41A" w14:textId="77777777" w:rsidR="00FD01CC" w:rsidRDefault="00FD01CC" w:rsidP="00FD01CC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left="5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обеспечение условий для развития физической культуры и массового спорта в границах населенных пунктов поселений из бюджета Подгорнского сельского поселения:</w:t>
      </w:r>
    </w:p>
    <w:p w14:paraId="06A99715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5% от общего объема трансферта;</w:t>
      </w:r>
    </w:p>
    <w:p w14:paraId="3315A57F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5% от общего объема трансферта;</w:t>
      </w:r>
    </w:p>
    <w:p w14:paraId="607ABAB3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5% от общего объема трансферта;</w:t>
      </w:r>
    </w:p>
    <w:p w14:paraId="5F593C64" w14:textId="77777777" w:rsidR="00FD01CC" w:rsidRDefault="00FD01CC" w:rsidP="00FD01CC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left="5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из бюджета муниципального образования «Подгорнское сельское поселение»:</w:t>
      </w:r>
    </w:p>
    <w:p w14:paraId="7D6EC096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100% от суммы иных межбюджетных трансфертов;</w:t>
      </w:r>
    </w:p>
    <w:p w14:paraId="1CDF28CA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>5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 в размере не менее 100% от суммы иных межбюджетных трансфертов;</w:t>
      </w:r>
    </w:p>
    <w:p w14:paraId="382C8F3F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100% от суммы иных межбюджетных трансфертов;</w:t>
      </w:r>
    </w:p>
    <w:p w14:paraId="208030C4" w14:textId="77777777" w:rsidR="00FD01CC" w:rsidRDefault="00FD01CC" w:rsidP="00FD01CC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left="5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компенсацию расходов по организации теплоснабжения теплоснабжающими организациями, использующими в качестве топлива нефть или мазут:</w:t>
      </w:r>
    </w:p>
    <w:p w14:paraId="70DB909D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0,01% от общего объема трансферта;</w:t>
      </w:r>
    </w:p>
    <w:p w14:paraId="3247C6D4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0,01% от общего объема трансферта;</w:t>
      </w:r>
    </w:p>
    <w:p w14:paraId="06A38D28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0,01% от общего объема трансферта.</w:t>
      </w:r>
    </w:p>
    <w:p w14:paraId="4B6AFEB6" w14:textId="77777777" w:rsidR="00FD01CC" w:rsidRDefault="00FD01CC" w:rsidP="00FD01CC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left="5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капитальный ремонт и (или) ремонт автомобильных дорог общего пользования местного значения в рамках государственной программы «Развитие транспортной инфраструктуры в Томской области»:</w:t>
      </w:r>
    </w:p>
    <w:p w14:paraId="62BA7B62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5% от общего объема трансферта;</w:t>
      </w:r>
    </w:p>
    <w:p w14:paraId="271C54B1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0% от общего объема трансферта;</w:t>
      </w:r>
    </w:p>
    <w:p w14:paraId="04E9C7F8" w14:textId="77777777" w:rsidR="00FD01CC" w:rsidRDefault="00FD01CC" w:rsidP="00FD01CC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 размере не менее 0% от общего объема трансферта.</w:t>
      </w:r>
    </w:p>
    <w:p w14:paraId="17A93B61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9</w:t>
      </w:r>
    </w:p>
    <w:p w14:paraId="5257BA40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Установить, что в соответствии с пунктом 8 статьи 217 Бюджетного кодекса Российской Федерации основаниями для внесения в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изменений в показатели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сводной бюджетной росписи муниципального образования «Подгорнское сельское поселение», связанными с особенностями исполнения бюджета поселения и (или) перераспределения бюджетных ассигнований между получателями средств бюджета поселения, являются:</w:t>
      </w:r>
    </w:p>
    <w:p w14:paraId="0A910411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1) изменение порядка применение бюджетной классификации;</w:t>
      </w:r>
    </w:p>
    <w:p w14:paraId="7855B958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2) изменение исходных показателей, для расчета субвенций, иных межбюджетных трансфертов, выделяемых из районного бюджета;</w:t>
      </w:r>
    </w:p>
    <w:p w14:paraId="0BB45584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3) направление в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остатков средств, полученных муниципальным образованием «Подгорнское сельское поселение» из областного бюджета и неиспользованных в 202</w:t>
      </w:r>
      <w:r w:rsidR="00C12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году, на те же цели в соответствии с решениями главных администраторов бюджетных средств.</w:t>
      </w:r>
    </w:p>
    <w:p w14:paraId="204155D6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86C504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10</w:t>
      </w:r>
    </w:p>
    <w:p w14:paraId="1E40EEDD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получатели средств бюджета поселения при заключении договоров (муниципальных контрактов) о поставке товаров, выполнении работ и оказании услуг могут предусматривать выплату аванса:</w:t>
      </w:r>
    </w:p>
    <w:p w14:paraId="3C1867E8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100 процентов цены договора (контракта), но не более лимита бюджетных обязательств, подлежащих исполнению за счет средств бюджета поселения:</w:t>
      </w:r>
    </w:p>
    <w:p w14:paraId="0F56FE09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ind w:left="993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 договорам (контрактам) об оказании услуг связи, теплоснабжения, о подписке на периодические издания и об их приобретении, об обучении на курсах повышения квалификации, о приобретении путевок в детские оздоровительные лагеря, на обязательное страхование гражданской ответственности владельцев транспортных средств, на технологическое присоединение к электрическим сетям»;</w:t>
      </w:r>
    </w:p>
    <w:p w14:paraId="175C4F14" w14:textId="77777777" w:rsidR="00FD01CC" w:rsidRDefault="00FD01CC" w:rsidP="00FD01CC">
      <w:pPr>
        <w:tabs>
          <w:tab w:val="left" w:pos="540"/>
          <w:tab w:val="left" w:pos="720"/>
        </w:tabs>
        <w:spacing w:after="0" w:line="240" w:lineRule="auto"/>
        <w:ind w:left="993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договорам (контрактам) на поставку иных товаров, выполнение иных работ и оказание иных услуг, если цена договора (контракта) не превышает 40,0 тысяч рублей;</w:t>
      </w:r>
    </w:p>
    <w:p w14:paraId="4B526165" w14:textId="77777777" w:rsidR="00FD01CC" w:rsidRPr="00F627D9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30 процентов цены договора (контракта), но не более 30 процентов лимитов бюджетных обязательств, подлежащих исполнению за счет средств бюджета поселения в соответствующем финансовом году, по остальным договорам (контрактам), если иное не предусмотрено законодательством Российской Федерации и муниципальными правовыми актами муниципального образования «Подгорнское сельское поселение».</w:t>
      </w:r>
    </w:p>
    <w:p w14:paraId="326F4333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11</w:t>
      </w:r>
    </w:p>
    <w:p w14:paraId="7171B764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Установить, что в соответствии с </w:t>
      </w:r>
      <w:hyperlink r:id="rId8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 статьи 74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 бюджетные ассигнования, предусмотренные главным распорядителям средств бюджета муниципального образования «Подгорнское сельское поселение», в ведении которого находятся муниципальные казенные учреждения, на обеспечение деятельности муниципальных казенных учреждений за счет:</w:t>
      </w:r>
    </w:p>
    <w:p w14:paraId="32957C8D" w14:textId="77777777" w:rsidR="00FD01CC" w:rsidRDefault="00FD01CC" w:rsidP="00FD01CC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доходов от платных услуг, оказываемых муниципальными казенными учреждениями;</w:t>
      </w:r>
    </w:p>
    <w:p w14:paraId="2BD80591" w14:textId="77777777" w:rsidR="00FD01CC" w:rsidRDefault="00FD01CC" w:rsidP="00FD01CC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безвозмездных поступлений от физических и юридических лиц, в том числе добровольные пожертвования;</w:t>
      </w:r>
    </w:p>
    <w:p w14:paraId="195A4513" w14:textId="77777777" w:rsidR="00FD01CC" w:rsidRDefault="00FD01CC" w:rsidP="00FD01CC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предоставляются при условии фактического поступления указанных доходов в бюджет муниципального образования «Подгорнское сельское поселение». </w:t>
      </w:r>
    </w:p>
    <w:p w14:paraId="3718A2A0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предоставления указанных бюджетных ассигнований устанавливается Администрацией Подгорнского сельского поселения.</w:t>
      </w:r>
    </w:p>
    <w:p w14:paraId="47239ADB" w14:textId="77777777" w:rsidR="00FD01CC" w:rsidRPr="00F627D9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доведения указанных бюджетных ассигнований и лимитов бюджетных обязательств до главных распорядителей средств бюджета муниципального образования «Подгорнское сельское поселение» устанавливается Администрацией Подгорнского поселения.</w:t>
      </w:r>
    </w:p>
    <w:p w14:paraId="3BF8AF62" w14:textId="77777777" w:rsidR="00EB6E91" w:rsidRDefault="00FD01CC" w:rsidP="00FD01CC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4E6D04B0" w14:textId="77777777" w:rsidR="00EB6E91" w:rsidRDefault="00EB6E91" w:rsidP="00FD01CC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59B5B8" w14:textId="77777777" w:rsidR="00EB6E91" w:rsidRDefault="00EB6E91" w:rsidP="00FD01CC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9D2F41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Статья 12</w:t>
      </w:r>
    </w:p>
    <w:p w14:paraId="442AC188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предельную величину резервного фонда Администрации Подгорнс</w:t>
      </w:r>
      <w:r w:rsidR="00EB6E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сельского поселения на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сумме 50,0 тысяч рублей, на 202</w:t>
      </w:r>
      <w:r w:rsidR="00EB6E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</w:t>
      </w:r>
      <w:r w:rsidR="00EB6E9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умме 50,0 тысяч рублей и на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сумме 50,0 тысяч рублей.</w:t>
      </w:r>
    </w:p>
    <w:p w14:paraId="374F4DFB" w14:textId="77777777" w:rsidR="00FD01CC" w:rsidRDefault="00FD01CC" w:rsidP="00FD01CC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F6C46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13</w:t>
      </w:r>
    </w:p>
    <w:p w14:paraId="6599AE51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 1 января 202</w:t>
      </w:r>
      <w:r w:rsidR="00EB6E9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53C1410D" w14:textId="77777777" w:rsidR="00FD01CC" w:rsidRDefault="00FD01CC" w:rsidP="00FD01CC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14:paraId="37E97194" w14:textId="77777777" w:rsidR="00FD01CC" w:rsidRDefault="00FD01CC" w:rsidP="00FD01CC">
      <w:pPr>
        <w:tabs>
          <w:tab w:val="left" w:pos="144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Статья 14</w:t>
      </w:r>
    </w:p>
    <w:p w14:paraId="11B71D26" w14:textId="77777777" w:rsidR="00FD01CC" w:rsidRDefault="00FD01CC" w:rsidP="00FD01C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Решение о бюджете поселения на 202</w:t>
      </w:r>
      <w:r w:rsidR="00EB6E91"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 и на плановый период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EB6E9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подлежит официальному опубликованию не позднее 10 дней после его подписания в установленном порядке в официальном печатном издании «Официальные ведомости Подгорнского сельского поселения», на официальном сайте муниципального образования «Подгорнское сельское поселение».</w:t>
      </w:r>
    </w:p>
    <w:p w14:paraId="38E6013D" w14:textId="77777777" w:rsidR="00FD01CC" w:rsidRDefault="00FD01CC" w:rsidP="00FD01CC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CA511B" w14:textId="77777777" w:rsidR="00FD01CC" w:rsidRDefault="00FD01CC" w:rsidP="00FD01CC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671BE" w14:textId="77777777" w:rsidR="00FD01CC" w:rsidRDefault="00FD01CC" w:rsidP="00FD01CC">
      <w:pPr>
        <w:tabs>
          <w:tab w:val="left" w:pos="540"/>
          <w:tab w:val="left" w:pos="72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66675" w14:textId="77777777" w:rsidR="00FD01CC" w:rsidRDefault="00FD01CC" w:rsidP="00FD01CC">
      <w:pPr>
        <w:tabs>
          <w:tab w:val="left" w:pos="540"/>
          <w:tab w:val="left" w:pos="720"/>
          <w:tab w:val="left" w:pos="900"/>
          <w:tab w:val="left" w:pos="126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Подгорнского</w:t>
      </w:r>
    </w:p>
    <w:p w14:paraId="50E567A7" w14:textId="77777777" w:rsidR="00FD01CC" w:rsidRDefault="00FD01CC" w:rsidP="00FD01CC">
      <w:pPr>
        <w:tabs>
          <w:tab w:val="left" w:pos="540"/>
          <w:tab w:val="left" w:pos="720"/>
          <w:tab w:val="left" w:pos="900"/>
          <w:tab w:val="left" w:pos="126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Л.И Великанова</w:t>
      </w:r>
    </w:p>
    <w:p w14:paraId="0BC640A5" w14:textId="77777777" w:rsidR="00FD01CC" w:rsidRDefault="00FD01CC" w:rsidP="00FD01CC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AABEA6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0D5CC" w14:textId="77777777" w:rsidR="00FD01CC" w:rsidRDefault="00FD01CC" w:rsidP="00FD01C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Подгорнского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С.С. Пантюхин</w:t>
      </w:r>
    </w:p>
    <w:p w14:paraId="71F6D7BC" w14:textId="77777777" w:rsidR="00FD01CC" w:rsidRDefault="00FD01CC" w:rsidP="00FD0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F4554" w14:textId="77777777" w:rsidR="001E226A" w:rsidRDefault="001E226A"/>
    <w:p w14:paraId="35D36F13" w14:textId="77777777" w:rsidR="00EB6E91" w:rsidRDefault="00EB6E91"/>
    <w:p w14:paraId="0B58F14A" w14:textId="77777777" w:rsidR="00EB6E91" w:rsidRDefault="00EB6E91"/>
    <w:p w14:paraId="6E2D5F00" w14:textId="77777777" w:rsidR="00EB6E91" w:rsidRDefault="00EB6E91"/>
    <w:p w14:paraId="5DA268E7" w14:textId="77777777" w:rsidR="00EB6E91" w:rsidRDefault="00EB6E91"/>
    <w:p w14:paraId="3A9F40F5" w14:textId="77777777" w:rsidR="00EB6E91" w:rsidRDefault="00EB6E91"/>
    <w:p w14:paraId="0A8BC515" w14:textId="77777777" w:rsidR="00EB6E91" w:rsidRDefault="00EB6E91"/>
    <w:p w14:paraId="2F147472" w14:textId="77777777" w:rsidR="00EB6E91" w:rsidRDefault="00EB6E91"/>
    <w:p w14:paraId="3EC40DA2" w14:textId="77777777" w:rsidR="00EB6E91" w:rsidRDefault="00EB6E91"/>
    <w:p w14:paraId="024BDFFD" w14:textId="77777777" w:rsidR="00EB6E91" w:rsidRDefault="00EB6E91"/>
    <w:p w14:paraId="33DCA21C" w14:textId="77777777" w:rsidR="00EB6E91" w:rsidRDefault="00EB6E91"/>
    <w:p w14:paraId="3243E4AA" w14:textId="77777777" w:rsidR="00EB6E91" w:rsidRDefault="00EB6E91"/>
    <w:p w14:paraId="71A82C17" w14:textId="77777777" w:rsidR="00EB6E91" w:rsidRDefault="00EB6E91"/>
    <w:p w14:paraId="5BB0627E" w14:textId="77777777" w:rsidR="00EB6E91" w:rsidRDefault="00EB6E91"/>
    <w:p w14:paraId="18BF6A98" w14:textId="77777777" w:rsidR="00EB6E91" w:rsidRDefault="00EB6E91"/>
    <w:p w14:paraId="02691580" w14:textId="77777777" w:rsidR="00EB6E91" w:rsidRDefault="00EB6E91"/>
    <w:p w14:paraId="146A7F88" w14:textId="77777777" w:rsidR="00EB6E91" w:rsidRDefault="00EB6E91"/>
    <w:p w14:paraId="54AB4871" w14:textId="77777777" w:rsidR="00EB6E91" w:rsidRDefault="00EB6E91"/>
    <w:p w14:paraId="4A070532" w14:textId="77777777" w:rsidR="00EB6E91" w:rsidRDefault="00EB6E91"/>
    <w:p w14:paraId="0A5F2975" w14:textId="77777777" w:rsidR="00D20663" w:rsidRDefault="00D20663" w:rsidP="00D20663">
      <w:pPr>
        <w:pageBreakBefore/>
        <w:spacing w:after="0" w:line="240" w:lineRule="auto"/>
        <w:ind w:left="5103"/>
        <w:jc w:val="both"/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1  </w:t>
      </w:r>
    </w:p>
    <w:p w14:paraId="7FC61C41" w14:textId="293C5A48" w:rsidR="00D20663" w:rsidRDefault="00D20663" w:rsidP="00D20663">
      <w:pPr>
        <w:tabs>
          <w:tab w:val="left" w:pos="5040"/>
          <w:tab w:val="left" w:pos="5400"/>
        </w:tabs>
        <w:spacing w:after="0" w:line="240" w:lineRule="auto"/>
        <w:ind w:left="5103"/>
      </w:pPr>
      <w:r>
        <w:rPr>
          <w:rFonts w:ascii="Times New Roman" w:eastAsia="Times New Roman" w:hAnsi="Times New Roman" w:cs="Times New Roman"/>
          <w:lang w:eastAsia="ru-RU"/>
        </w:rPr>
        <w:t>к решению Совета Подгорнского с</w:t>
      </w:r>
      <w:r w:rsidR="00817CE8">
        <w:rPr>
          <w:rFonts w:ascii="Times New Roman" w:eastAsia="Times New Roman" w:hAnsi="Times New Roman" w:cs="Times New Roman"/>
          <w:lang w:eastAsia="ru-RU"/>
        </w:rPr>
        <w:t>ельского поселения от 22</w:t>
      </w:r>
      <w:r w:rsidR="00104F78">
        <w:rPr>
          <w:rFonts w:ascii="Times New Roman" w:eastAsia="Times New Roman" w:hAnsi="Times New Roman" w:cs="Times New Roman"/>
          <w:lang w:eastAsia="ru-RU"/>
        </w:rPr>
        <w:t>.</w:t>
      </w:r>
      <w:r w:rsidR="00817CE8">
        <w:rPr>
          <w:rFonts w:ascii="Times New Roman" w:eastAsia="Times New Roman" w:hAnsi="Times New Roman" w:cs="Times New Roman"/>
          <w:lang w:eastAsia="ru-RU"/>
        </w:rPr>
        <w:t>12</w:t>
      </w:r>
      <w:r w:rsidR="00104F78">
        <w:rPr>
          <w:rFonts w:ascii="Times New Roman" w:eastAsia="Times New Roman" w:hAnsi="Times New Roman" w:cs="Times New Roman"/>
          <w:lang w:eastAsia="ru-RU"/>
        </w:rPr>
        <w:t>.</w:t>
      </w:r>
      <w:r w:rsidR="00817CE8">
        <w:rPr>
          <w:rFonts w:ascii="Times New Roman" w:eastAsia="Times New Roman" w:hAnsi="Times New Roman" w:cs="Times New Roman"/>
          <w:lang w:eastAsia="ru-RU"/>
        </w:rPr>
        <w:t>2023 № 51</w:t>
      </w:r>
    </w:p>
    <w:p w14:paraId="6E36F700" w14:textId="77777777" w:rsidR="00D20663" w:rsidRDefault="00D20663"/>
    <w:p w14:paraId="4DAEB1E9" w14:textId="77777777" w:rsidR="00EB6E91" w:rsidRDefault="00EB6E91" w:rsidP="00EB6E91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ОБЪЕМ МЕЖБЮДЖЕТНЫХ ТРАНСФЕРТОВ</w:t>
      </w:r>
    </w:p>
    <w:p w14:paraId="41EC1BAD" w14:textId="77777777" w:rsidR="00EB6E91" w:rsidRDefault="00EB6E91" w:rsidP="00EB6E91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бюджету муниципального образования «Подгорнское сельское поселение на 2024 год</w:t>
      </w:r>
    </w:p>
    <w:p w14:paraId="19EE8222" w14:textId="77777777" w:rsidR="00EB6E91" w:rsidRDefault="00EB6E91" w:rsidP="00EB6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9557" w:type="dxa"/>
        <w:tblLayout w:type="fixed"/>
        <w:tblLook w:val="0000" w:firstRow="0" w:lastRow="0" w:firstColumn="0" w:lastColumn="0" w:noHBand="0" w:noVBand="0"/>
      </w:tblPr>
      <w:tblGrid>
        <w:gridCol w:w="2448"/>
        <w:gridCol w:w="6052"/>
        <w:gridCol w:w="1057"/>
      </w:tblGrid>
      <w:tr w:rsidR="00EB6E91" w14:paraId="165AC015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3145C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10E9A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Наименование межбюджетных трансфертов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9E31F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Сумма, тыс.руб.</w:t>
            </w:r>
          </w:p>
        </w:tc>
      </w:tr>
      <w:tr w:rsidR="00EB6E91" w14:paraId="107D497D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7925D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6CBC7" w14:textId="77777777" w:rsidR="00EB6E91" w:rsidRDefault="00EB6E91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45854" w14:textId="1BF8B066" w:rsidR="00EB6E91" w:rsidRDefault="00247EF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89 238,9</w:t>
            </w:r>
          </w:p>
        </w:tc>
      </w:tr>
      <w:tr w:rsidR="00EB6E91" w14:paraId="21B881F7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8F204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2 02 10000  00 0000 150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94060" w14:textId="77777777" w:rsidR="00EB6E91" w:rsidRDefault="00EB6E91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749D7" w14:textId="77777777" w:rsidR="00EB6E91" w:rsidRDefault="000349F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10 244,2</w:t>
            </w:r>
          </w:p>
        </w:tc>
      </w:tr>
      <w:tr w:rsidR="00EB6E91" w14:paraId="341758F3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EB7CC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2 02 15001 10 0000 150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DE97F" w14:textId="77777777" w:rsidR="00EB6E91" w:rsidRDefault="00EB6E91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3858D" w14:textId="77777777" w:rsidR="00EB6E91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10 244,2</w:t>
            </w:r>
          </w:p>
        </w:tc>
      </w:tr>
      <w:tr w:rsidR="002113DE" w14:paraId="05076B1A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C3D3D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2 02 20000  00 0000 150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3AA2" w14:textId="77777777" w:rsidR="002113DE" w:rsidRDefault="002113DE" w:rsidP="002113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41ADD" w14:textId="04E477FE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</w:t>
            </w:r>
            <w:r w:rsidR="007870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539,6</w:t>
            </w:r>
          </w:p>
        </w:tc>
      </w:tr>
      <w:tr w:rsidR="002113DE" w14:paraId="613FC29E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47D9F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2 02 25555 10 0000 150</w:t>
            </w: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3E094" w14:textId="77777777" w:rsidR="002113DE" w:rsidRDefault="002113DE" w:rsidP="002113D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B60DC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4539,6</w:t>
            </w:r>
          </w:p>
        </w:tc>
      </w:tr>
      <w:tr w:rsidR="002113DE" w14:paraId="5B172DEB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A1A69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2762" w14:textId="77777777" w:rsidR="002113DE" w:rsidRDefault="002113DE" w:rsidP="002113D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78A09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2113DE" w14:paraId="28871093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9887C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B70A" w14:textId="77777777" w:rsidR="002113DE" w:rsidRDefault="002113DE" w:rsidP="002113D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 (федеральные средства)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BEB1A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4 403,4</w:t>
            </w:r>
          </w:p>
        </w:tc>
      </w:tr>
      <w:tr w:rsidR="002113DE" w14:paraId="1C7972C6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39FDB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88734" w14:textId="77777777" w:rsidR="002113DE" w:rsidRDefault="002113DE" w:rsidP="002113D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 (областные средства)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785EC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136,2</w:t>
            </w:r>
          </w:p>
        </w:tc>
      </w:tr>
      <w:tr w:rsidR="00EB6E91" w14:paraId="6090E312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4C6B4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7F11C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9939F" w14:textId="3960E993" w:rsidR="00EB6E91" w:rsidRPr="00D8601D" w:rsidRDefault="007870F3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601D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  <w:r w:rsidR="00247EFE" w:rsidRPr="00D860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D8601D">
              <w:rPr>
                <w:rFonts w:ascii="Times New Roman" w:hAnsi="Times New Roman" w:cs="Times New Roman"/>
                <w:b/>
                <w:bCs/>
                <w:i/>
                <w:iCs/>
              </w:rPr>
              <w:t>818,0</w:t>
            </w:r>
          </w:p>
        </w:tc>
      </w:tr>
      <w:tr w:rsidR="00EB6E91" w14:paraId="0903FF86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41F1A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2 02 35082 10 0000 150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020F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DDC94" w14:textId="49B39E16" w:rsidR="00EB6E91" w:rsidRDefault="007870F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D86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818,0</w:t>
            </w:r>
          </w:p>
        </w:tc>
      </w:tr>
      <w:tr w:rsidR="00EB6E91" w14:paraId="7A5750E8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E5E6A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0531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в том числе: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8E5DE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6E91" w14:paraId="74EDFBA6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7DDA1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1B04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Субвенции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обеспечение жилыми помещениями детей-сирот и детей, оставшихся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(областные средства)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F44C5" w14:textId="77777777" w:rsidR="00EB6E91" w:rsidRDefault="000349F4" w:rsidP="001E226A">
            <w:pPr>
              <w:spacing w:after="0" w:line="240" w:lineRule="auto"/>
              <w:jc w:val="center"/>
            </w:pPr>
            <w:r>
              <w:t>2 409,0</w:t>
            </w:r>
          </w:p>
        </w:tc>
      </w:tr>
      <w:tr w:rsidR="00EB6E91" w14:paraId="695FC325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1772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7243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Субвенции на обеспечение жилыми помещениями детей-сирот и детей, оставшихся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 (федеральные средства)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86C39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9CB885" w14:textId="1261BF70" w:rsidR="00EB6E91" w:rsidRDefault="007870F3" w:rsidP="001E226A">
            <w:pPr>
              <w:snapToGrid w:val="0"/>
              <w:spacing w:after="0" w:line="240" w:lineRule="auto"/>
              <w:jc w:val="center"/>
            </w:pPr>
            <w:r>
              <w:t>2095,8</w:t>
            </w:r>
          </w:p>
        </w:tc>
      </w:tr>
      <w:tr w:rsidR="00EB6E91" w14:paraId="17D7A915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E53F6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BEF7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Субвенции на обеспечение жилыми помещениями детей-сирот и детей, оставшихся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 (областные средства для софинансирования средств федерального бюджета)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BEDA" w14:textId="6328E16B" w:rsidR="00EB6E91" w:rsidRDefault="007870F3" w:rsidP="001E226A">
            <w:pPr>
              <w:spacing w:after="0" w:line="240" w:lineRule="auto"/>
              <w:jc w:val="center"/>
            </w:pPr>
            <w:r>
              <w:t>313,2</w:t>
            </w:r>
          </w:p>
        </w:tc>
      </w:tr>
      <w:tr w:rsidR="00EB6E91" w14:paraId="6FCECB03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E5615" w14:textId="77777777" w:rsidR="00EB6E91" w:rsidRDefault="00EB6E91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93A18" w14:textId="77777777" w:rsidR="00EB6E91" w:rsidRDefault="00EB6E91" w:rsidP="001E226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9C15" w14:textId="4D8E9FE3" w:rsidR="00EB6E91" w:rsidRDefault="00247EFE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69 637,1</w:t>
            </w:r>
          </w:p>
        </w:tc>
      </w:tr>
      <w:tr w:rsidR="00EB6E91" w14:paraId="4ED70BC6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F15D1" w14:textId="77777777" w:rsidR="00EB6E91" w:rsidRDefault="00EB6E91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2 02 49999 10 0000 150</w:t>
            </w: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4EA23" w14:textId="77777777" w:rsidR="00EB6E91" w:rsidRDefault="00EB6E91" w:rsidP="001E226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1A41" w14:textId="28C64590" w:rsidR="00EB6E91" w:rsidRDefault="00247EFE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69 637,1</w:t>
            </w:r>
          </w:p>
        </w:tc>
      </w:tr>
      <w:tr w:rsidR="00EB6E91" w14:paraId="18AAC6D8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94CE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6F90" w14:textId="77777777" w:rsidR="00EB6E91" w:rsidRDefault="00EB6E91" w:rsidP="001E226A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CC128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6E91" w14:paraId="5B0C7864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AFF7E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884DD" w14:textId="77777777" w:rsidR="00EB6E91" w:rsidRDefault="00EB6E91" w:rsidP="001E226A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поддержку мер по обеспечению сбалансированности бюджетов сельских поселений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DECA7" w14:textId="62A76993" w:rsidR="00EB6E91" w:rsidRPr="007870F3" w:rsidRDefault="007870F3" w:rsidP="007870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7 967,2</w:t>
            </w:r>
          </w:p>
        </w:tc>
      </w:tr>
      <w:tr w:rsidR="00EB6E91" w14:paraId="0F02E2FA" w14:textId="77777777" w:rsidTr="007870F3">
        <w:trPr>
          <w:trHeight w:val="5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3773D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209A5" w14:textId="77777777" w:rsidR="00EB6E91" w:rsidRPr="00797F2A" w:rsidRDefault="00EB6E91" w:rsidP="001E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 xml:space="preserve"> на 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8D868" w14:textId="77777777" w:rsidR="00EB6E91" w:rsidRDefault="00EB6E91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EB6E91" w14:paraId="1D531794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A5873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0267D" w14:textId="77777777" w:rsidR="00EB6E91" w:rsidRDefault="00EB6E91" w:rsidP="001E226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компенсацию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18D35" w14:textId="77777777" w:rsidR="00EB6E91" w:rsidRDefault="00D20663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EB6E91" w14:paraId="05675A70" w14:textId="77777777" w:rsidTr="007870F3">
        <w:trPr>
          <w:trHeight w:val="67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C3CD8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6E72A" w14:textId="77777777" w:rsidR="00EB6E91" w:rsidRDefault="00EB6E91" w:rsidP="001E226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обеспечение условий для развития физической культуры и массового спорта в рамках регионального проекта «Спорт-норма жизни»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EEAF" w14:textId="77777777" w:rsidR="00EB6E91" w:rsidRDefault="00D20663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3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611,6</w:t>
            </w:r>
          </w:p>
        </w:tc>
      </w:tr>
      <w:tr w:rsidR="007870F3" w14:paraId="717873CA" w14:textId="77777777" w:rsidTr="007870F3">
        <w:trPr>
          <w:trHeight w:val="67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DF910" w14:textId="77777777" w:rsidR="007870F3" w:rsidRDefault="007870F3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89F98" w14:textId="645408AD" w:rsidR="007870F3" w:rsidRDefault="007870F3" w:rsidP="001E226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80AD" w14:textId="4C14110C" w:rsidR="007870F3" w:rsidRDefault="007870F3" w:rsidP="001E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5 586,2</w:t>
            </w:r>
          </w:p>
        </w:tc>
      </w:tr>
    </w:tbl>
    <w:p w14:paraId="64B625CC" w14:textId="77777777" w:rsidR="00D20663" w:rsidRDefault="00D20663"/>
    <w:p w14:paraId="3AD4F2C1" w14:textId="77777777" w:rsidR="00D20663" w:rsidRDefault="00D20663"/>
    <w:p w14:paraId="1671A251" w14:textId="77777777" w:rsidR="00D20663" w:rsidRDefault="00D20663"/>
    <w:p w14:paraId="206CCCDA" w14:textId="77777777" w:rsidR="00D20663" w:rsidRDefault="00D20663" w:rsidP="00D206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8FB8F5B" w14:textId="77777777" w:rsidR="00D20663" w:rsidRDefault="00D20663" w:rsidP="00D20663">
      <w:pPr>
        <w:pageBreakBefore/>
        <w:spacing w:after="0" w:line="240" w:lineRule="auto"/>
        <w:jc w:val="right"/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1.1</w:t>
      </w:r>
    </w:p>
    <w:p w14:paraId="35B74677" w14:textId="262A09C4" w:rsidR="00D20663" w:rsidRDefault="00D20663" w:rsidP="00D20663">
      <w:pPr>
        <w:tabs>
          <w:tab w:val="left" w:pos="5040"/>
          <w:tab w:val="left" w:pos="5400"/>
        </w:tabs>
        <w:spacing w:after="0" w:line="240" w:lineRule="auto"/>
        <w:ind w:left="5103"/>
      </w:pPr>
      <w:r>
        <w:rPr>
          <w:rFonts w:ascii="Times New Roman" w:eastAsia="Times New Roman" w:hAnsi="Times New Roman" w:cs="Times New Roman"/>
          <w:lang w:eastAsia="ru-RU"/>
        </w:rPr>
        <w:t>к решению Совета Подгорнского с</w:t>
      </w:r>
      <w:r w:rsidR="00817CE8">
        <w:rPr>
          <w:rFonts w:ascii="Times New Roman" w:eastAsia="Times New Roman" w:hAnsi="Times New Roman" w:cs="Times New Roman"/>
          <w:lang w:eastAsia="ru-RU"/>
        </w:rPr>
        <w:t>ельского поселения от 22.12.2023 № 51</w:t>
      </w:r>
    </w:p>
    <w:p w14:paraId="531703BE" w14:textId="77777777" w:rsidR="00D20663" w:rsidRPr="00B17858" w:rsidRDefault="00D20663" w:rsidP="00D20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</w:t>
      </w:r>
    </w:p>
    <w:p w14:paraId="14E6DAF7" w14:textId="77777777" w:rsidR="00D20663" w:rsidRDefault="00D20663" w:rsidP="00247E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76AF86A" w14:textId="77777777" w:rsidR="00D20663" w:rsidRDefault="00D20663" w:rsidP="00D20663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ОБЪЕМ МЕЖБЮДЖЕТНЫХ ТРАНСФЕРТОВ</w:t>
      </w:r>
    </w:p>
    <w:p w14:paraId="5DC8EDAC" w14:textId="77777777" w:rsidR="00D20663" w:rsidRDefault="00D20663" w:rsidP="00D20663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бюджету муниципального образования «Подгорнское сельское поселение»</w:t>
      </w:r>
    </w:p>
    <w:p w14:paraId="0052C05F" w14:textId="77777777" w:rsidR="00D20663" w:rsidRDefault="00D20663" w:rsidP="00D20663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на плановый период 2025 и 2026 годов</w:t>
      </w:r>
    </w:p>
    <w:p w14:paraId="01AAAAAC" w14:textId="77777777" w:rsidR="00D20663" w:rsidRDefault="00D20663" w:rsidP="00D20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974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448"/>
        <w:gridCol w:w="5031"/>
        <w:gridCol w:w="1134"/>
        <w:gridCol w:w="1134"/>
      </w:tblGrid>
      <w:tr w:rsidR="00D20663" w14:paraId="0063FD85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237C5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233A8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Наименование межбюджетных трансфертов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48956" w14:textId="77777777" w:rsidR="00D20663" w:rsidRDefault="00D20663" w:rsidP="00D2066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2025 год, тыс.руб.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8D8C" w14:textId="77777777" w:rsidR="00D20663" w:rsidRDefault="00D20663" w:rsidP="00D2066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2026 год, тыс.руб.</w:t>
            </w:r>
          </w:p>
        </w:tc>
      </w:tr>
      <w:tr w:rsidR="00D20663" w14:paraId="79AC2C6D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179A3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1D09" w14:textId="77777777" w:rsidR="00D20663" w:rsidRDefault="00D20663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ABAAA" w14:textId="1F7DECD3" w:rsidR="00D20663" w:rsidRDefault="00247EF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71 226,0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7FA59" w14:textId="3909DD31" w:rsidR="00D20663" w:rsidRDefault="00247EF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71 307,1</w:t>
            </w:r>
          </w:p>
        </w:tc>
      </w:tr>
      <w:tr w:rsidR="00D20663" w14:paraId="0452D68C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15ACA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2 02 10000  00 0000 150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4E7B3" w14:textId="77777777" w:rsidR="00D20663" w:rsidRDefault="00D20663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A295" w14:textId="77777777" w:rsidR="00D20663" w:rsidRDefault="000349F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9 996,2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EFED4" w14:textId="77777777" w:rsidR="00D20663" w:rsidRDefault="000349F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10 080,0</w:t>
            </w:r>
          </w:p>
        </w:tc>
      </w:tr>
      <w:tr w:rsidR="00D20663" w14:paraId="3E459067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D6FEE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2 02 15001 10 0000 150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BEAB5" w14:textId="77777777" w:rsidR="00D20663" w:rsidRDefault="00D20663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7F54D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03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A52C2" w14:textId="77777777" w:rsidR="00D20663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03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080,0</w:t>
            </w:r>
          </w:p>
        </w:tc>
      </w:tr>
      <w:tr w:rsidR="00247EFE" w14:paraId="17B6FB56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1948A" w14:textId="77777777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C32CB" w14:textId="77777777" w:rsidR="00247EFE" w:rsidRDefault="00247EFE" w:rsidP="00247E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58C96" w14:textId="711B2072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4 818,0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F0D1D" w14:textId="0876D2C0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4 818,0</w:t>
            </w:r>
          </w:p>
        </w:tc>
      </w:tr>
      <w:tr w:rsidR="00247EFE" w14:paraId="3EE407F4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4D800" w14:textId="42F82582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4 818,0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F55F6" w14:textId="77777777" w:rsidR="00247EFE" w:rsidRDefault="00247EFE" w:rsidP="00247E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18FA9" w14:textId="4D62B9FE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149AB" w14:textId="2F7102B9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4 818,0</w:t>
            </w:r>
          </w:p>
        </w:tc>
      </w:tr>
      <w:tr w:rsidR="00247EFE" w14:paraId="36CF0385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1E585" w14:textId="44C3B954" w:rsidR="00247EFE" w:rsidRDefault="00247EFE" w:rsidP="00247E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4 818,0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EFCE7" w14:textId="77777777" w:rsidR="00247EFE" w:rsidRDefault="00247EFE" w:rsidP="00247E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8FEBC" w14:textId="77777777" w:rsidR="00247EFE" w:rsidRDefault="00247EFE" w:rsidP="00247E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163D0" w14:textId="77777777" w:rsidR="00247EFE" w:rsidRDefault="00247EFE" w:rsidP="00247E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7EFE" w14:paraId="2F4EF858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6E0CE" w14:textId="77777777" w:rsidR="00247EFE" w:rsidRDefault="00247EFE" w:rsidP="00247E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B105B" w14:textId="77777777" w:rsidR="00247EFE" w:rsidRDefault="00247EFE" w:rsidP="00247E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Субвенции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обеспечение жилыми помещениями детей-сирот и детей, оставшихся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(областные средства)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F64E0" w14:textId="77777777" w:rsidR="00247EFE" w:rsidRDefault="00247EFE" w:rsidP="00247EFE">
            <w:pPr>
              <w:spacing w:after="0" w:line="240" w:lineRule="auto"/>
              <w:jc w:val="center"/>
            </w:pPr>
            <w:r>
              <w:t>2 409,0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DBBEC" w14:textId="77777777" w:rsidR="00247EFE" w:rsidRDefault="00247EFE" w:rsidP="00247EFE">
            <w:pPr>
              <w:spacing w:after="0" w:line="240" w:lineRule="auto"/>
              <w:jc w:val="center"/>
            </w:pPr>
            <w:r>
              <w:t>2 409,0</w:t>
            </w:r>
          </w:p>
        </w:tc>
      </w:tr>
      <w:tr w:rsidR="00247EFE" w14:paraId="56695DD2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16DF" w14:textId="77777777" w:rsidR="00247EFE" w:rsidRDefault="00247EFE" w:rsidP="00247E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26C1" w14:textId="77777777" w:rsidR="00247EFE" w:rsidRDefault="00247EFE" w:rsidP="00247E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Субвенции на обеспечение жилыми помещениями детей-сирот и детей, оставшихся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 (федеральные средства)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7875D" w14:textId="6555BA00" w:rsidR="00247EFE" w:rsidRDefault="00247EFE" w:rsidP="00247EFE">
            <w:pPr>
              <w:spacing w:after="0" w:line="240" w:lineRule="auto"/>
              <w:jc w:val="center"/>
            </w:pPr>
            <w:r>
              <w:lastRenderedPageBreak/>
              <w:t>2216,3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0DF0B" w14:textId="2D688EC9" w:rsidR="00247EFE" w:rsidRDefault="00247EFE" w:rsidP="00247EFE">
            <w:pPr>
              <w:snapToGrid w:val="0"/>
              <w:spacing w:after="0" w:line="240" w:lineRule="auto"/>
              <w:jc w:val="center"/>
            </w:pPr>
            <w:r>
              <w:t>2192,2</w:t>
            </w:r>
          </w:p>
        </w:tc>
      </w:tr>
      <w:tr w:rsidR="00247EFE" w14:paraId="5BC24F97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1D4E" w14:textId="77777777" w:rsidR="00247EFE" w:rsidRDefault="00247EFE" w:rsidP="00247E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E05EA" w14:textId="77777777" w:rsidR="00247EFE" w:rsidRDefault="00247EFE" w:rsidP="00247E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Субвенции на обеспечение жилыми помещениями детей-сирот и детей, оставшихся без попечения родителей, лицам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 (областные средства для софинансирования средств федерального бюджета)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5ADE8" w14:textId="5A65DDFF" w:rsidR="00247EFE" w:rsidRDefault="00247EFE" w:rsidP="00247EFE">
            <w:pPr>
              <w:spacing w:after="0" w:line="240" w:lineRule="auto"/>
              <w:jc w:val="center"/>
            </w:pPr>
            <w:r>
              <w:t>192,7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9D8E" w14:textId="5D92B2DA" w:rsidR="00247EFE" w:rsidRDefault="00247EFE" w:rsidP="00247EFE">
            <w:pPr>
              <w:spacing w:after="0" w:line="240" w:lineRule="auto"/>
              <w:jc w:val="center"/>
            </w:pPr>
            <w:r>
              <w:t>216,8</w:t>
            </w:r>
          </w:p>
        </w:tc>
      </w:tr>
      <w:tr w:rsidR="00247EFE" w14:paraId="307CE983" w14:textId="77777777" w:rsidTr="00247EFE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42920" w14:textId="77777777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5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A7F3A" w14:textId="77777777" w:rsidR="00247EFE" w:rsidRDefault="00247EFE" w:rsidP="00247EF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9C4D" w14:textId="13A7AA00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56 411,8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C13B5" w14:textId="03243A4F" w:rsidR="00247EFE" w:rsidRDefault="00247EFE" w:rsidP="00247E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56 409,1</w:t>
            </w:r>
          </w:p>
        </w:tc>
      </w:tr>
      <w:tr w:rsidR="00247EFE" w14:paraId="5CC09B97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70980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2 02 49999 10 0000 150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45534" w14:textId="77777777" w:rsidR="00247EFE" w:rsidRDefault="00247EFE" w:rsidP="00247EFE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5A6B3" w14:textId="053D16FD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56 411,8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8EFB4" w14:textId="1FDDAD56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56 409,1</w:t>
            </w:r>
          </w:p>
        </w:tc>
      </w:tr>
      <w:tr w:rsidR="00247EFE" w14:paraId="042A10EA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DC978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6E3B9" w14:textId="77777777" w:rsidR="00247EFE" w:rsidRDefault="00247EFE" w:rsidP="00247EF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15F6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64B79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7EFE" w14:paraId="66FE1B29" w14:textId="77777777" w:rsidTr="00247EFE">
        <w:trPr>
          <w:trHeight w:val="5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79E13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81A2A" w14:textId="77777777" w:rsidR="00247EFE" w:rsidRDefault="00247EFE" w:rsidP="00247EFE">
            <w:pPr>
              <w:widowControl w:val="0"/>
              <w:spacing w:after="0" w:line="240" w:lineRule="auto"/>
            </w:pPr>
            <w:r w:rsidRPr="00797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0A03D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01BF9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47EFE" w14:paraId="4BC5B213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4EFD4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15C20" w14:textId="77777777" w:rsidR="00247EFE" w:rsidRDefault="00247EFE" w:rsidP="00247EFE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компенсацию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815BD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54 422,1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6AC89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54 422,1</w:t>
            </w:r>
          </w:p>
        </w:tc>
      </w:tr>
      <w:tr w:rsidR="00247EFE" w14:paraId="3E3AD5C9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D667B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165E3" w14:textId="77777777" w:rsidR="00247EFE" w:rsidRDefault="00247EFE" w:rsidP="00247EFE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обеспечение условий для развития физической культуры и массового спорта в рамках регионального проекта «Спорт-норма жизни»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E69D7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F35AC" w14:textId="77777777" w:rsidR="00247EFE" w:rsidRDefault="00247EFE" w:rsidP="00247EF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1 611,6</w:t>
            </w:r>
          </w:p>
        </w:tc>
      </w:tr>
      <w:tr w:rsidR="00247EFE" w14:paraId="327E4EB8" w14:textId="77777777" w:rsidTr="00247EF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BD468" w14:textId="77777777" w:rsidR="00247EFE" w:rsidRDefault="00247EFE" w:rsidP="00247EF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0537B" w14:textId="749567BC" w:rsidR="00247EFE" w:rsidRDefault="00247EFE" w:rsidP="00247E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247E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оплату труда руководителям и специалистам муниципальных учреждений культуры и искусства в </w:t>
            </w:r>
            <w:r w:rsidR="00D8601D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 выплат надбавок и доплат</w:t>
            </w:r>
            <w:r w:rsidRPr="00247E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тарифн</w:t>
            </w:r>
            <w:r w:rsidR="00D8601D">
              <w:rPr>
                <w:rFonts w:ascii="Times New Roman" w:eastAsia="Times New Roman" w:hAnsi="Times New Roman" w:cs="Times New Roman"/>
                <w:sz w:val="20"/>
                <w:szCs w:val="20"/>
              </w:rPr>
              <w:t>ой ставке (должностному окладу)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F43EA" w14:textId="3BB87EE5" w:rsidR="00247EFE" w:rsidRDefault="00247EFE" w:rsidP="00247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D449E" w14:textId="6A0F5F2C" w:rsidR="00247EFE" w:rsidRDefault="00247EFE" w:rsidP="00247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325,4</w:t>
            </w:r>
          </w:p>
        </w:tc>
      </w:tr>
    </w:tbl>
    <w:p w14:paraId="3E2FF981" w14:textId="77777777" w:rsidR="001E226A" w:rsidRPr="00B17858" w:rsidRDefault="001E226A" w:rsidP="001E226A">
      <w:pPr>
        <w:pageBreakBefore/>
        <w:spacing w:after="0" w:line="240" w:lineRule="auto"/>
        <w:ind w:left="5103"/>
      </w:pPr>
      <w:r w:rsidRPr="00B17858"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</w:p>
    <w:p w14:paraId="5183AD24" w14:textId="5104B255" w:rsidR="001E226A" w:rsidRPr="00B17858" w:rsidRDefault="001E226A" w:rsidP="001E226A">
      <w:pPr>
        <w:tabs>
          <w:tab w:val="left" w:pos="5040"/>
          <w:tab w:val="left" w:pos="5400"/>
        </w:tabs>
        <w:spacing w:after="0" w:line="240" w:lineRule="auto"/>
        <w:ind w:left="5103"/>
      </w:pPr>
      <w:r w:rsidRPr="00B17858">
        <w:rPr>
          <w:rFonts w:ascii="Times New Roman" w:eastAsia="Times New Roman" w:hAnsi="Times New Roman" w:cs="Times New Roman"/>
          <w:lang w:eastAsia="ru-RU"/>
        </w:rPr>
        <w:t>к решению Совета Подгор</w:t>
      </w:r>
      <w:r w:rsidR="00817CE8">
        <w:rPr>
          <w:rFonts w:ascii="Times New Roman" w:eastAsia="Times New Roman" w:hAnsi="Times New Roman" w:cs="Times New Roman"/>
          <w:lang w:eastAsia="ru-RU"/>
        </w:rPr>
        <w:t>нского сельского поселения от 22.12.2023</w:t>
      </w:r>
      <w:r w:rsidRPr="00B17858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817CE8">
        <w:rPr>
          <w:rFonts w:ascii="Times New Roman" w:eastAsia="Times New Roman" w:hAnsi="Times New Roman" w:cs="Times New Roman"/>
          <w:lang w:eastAsia="ru-RU"/>
        </w:rPr>
        <w:t>51</w:t>
      </w:r>
    </w:p>
    <w:p w14:paraId="439631C4" w14:textId="77777777" w:rsidR="001E226A" w:rsidRDefault="001E226A" w:rsidP="001E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7400176C" w14:textId="77777777" w:rsidR="001E226A" w:rsidRPr="00B17858" w:rsidRDefault="001E226A" w:rsidP="001E226A">
      <w:pPr>
        <w:spacing w:after="0" w:line="240" w:lineRule="auto"/>
        <w:jc w:val="center"/>
      </w:pP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>РАСПРЕДЕЛЕНИЕ</w:t>
      </w:r>
    </w:p>
    <w:p w14:paraId="428F87AA" w14:textId="77777777" w:rsidR="001E226A" w:rsidRPr="00B17858" w:rsidRDefault="001E226A" w:rsidP="001E226A">
      <w:pPr>
        <w:spacing w:after="0" w:line="240" w:lineRule="auto"/>
        <w:jc w:val="center"/>
      </w:pP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>бюджетных ассигнований по разделам, подразделам, целевым статьям, группам, подгруппам видов расходов классификации расходов бюджета муниципального образования «Подгорнское сельское поселение» на 202</w:t>
      </w:r>
      <w:r>
        <w:rPr>
          <w:rFonts w:ascii="Times New Roman" w:eastAsia="Times New Roman" w:hAnsi="Times New Roman" w:cs="Times New Roman"/>
          <w:b/>
          <w:i/>
          <w:lang w:eastAsia="ru-RU"/>
        </w:rPr>
        <w:t>4</w:t>
      </w: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 xml:space="preserve"> год </w:t>
      </w:r>
    </w:p>
    <w:p w14:paraId="1754614C" w14:textId="77777777" w:rsidR="001E226A" w:rsidRDefault="001E226A" w:rsidP="001E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13"/>
        <w:gridCol w:w="699"/>
        <w:gridCol w:w="704"/>
        <w:gridCol w:w="1316"/>
        <w:gridCol w:w="706"/>
        <w:gridCol w:w="1345"/>
      </w:tblGrid>
      <w:tr w:rsidR="001E226A" w14:paraId="212CAB5F" w14:textId="77777777" w:rsidTr="001E226A">
        <w:trPr>
          <w:trHeight w:val="61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5609A" w14:textId="77777777" w:rsidR="001E226A" w:rsidRDefault="001E226A" w:rsidP="001E226A">
            <w:pPr>
              <w:spacing w:after="0" w:line="240" w:lineRule="auto"/>
              <w:ind w:right="-7128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Наименование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7AC1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0E3E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361E5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F4D4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49AB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  <w:p w14:paraId="28C1783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(тыс.руб.)</w:t>
            </w:r>
          </w:p>
        </w:tc>
      </w:tr>
      <w:tr w:rsidR="001E226A" w14:paraId="06196EE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71E7F" w14:textId="77777777" w:rsidR="001E226A" w:rsidRDefault="001E226A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D6D1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B9E3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0884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7BA1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CBADD" w14:textId="578C6B81" w:rsidR="001E226A" w:rsidRDefault="00F414F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106 776,7</w:t>
            </w:r>
          </w:p>
        </w:tc>
      </w:tr>
      <w:tr w:rsidR="001E226A" w14:paraId="487DF44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4E3F" w14:textId="77777777" w:rsidR="001E226A" w:rsidRDefault="001E226A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390AE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250F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81B1A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456FD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9F7A2" w14:textId="3E991410" w:rsidR="001E226A" w:rsidRDefault="00AD3C0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13255,9</w:t>
            </w:r>
          </w:p>
        </w:tc>
      </w:tr>
      <w:tr w:rsidR="001E226A" w14:paraId="00A460C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0BC8E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E63F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E909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CD23B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A0D2E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87F31" w14:textId="355D6063" w:rsidR="001E226A" w:rsidRDefault="00F414F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1600,6</w:t>
            </w:r>
          </w:p>
        </w:tc>
      </w:tr>
      <w:tr w:rsidR="001E226A" w14:paraId="2995DFD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1944D" w14:textId="77777777" w:rsidR="001E226A" w:rsidRDefault="00FF406E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317ED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9CF1E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B7A94" w14:textId="77777777" w:rsidR="001E226A" w:rsidRDefault="00FF406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A60F4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6144E" w14:textId="75659920" w:rsidR="001E226A" w:rsidRDefault="00AF07D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1E226A" w14:paraId="05BA8B8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C77F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456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E5A6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F2778" w14:textId="77777777" w:rsidR="001E226A" w:rsidRDefault="00FF406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9D859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D992F" w14:textId="55D756CC" w:rsidR="001E226A" w:rsidRDefault="00AF07D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1E226A" w14:paraId="343F208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5949" w14:textId="77777777" w:rsidR="001E226A" w:rsidRDefault="001E226A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93BE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C0CD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4B074" w14:textId="77777777" w:rsidR="001E226A" w:rsidRDefault="00FF406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215A6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7466" w14:textId="67047FE2" w:rsidR="001E226A" w:rsidRDefault="00AF07D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1E226A" w14:paraId="30C8A7E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FD313" w14:textId="77777777" w:rsidR="001E226A" w:rsidRDefault="001E226A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17FA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B1E54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7759A" w14:textId="77777777" w:rsidR="001E226A" w:rsidRDefault="00FF406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75CCE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005BA" w14:textId="3CAE61F1" w:rsidR="001E226A" w:rsidRDefault="00AF07D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1E226A" w14:paraId="48BA12C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3CDD" w14:textId="77777777" w:rsidR="001E226A" w:rsidRDefault="001E226A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EB73D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8678B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904CE" w14:textId="77777777" w:rsidR="001E226A" w:rsidRDefault="00FF406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A2D59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A995B" w14:textId="4FB3A0E2" w:rsidR="001E226A" w:rsidRDefault="00AF07D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1E226A" w14:paraId="0A7B7A1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F4AD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A5F2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1078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A8DE6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291D0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A9B6" w14:textId="12683936" w:rsidR="001E226A" w:rsidRDefault="001613A2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11 342,2</w:t>
            </w:r>
          </w:p>
        </w:tc>
      </w:tr>
      <w:tr w:rsidR="001E226A" w14:paraId="07B8BEA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7AF6E" w14:textId="77777777" w:rsidR="001E226A" w:rsidRDefault="001E226A" w:rsidP="00FF406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</w:t>
            </w:r>
            <w:r w:rsidR="00FF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полномочий органов местного самоуправление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образований</w:t>
            </w:r>
            <w:r w:rsidR="00FF40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1D81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BCEF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0713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41263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23DC7" w14:textId="1BEC6074" w:rsidR="001E226A" w:rsidRDefault="001613A2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1E226A" w14:paraId="1286420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6F1D2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7E75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F86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E9AC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7600100000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3D58C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44A61" w14:textId="15902CF9" w:rsidR="001E226A" w:rsidRDefault="001613A2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21,1</w:t>
            </w:r>
          </w:p>
        </w:tc>
      </w:tr>
      <w:tr w:rsidR="001E226A" w14:paraId="56ED737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293E3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0177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0622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2680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DCA08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C678D" w14:textId="77777777" w:rsidR="001E226A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F406E" w14:paraId="6E68E67E" w14:textId="77777777" w:rsidTr="00FF406E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3CE55" w14:textId="77777777" w:rsidR="00FF406E" w:rsidRDefault="00112E07" w:rsidP="00FF406E">
            <w:pPr>
              <w:spacing w:after="0" w:line="240" w:lineRule="auto"/>
              <w:jc w:val="both"/>
            </w:pPr>
            <w:r w:rsidRPr="00112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F89DD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CE36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BA8E4" w14:textId="77777777" w:rsidR="00112E07" w:rsidRDefault="00112E07" w:rsidP="00FF40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7AD9F1" w14:textId="77777777" w:rsidR="00112E07" w:rsidRDefault="00112E07" w:rsidP="00FF40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07C559" w14:textId="77777777" w:rsidR="00FF406E" w:rsidRDefault="00FF406E" w:rsidP="00FF406E">
            <w:r w:rsidRPr="00D47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AB628" w14:textId="77777777" w:rsidR="00FF406E" w:rsidRDefault="00FF406E" w:rsidP="00FF40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AF9AA" w14:textId="77777777" w:rsidR="00FF406E" w:rsidRDefault="00AE5258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F406E" w14:paraId="537C6C65" w14:textId="77777777" w:rsidTr="00FF406E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53A7" w14:textId="77777777" w:rsidR="00FF406E" w:rsidRDefault="00FF406E" w:rsidP="00FF406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90C73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F8F5E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B8BA" w14:textId="77777777" w:rsidR="00FF406E" w:rsidRDefault="00FF406E" w:rsidP="00FF406E">
            <w:r w:rsidRPr="00D47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A9E87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04FA7" w14:textId="77777777" w:rsidR="00FF406E" w:rsidRDefault="00AE5258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F406E" w14:paraId="29B6CB36" w14:textId="77777777" w:rsidTr="00FF406E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3768" w14:textId="77777777" w:rsidR="00FF406E" w:rsidRDefault="00FF406E" w:rsidP="00FF406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6D05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4234C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E337" w14:textId="77777777" w:rsidR="00FF406E" w:rsidRDefault="00FF406E" w:rsidP="00FF406E">
            <w:r w:rsidRPr="00D47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B8F32" w14:textId="77777777" w:rsidR="00FF406E" w:rsidRDefault="00FF406E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13F50" w14:textId="77777777" w:rsidR="00FF406E" w:rsidRDefault="00AE5258" w:rsidP="00FF40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1E226A" w:rsidRPr="000A6049" w14:paraId="337D936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EA6B7" w14:textId="77777777" w:rsidR="001E226A" w:rsidRDefault="00112E07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E9AFD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CB3F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05B88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41367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90339" w14:textId="77777777" w:rsidR="001E226A" w:rsidRPr="000A6049" w:rsidRDefault="00F67462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11321,1</w:t>
            </w:r>
          </w:p>
        </w:tc>
      </w:tr>
      <w:tr w:rsidR="001E226A" w:rsidRPr="000A6049" w14:paraId="62F86F9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BA968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EEB5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6A26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0F554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5BEC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366B8" w14:textId="77777777" w:rsidR="001E226A" w:rsidRPr="000A6049" w:rsidRDefault="00F67462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11321,1</w:t>
            </w:r>
          </w:p>
        </w:tc>
      </w:tr>
      <w:tr w:rsidR="001E226A" w:rsidRPr="000A6049" w14:paraId="263F1D8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DF062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BDB7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EFB15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33DD5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7C8C1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D6CAE" w14:textId="77777777" w:rsidR="001E226A" w:rsidRPr="000A6049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6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1321,1</w:t>
            </w:r>
          </w:p>
        </w:tc>
      </w:tr>
      <w:tr w:rsidR="001E226A" w14:paraId="6EDB885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FD4F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1ADE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F1A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77E7D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427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E02BA" w14:textId="77777777" w:rsidR="001E226A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1E226A" w14:paraId="4D2A9BD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50BB" w14:textId="77777777" w:rsidR="001E226A" w:rsidRDefault="001E226A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B16E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9CD2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0C823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A8E34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E302B" w14:textId="77777777" w:rsidR="001E226A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1E226A" w:rsidRPr="000A6049" w14:paraId="4A14C1E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661D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F4CA9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CDF69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3AE31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E489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4C5CA" w14:textId="77777777" w:rsidR="001E226A" w:rsidRPr="000A6049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1E226A" w:rsidRPr="000A6049" w14:paraId="3B0C631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ADF0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07CB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C8E75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F786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17B1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AF52B" w14:textId="77777777" w:rsidR="001E226A" w:rsidRPr="000A6049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1E226A" w14:paraId="02AD4FC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2358E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D7E6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5F10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C96AC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D2B8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B1124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1E226A" w14:paraId="3F60ABA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918AB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4408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B39F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B1C1B" w14:textId="77777777" w:rsidR="001E226A" w:rsidRDefault="00112E07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22954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8361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1E226A" w14:paraId="57CEC05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643EA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59D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ACA3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BB222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DB79C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E624" w14:textId="77777777" w:rsidR="001E226A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17,1</w:t>
            </w:r>
          </w:p>
        </w:tc>
      </w:tr>
      <w:tr w:rsidR="001E226A" w14:paraId="355A06A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53AC5" w14:textId="77777777" w:rsidR="001E226A" w:rsidRDefault="00112E07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самоуправление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C72C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B322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D19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A5647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CE13F" w14:textId="77777777" w:rsidR="001E226A" w:rsidRDefault="00AE5258" w:rsidP="00AE52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14:paraId="0ED9C0B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FE0D" w14:textId="77777777" w:rsidR="001E226A" w:rsidRPr="006F2E83" w:rsidRDefault="001E226A" w:rsidP="001E226A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52572" w14:textId="77777777" w:rsidR="001E226A" w:rsidRPr="006F2E83" w:rsidRDefault="001E226A" w:rsidP="001E226A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A4F66" w14:textId="77777777" w:rsidR="001E226A" w:rsidRPr="006F2E83" w:rsidRDefault="001E226A" w:rsidP="001E226A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4AC62" w14:textId="77777777" w:rsidR="001E226A" w:rsidRPr="006F2E83" w:rsidRDefault="001E226A" w:rsidP="001E226A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7600100000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60B82" w14:textId="77777777" w:rsidR="001E226A" w:rsidRPr="006F2E83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46740" w14:textId="77777777" w:rsidR="001E226A" w:rsidRPr="006F2E83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17,1</w:t>
            </w:r>
          </w:p>
        </w:tc>
      </w:tr>
      <w:tr w:rsidR="001E226A" w14:paraId="01E0C75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3FF3B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35BD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7260B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2CCB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23572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93E1D" w14:textId="77777777" w:rsidR="001E226A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14:paraId="5DF32D9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CF2AF" w14:textId="77777777" w:rsidR="001E226A" w:rsidRDefault="006F2E83" w:rsidP="001E226A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EA6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A950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2F2C" w14:textId="77777777" w:rsidR="001E226A" w:rsidRDefault="001E226A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</w:t>
            </w:r>
            <w:r w:rsid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267C1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31681" w14:textId="77777777" w:rsidR="001E226A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6F2E83" w14:paraId="4C6A7F40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94582" w14:textId="77777777" w:rsidR="006F2E83" w:rsidRDefault="006F2E83" w:rsidP="006F2E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C80E4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97D8D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5214" w14:textId="77777777" w:rsidR="006F2E83" w:rsidRDefault="006F2E83" w:rsidP="006F2E83">
            <w:r w:rsidRPr="00CE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AA85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1A7AD" w14:textId="77777777" w:rsidR="006F2E83" w:rsidRDefault="00AE5258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6F2E83" w14:paraId="11D61414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08734" w14:textId="77777777" w:rsidR="006F2E83" w:rsidRDefault="006F2E83" w:rsidP="006F2E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F9E46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7A8BD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1352D" w14:textId="77777777" w:rsidR="006F2E83" w:rsidRDefault="006F2E83" w:rsidP="006F2E83">
            <w:r w:rsidRPr="00CE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1C301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2FE63" w14:textId="77777777" w:rsidR="006F2E83" w:rsidRDefault="00AE5258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14:paraId="2C298E6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CFD55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F9D5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2F46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80F28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A3A4A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AEAA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</w:tr>
      <w:tr w:rsidR="001E226A" w14:paraId="36EED79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87E39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F402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BE94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1714E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4AACF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892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E226A" w14:paraId="5FD7A9C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07AFE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непредвиденных расходов Администрации Подгорнского сельского поселения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274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EDA2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42B0A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F7E0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90CAA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14:paraId="3B2BF35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81C57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41D8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DC1DA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27AB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9E8D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6425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14:paraId="51D5839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28A66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43D5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183ED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EEEB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D79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3B86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14:paraId="6EEF0F9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C2C1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Подгорнского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A19B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A4745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CF33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B53F5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0A2B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14:paraId="5D8F0CF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6B84C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939B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7EFDA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97E3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D210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A252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14:paraId="3C57D4C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9553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D833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EDA2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4AEFC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F40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49654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0A6049" w14:paraId="797175D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BB6D6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E012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DF27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EC6F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D432D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701EB" w14:textId="77777777" w:rsidR="001E226A" w:rsidRPr="000A6049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246,0</w:t>
            </w:r>
          </w:p>
        </w:tc>
      </w:tr>
      <w:tr w:rsidR="001E226A" w:rsidRPr="000A6049" w14:paraId="7DF5202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121A" w14:textId="77777777" w:rsidR="001E226A" w:rsidRDefault="006F2E83" w:rsidP="001E226A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A241F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88757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CD26B" w14:textId="77777777" w:rsidR="001E226A" w:rsidRDefault="006F2E83" w:rsidP="001E226A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14D76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5525B" w14:textId="77777777" w:rsidR="001E226A" w:rsidRPr="000A6049" w:rsidRDefault="00AE5258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246,0</w:t>
            </w:r>
          </w:p>
        </w:tc>
      </w:tr>
      <w:tr w:rsidR="001E226A" w:rsidRPr="000F3109" w14:paraId="7DC3D6F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9A17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72C1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2352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D3299" w14:textId="77777777" w:rsidR="001E226A" w:rsidRDefault="006F2E8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ABFF7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36343" w14:textId="77777777" w:rsidR="001E226A" w:rsidRPr="000F3109" w:rsidRDefault="001E226A" w:rsidP="00AE5258">
            <w:pPr>
              <w:spacing w:after="0" w:line="240" w:lineRule="auto"/>
              <w:jc w:val="center"/>
              <w:rPr>
                <w:u w:val="single"/>
              </w:rPr>
            </w:pP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</w:t>
            </w:r>
            <w:r w:rsidR="00AE525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</w:t>
            </w: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</w:tr>
      <w:tr w:rsidR="006F2E83" w14:paraId="3C9BACC8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B4CA0" w14:textId="77777777" w:rsidR="006F2E83" w:rsidRDefault="006F2E83" w:rsidP="006F2E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77043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AA7E2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7885" w14:textId="77777777" w:rsidR="006F2E83" w:rsidRDefault="006F2E83" w:rsidP="006F2E83">
            <w:r w:rsidRPr="00913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63F9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3499C" w14:textId="77777777" w:rsidR="006F2E83" w:rsidRDefault="00AE5258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  <w:r w:rsid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6F2E83" w14:paraId="4047DB44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03698" w14:textId="77777777" w:rsidR="006F2E83" w:rsidRDefault="006F2E83" w:rsidP="006F2E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B3911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8FE77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0B66" w14:textId="77777777" w:rsidR="006F2E83" w:rsidRDefault="006F2E83" w:rsidP="006F2E83">
            <w:r w:rsidRPr="00913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1EC0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654B" w14:textId="77777777" w:rsidR="006F2E83" w:rsidRDefault="00AE5258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  <w:r w:rsid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1E226A" w:rsidRPr="000F3109" w14:paraId="673F4D8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A48F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CC82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787F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6E11F" w14:textId="77777777" w:rsidR="001E226A" w:rsidRDefault="006F2E8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416C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599EF" w14:textId="77777777" w:rsidR="001E226A" w:rsidRPr="000F3109" w:rsidRDefault="00AE5258" w:rsidP="001E226A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200,0</w:t>
            </w:r>
          </w:p>
        </w:tc>
      </w:tr>
      <w:tr w:rsidR="006F2E83" w14:paraId="189E0161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682" w14:textId="77777777" w:rsidR="006F2E83" w:rsidRDefault="006F2E83" w:rsidP="006F2E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69120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3F70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068C1" w14:textId="77777777" w:rsidR="006F2E83" w:rsidRDefault="006F2E83" w:rsidP="006F2E83">
            <w:r w:rsidRPr="00CA4A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F8F61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C38DB" w14:textId="77777777" w:rsidR="006F2E83" w:rsidRDefault="00AE5258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6F2E83" w14:paraId="272E0AC4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79539" w14:textId="77777777" w:rsidR="006F2E83" w:rsidRDefault="006F2E83" w:rsidP="006F2E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45AEA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0871D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C7379" w14:textId="77777777" w:rsidR="006F2E83" w:rsidRDefault="006F2E83" w:rsidP="006F2E83">
            <w:r w:rsidRPr="00CA4A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6C040" w14:textId="77777777" w:rsidR="006F2E83" w:rsidRDefault="006F2E83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A222D" w14:textId="77777777" w:rsidR="006F2E83" w:rsidRDefault="00AE5258" w:rsidP="006F2E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1E226A" w:rsidRPr="008D37C7" w14:paraId="30E87A8E" w14:textId="77777777" w:rsidTr="001E226A"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C2C4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B09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A2F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89931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9DBFE" w14:textId="77777777" w:rsidR="001E226A" w:rsidRPr="008D37C7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98E64" w14:textId="77777777" w:rsidR="001E226A" w:rsidRPr="008D37C7" w:rsidRDefault="001E226A" w:rsidP="001E226A">
            <w:pPr>
              <w:spacing w:after="0" w:line="240" w:lineRule="auto"/>
              <w:jc w:val="center"/>
            </w:pPr>
            <w:r w:rsidRPr="008D3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1E226A" w14:paraId="5AA4032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26676" w14:textId="77777777" w:rsidR="001E226A" w:rsidRDefault="001E226A" w:rsidP="001E226A">
            <w:pPr>
              <w:spacing w:after="0" w:line="240" w:lineRule="auto"/>
              <w:jc w:val="both"/>
            </w:pPr>
            <w:r w:rsidRPr="000F31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1A4A5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6176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B71A7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3DADA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FA61B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1E226A" w14:paraId="29BA9AC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A6CA6" w14:textId="77777777" w:rsidR="001E226A" w:rsidRDefault="00A2517F" w:rsidP="001E226A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708F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F3AA6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9F37B" w14:textId="77777777" w:rsidR="001E226A" w:rsidRDefault="006F2E83" w:rsidP="001E226A">
            <w:pPr>
              <w:spacing w:after="0" w:line="240" w:lineRule="auto"/>
              <w:jc w:val="center"/>
            </w:pPr>
            <w:r w:rsidRPr="00A25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A25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9538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F4F85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E226A" w14:paraId="05296D6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88B3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9350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82D8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F4845" w14:textId="77777777" w:rsidR="001E226A" w:rsidRDefault="00A2517F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47AED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C933D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2517F" w14:paraId="51A287AF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7431" w14:textId="77777777" w:rsidR="00A2517F" w:rsidRDefault="00A2517F" w:rsidP="00A251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2DA2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74B4F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0FD07" w14:textId="77777777" w:rsidR="00A2517F" w:rsidRDefault="00A2517F" w:rsidP="00A2517F">
            <w:r w:rsidRPr="008F5A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BB99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4D66B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2517F" w14:paraId="4E6BEA05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22FB" w14:textId="77777777" w:rsidR="00A2517F" w:rsidRDefault="00A2517F" w:rsidP="00A251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6F24B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9EB6F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00B" w14:textId="77777777" w:rsidR="00A2517F" w:rsidRDefault="00A2517F" w:rsidP="00A2517F">
            <w:r w:rsidRPr="008F5A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91ABF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E66E" w14:textId="77777777" w:rsidR="00A2517F" w:rsidRDefault="00A2517F" w:rsidP="00A251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E226A" w14:paraId="25AB30D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D966A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016C1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D77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697B0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1707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E2416" w14:textId="3E50116E" w:rsidR="001E226A" w:rsidRDefault="00D80A4C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10 518,2</w:t>
            </w:r>
          </w:p>
        </w:tc>
      </w:tr>
      <w:tr w:rsidR="001E226A" w14:paraId="0E420226" w14:textId="77777777" w:rsidTr="001E226A">
        <w:trPr>
          <w:trHeight w:val="25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8192" w14:textId="77777777" w:rsidR="001E226A" w:rsidRDefault="001E226A" w:rsidP="001E226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Транспорт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0933B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D2C6D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E4450" w14:textId="77777777" w:rsidR="001E226A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F8E7F" w14:textId="77777777" w:rsidR="001E226A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A8B63" w14:textId="77777777" w:rsidR="001E226A" w:rsidRDefault="00AE5258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156,0</w:t>
            </w:r>
          </w:p>
        </w:tc>
      </w:tr>
      <w:tr w:rsidR="001E226A" w14:paraId="1651002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93397" w14:textId="77777777" w:rsidR="001E226A" w:rsidRDefault="001E226A" w:rsidP="001E226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CDBC9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85CC6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FEF6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0CD7A" w14:textId="77777777" w:rsidR="001E226A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79E4E" w14:textId="77777777" w:rsidR="001E226A" w:rsidRDefault="00AE5258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1E226A" w14:paraId="6B88F4E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F0479" w14:textId="77777777" w:rsidR="001E226A" w:rsidRDefault="001E226A" w:rsidP="001E226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деятельности по содержанию лодочных переправ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B73EA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ACFAB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DB01B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9E59B" w14:textId="77777777" w:rsidR="001E226A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A576F" w14:textId="77777777" w:rsidR="001E226A" w:rsidRDefault="00AE5258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1E226A" w14:paraId="0BFBC1D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D309" w14:textId="77777777" w:rsidR="001E226A" w:rsidRDefault="001E226A" w:rsidP="001E226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B6E5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932A1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1EA3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C0604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FA724" w14:textId="77777777" w:rsidR="001E226A" w:rsidRDefault="00AE5258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1E226A" w14:paraId="4D8780D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D33B" w14:textId="77777777" w:rsidR="001E226A" w:rsidRDefault="001E226A" w:rsidP="001E226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69E1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DC8B6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9BE25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0449E" w14:textId="77777777" w:rsidR="001E226A" w:rsidRDefault="001E226A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53D90" w14:textId="77777777" w:rsidR="001E226A" w:rsidRDefault="00AE5258" w:rsidP="001E226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1E226A" w14:paraId="068DF1E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5EB61" w14:textId="77777777" w:rsidR="001E226A" w:rsidRDefault="001E226A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3C213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94AF0" w14:textId="77777777" w:rsidR="001E226A" w:rsidRDefault="001E226A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B2BA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165BC" w14:textId="77777777" w:rsidR="001E226A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8A0CF" w14:textId="0BA7C375" w:rsidR="001E226A" w:rsidRDefault="00D80A4C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9762,2</w:t>
            </w:r>
          </w:p>
        </w:tc>
      </w:tr>
      <w:tr w:rsidR="00AF07D4" w14:paraId="642C5DB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12D92" w14:textId="1EBA5068" w:rsidR="00AF07D4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E1F91" w14:textId="6CAB5895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DDC3C" w14:textId="04722BD1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6CC7B" w14:textId="2B07A2C1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46A0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54DF4" w14:textId="0EE0744D" w:rsidR="00AF07D4" w:rsidRPr="00D80A4C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D80A4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5586,2</w:t>
            </w:r>
          </w:p>
        </w:tc>
      </w:tr>
      <w:tr w:rsidR="00AF07D4" w14:paraId="6E681F27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284A" w14:textId="75009326" w:rsidR="00AF07D4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683C" w14:textId="321A0527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4BF54" w14:textId="2B4475D2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CEB55" w14:textId="7C68CC28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F26D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EB35" w14:textId="6EA4FF9C" w:rsidR="00AF07D4" w:rsidRP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14:paraId="7665312C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86AAE" w14:textId="030C3708" w:rsidR="00AF07D4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"Капитальный ремонт и (или) ремонт автомобильных дорог общего пользования местного значения"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4EE7" w14:textId="06A7E043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CEEE1" w14:textId="71532037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4E3FC" w14:textId="1D07BF75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B27DF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54A02" w14:textId="4F07139A" w:rsidR="00AF07D4" w:rsidRP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14:paraId="4907C49F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9BFAE" w14:textId="758F1A49" w:rsidR="00AF07D4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B731F" w14:textId="0DF04F8B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C17F2" w14:textId="5728460F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F74C8" w14:textId="3F14A0FD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FFCA3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BED34" w14:textId="3E401D19" w:rsidR="00AF07D4" w:rsidRP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14:paraId="259D0987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97AD" w14:textId="2762487A" w:rsidR="00AF07D4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4746E" w14:textId="00832599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37CB8" w14:textId="424617AD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9A1B" w14:textId="1607316D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8A990" w14:textId="2CFFDEEB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FC84" w14:textId="3F5C0E59" w:rsidR="00AF07D4" w:rsidRP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14:paraId="3B856AF2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3A546" w14:textId="776177E3" w:rsidR="00AF07D4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862F2" w14:textId="714139F8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8A2C7" w14:textId="6E59DEB2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95CFF" w14:textId="08C13965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17F06" w14:textId="77C38C5D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E198" w14:textId="7C06922A" w:rsidR="00AF07D4" w:rsidRP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14:paraId="0492F9B0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EAF1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дорожного хозяйства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CADB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334F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524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ACA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BB532" w14:textId="77777777" w:rsidR="00AF07D4" w:rsidRPr="00D80A4C" w:rsidRDefault="00AF07D4" w:rsidP="00AF07D4">
            <w:pPr>
              <w:spacing w:after="0" w:line="240" w:lineRule="auto"/>
              <w:jc w:val="center"/>
              <w:rPr>
                <w:u w:val="single"/>
              </w:rPr>
            </w:pPr>
            <w:r w:rsidRPr="00D80A4C">
              <w:rPr>
                <w:u w:val="single"/>
              </w:rPr>
              <w:t>4176,0</w:t>
            </w:r>
          </w:p>
        </w:tc>
      </w:tr>
      <w:tr w:rsidR="00AF07D4" w14:paraId="38A02FA2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8319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055D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8BDE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774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980A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88C7" w14:textId="77777777" w:rsidR="00AF07D4" w:rsidRDefault="00AF07D4" w:rsidP="00AF07D4">
            <w:pPr>
              <w:spacing w:after="0" w:line="240" w:lineRule="auto"/>
              <w:jc w:val="center"/>
            </w:pPr>
            <w:r>
              <w:t>2430,0</w:t>
            </w:r>
          </w:p>
        </w:tc>
      </w:tr>
      <w:tr w:rsidR="00AF07D4" w14:paraId="072C6806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1EB5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032F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FE9C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8D07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FDAA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F3E78" w14:textId="77777777" w:rsidR="00AF07D4" w:rsidRDefault="00AF07D4" w:rsidP="00AF07D4">
            <w:pPr>
              <w:spacing w:after="0" w:line="240" w:lineRule="auto"/>
              <w:jc w:val="center"/>
            </w:pPr>
            <w:r>
              <w:t>2430,0</w:t>
            </w:r>
          </w:p>
        </w:tc>
      </w:tr>
      <w:tr w:rsidR="00AF07D4" w14:paraId="619469AA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6D45" w14:textId="77777777" w:rsidR="00AF07D4" w:rsidRPr="00320239" w:rsidRDefault="00AF07D4" w:rsidP="00AF07D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C7A8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5ED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F35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070C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B4009" w14:textId="77777777" w:rsidR="00AF07D4" w:rsidRDefault="00AF07D4" w:rsidP="00AF07D4">
            <w:pPr>
              <w:spacing w:after="0" w:line="240" w:lineRule="auto"/>
              <w:jc w:val="center"/>
            </w:pPr>
            <w:r>
              <w:t>2430,0</w:t>
            </w:r>
          </w:p>
        </w:tc>
      </w:tr>
      <w:tr w:rsidR="00AF07D4" w14:paraId="42EC2677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9B24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7BA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E19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8C1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27B6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E7284" w14:textId="77777777" w:rsidR="00AF07D4" w:rsidRDefault="00AF07D4" w:rsidP="00AF07D4">
            <w:pPr>
              <w:spacing w:after="0" w:line="240" w:lineRule="auto"/>
              <w:jc w:val="center"/>
            </w:pPr>
            <w:r>
              <w:t>1746,0</w:t>
            </w:r>
          </w:p>
        </w:tc>
      </w:tr>
      <w:tr w:rsidR="00AF07D4" w14:paraId="7FDE1A0C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8E60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EF56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96D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FBA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688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3A643" w14:textId="77777777" w:rsidR="00AF07D4" w:rsidRDefault="00AF07D4" w:rsidP="00AF07D4">
            <w:pPr>
              <w:spacing w:after="0" w:line="240" w:lineRule="auto"/>
              <w:jc w:val="center"/>
            </w:pPr>
            <w:r>
              <w:t>1746,0</w:t>
            </w:r>
          </w:p>
        </w:tc>
      </w:tr>
      <w:tr w:rsidR="00AF07D4" w14:paraId="73EEFBF0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4A08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B832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453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E37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09B8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79D01" w14:textId="77777777" w:rsidR="00AF07D4" w:rsidRDefault="00AF07D4" w:rsidP="00AF07D4">
            <w:pPr>
              <w:spacing w:after="0" w:line="240" w:lineRule="auto"/>
              <w:jc w:val="center"/>
            </w:pPr>
            <w:r>
              <w:t>1746,0</w:t>
            </w:r>
          </w:p>
        </w:tc>
      </w:tr>
      <w:tr w:rsidR="00AF07D4" w14:paraId="70F86DE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41874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AF42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4759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03FBA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9B7E9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2A8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600,0</w:t>
            </w:r>
          </w:p>
        </w:tc>
      </w:tr>
      <w:tr w:rsidR="00AF07D4" w14:paraId="5481A6D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E1FD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A05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B577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806E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D2063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3B5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AF07D4" w14:paraId="598856A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5F78" w14:textId="77777777" w:rsidR="00AF07D4" w:rsidRPr="001262B5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3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государственной кадастровой оценки объектов недвижимости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0334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BAC2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7C56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D08EF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B71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AF07D4" w14:paraId="1CA8600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11D15" w14:textId="77777777" w:rsidR="00AF07D4" w:rsidRDefault="00AF07D4" w:rsidP="00AF07D4">
            <w:pPr>
              <w:spacing w:after="0" w:line="240" w:lineRule="auto"/>
              <w:jc w:val="both"/>
            </w:pPr>
            <w:r w:rsidRPr="000B3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Проведение кадастровых работ, межевания земельных участков, уточнение границ земельных участков и изготовление технической документации на объекты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5955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F9F0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704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488D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B422" w14:textId="77777777" w:rsidR="00AF07D4" w:rsidRPr="000B3DAD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600,0</w:t>
            </w:r>
          </w:p>
        </w:tc>
      </w:tr>
      <w:tr w:rsidR="00AF07D4" w14:paraId="04C8E13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80200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1623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2866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A9F1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28D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D9063" w14:textId="77777777" w:rsidR="00AF07D4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AF07D4" w:rsidRPr="008D37C7" w14:paraId="096222A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58846" w14:textId="77777777" w:rsidR="00AF07D4" w:rsidRDefault="00AF07D4" w:rsidP="00AF07D4">
            <w:pPr>
              <w:spacing w:after="0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9B83A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D57E5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1C955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56CE4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F2458" w14:textId="39135E8B" w:rsidR="00AF07D4" w:rsidRPr="008D37C7" w:rsidRDefault="00C43449" w:rsidP="001613A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  <w:r w:rsidR="001613A2">
              <w:rPr>
                <w:rFonts w:ascii="Times New Roman" w:hAnsi="Times New Roman" w:cs="Times New Roman"/>
                <w:b/>
                <w:sz w:val="20"/>
                <w:szCs w:val="20"/>
              </w:rPr>
              <w:t> 713,8</w:t>
            </w:r>
          </w:p>
        </w:tc>
      </w:tr>
      <w:tr w:rsidR="00AF07D4" w14:paraId="06F6B89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93778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1AA4B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EE5D3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39CC0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16E6E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65563" w14:textId="7F0ACB85" w:rsidR="00AF07D4" w:rsidRDefault="001613A2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348,8</w:t>
            </w:r>
          </w:p>
        </w:tc>
      </w:tr>
      <w:tr w:rsidR="00AF07D4" w14:paraId="0F86CEC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5BFC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Расходы в сфере жилищного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9B84D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02F13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C239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7500000000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9C1C6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A431" w14:textId="0486B480" w:rsidR="00AF07D4" w:rsidRDefault="001613A2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348,8</w:t>
            </w:r>
          </w:p>
        </w:tc>
      </w:tr>
      <w:tr w:rsidR="00AF07D4" w14:paraId="0D8928A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A68C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муниципального жилищного фонда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D252C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7DA6F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398D0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A17CA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F6B02" w14:textId="78A38AF9" w:rsidR="00AF07D4" w:rsidRDefault="001613A2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234,4</w:t>
            </w:r>
          </w:p>
        </w:tc>
      </w:tr>
      <w:tr w:rsidR="00AF07D4" w14:paraId="7422587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A0E5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16D6C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FA837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539F9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DBFD5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EE9B" w14:textId="5FD2EC59" w:rsidR="00AF07D4" w:rsidRDefault="001613A2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AF07D4" w14:paraId="055D51A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8A1BB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16085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A323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F40DF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8659B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EC6CB" w14:textId="63C41528" w:rsidR="00AF07D4" w:rsidRDefault="001613A2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AF07D4" w14:paraId="1EC5F73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17F4D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взносов на капитальных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DA9CF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80ED6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E2121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C36E" w14:textId="77777777" w:rsidR="00AF07D4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B4801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</w:tr>
      <w:tr w:rsidR="00AF07D4" w14:paraId="328DC20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93925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1FD36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BC001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D9D5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E7055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85050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AF07D4" w14:paraId="687B7B1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BD39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CE10A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21259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6D8BE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5C6F7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ED8AE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AF07D4" w14:paraId="3E057BC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D8F5F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218F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3787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5FCD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4E49B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303CC" w14:textId="1988F59C" w:rsidR="00AF07D4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57</w:t>
            </w:r>
            <w:r w:rsidR="00C434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691,0</w:t>
            </w:r>
          </w:p>
        </w:tc>
      </w:tr>
      <w:tr w:rsidR="00AF07D4" w14:paraId="690CE71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825D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«Улучшение инвестиционного климата и развитие экспорта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B0F2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18EF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6188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7F6D7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5835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54 422,1</w:t>
            </w:r>
          </w:p>
        </w:tc>
      </w:tr>
      <w:tr w:rsidR="00AF07D4" w14:paraId="7388D94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A3D91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9FD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8F5D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C00D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FEE3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9FD5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14:paraId="2657C7B4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8CF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3F7C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BC6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B5BC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BF3C0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2D128" w14:textId="77777777" w:rsidR="00AF07D4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1EE583" w14:textId="77777777" w:rsidR="00AF07D4" w:rsidRDefault="00AF07D4" w:rsidP="00AF07D4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14:paraId="17B5E499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1AA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по организации теплоснабжения теплоснабжающими организациями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B955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BFD7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6E10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35827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9BA1E" w14:textId="77777777" w:rsidR="00AF07D4" w:rsidRDefault="00AF07D4" w:rsidP="00AF07D4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14:paraId="07C75E38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F70F0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C793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3C8A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601B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DA3A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BF809" w14:textId="77777777" w:rsidR="00AF07D4" w:rsidRDefault="00AF07D4" w:rsidP="00AF07D4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14:paraId="49A90F93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64205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F6BB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4AA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0C0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B78C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837A" w14:textId="77777777" w:rsidR="00AF07D4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AEB6D7" w14:textId="77777777" w:rsidR="00AF07D4" w:rsidRDefault="00AF07D4" w:rsidP="00AF07D4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14:paraId="00D4F72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76074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C369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6B01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E6AF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9CB22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2D5E8" w14:textId="2A9EB29F" w:rsidR="00AF07D4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3268,9</w:t>
            </w:r>
          </w:p>
        </w:tc>
      </w:tr>
      <w:tr w:rsidR="00AF07D4" w14:paraId="64F3876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B67A5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3E6C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A453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DF10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57A3A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F0298" w14:textId="1E819085" w:rsidR="00AF07D4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AF07D4" w14:paraId="2E2BE14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ED3A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DDC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E9CF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8C95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0B51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127AC" w14:textId="32C55BE7" w:rsidR="00AF07D4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AF07D4" w14:paraId="0803B2E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E3AE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7AA0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1D7A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A31A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F984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2AA7F" w14:textId="20E90281" w:rsidR="00AF07D4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AF07D4" w14:paraId="0206329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285C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компенсацию местным бюджетам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2E6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B17D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E2E3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05DD5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C8A65" w14:textId="77777777" w:rsidR="00AF07D4" w:rsidRPr="00F11178" w:rsidRDefault="00AF07D4" w:rsidP="00AF07D4">
            <w:pPr>
              <w:spacing w:after="0" w:line="240" w:lineRule="auto"/>
              <w:jc w:val="center"/>
              <w:rPr>
                <w:u w:val="single"/>
              </w:rPr>
            </w:pPr>
            <w:r w:rsidRPr="00F111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</w:t>
            </w:r>
          </w:p>
        </w:tc>
      </w:tr>
      <w:tr w:rsidR="00AF07D4" w14:paraId="763CB46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0767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EA83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88B7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C332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1F7A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61E1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AF07D4" w14:paraId="0709DA87" w14:textId="77777777" w:rsidTr="00D80A4C">
        <w:trPr>
          <w:trHeight w:val="97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132F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D61C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D220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E4CD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7A59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232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AF07D4" w14:paraId="3A6E96D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11F7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121C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A7BD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635C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99744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D330" w14:textId="0BB03341" w:rsidR="00AF07D4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9 574,7</w:t>
            </w:r>
          </w:p>
        </w:tc>
      </w:tr>
      <w:tr w:rsidR="00AF07D4" w14:paraId="0394D49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E0ECC" w14:textId="77777777" w:rsidR="00AF07D4" w:rsidRPr="00B17858" w:rsidRDefault="00AF07D4" w:rsidP="00AF07D4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"Благоустройство территории Подгорнского сельского поселения на 2023-2027 годы"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A8DA3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884C7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A829B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7CFA" w14:textId="77777777" w:rsidR="00AF07D4" w:rsidRPr="00B17858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7FBB" w14:textId="01AAF625" w:rsidR="00AF07D4" w:rsidRPr="00B17858" w:rsidRDefault="00D80A4C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9 574,7</w:t>
            </w:r>
          </w:p>
        </w:tc>
      </w:tr>
      <w:tr w:rsidR="00AF07D4" w14:paraId="22ED408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D8743" w14:textId="77777777" w:rsidR="00AF07D4" w:rsidRPr="00B17858" w:rsidRDefault="00AF07D4" w:rsidP="00AF07D4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Обеспечение софинансирования расходов на реализацию программ формирования современной городской среды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B1BB0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FCA3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5E0EA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17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259D4" w14:textId="77777777" w:rsidR="00AF07D4" w:rsidRPr="00B17858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D1EA4" w14:textId="77777777" w:rsidR="00AF07D4" w:rsidRPr="00D25BAA" w:rsidRDefault="00AF07D4" w:rsidP="00AF07D4">
            <w:pPr>
              <w:spacing w:after="0"/>
              <w:jc w:val="center"/>
              <w:rPr>
                <w:u w:val="single"/>
              </w:rPr>
            </w:pPr>
            <w:r w:rsidRPr="00D25B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4778,5</w:t>
            </w:r>
          </w:p>
        </w:tc>
      </w:tr>
      <w:tr w:rsidR="00AF07D4" w14:paraId="3A48D39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1A223" w14:textId="77777777" w:rsidR="00AF07D4" w:rsidRPr="00B17858" w:rsidRDefault="00AF07D4" w:rsidP="00AF07D4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5CE70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D8198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18C12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17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75F17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7B2F3" w14:textId="77777777" w:rsidR="00AF07D4" w:rsidRPr="00B17858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4778,5</w:t>
            </w:r>
          </w:p>
        </w:tc>
      </w:tr>
      <w:tr w:rsidR="00AF07D4" w14:paraId="34B9D91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A345B" w14:textId="77777777" w:rsidR="00AF07D4" w:rsidRPr="00B17858" w:rsidRDefault="00AF07D4" w:rsidP="00AF07D4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73B23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6A69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2F692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17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9E9E6" w14:textId="77777777" w:rsidR="00AF07D4" w:rsidRPr="00B17858" w:rsidRDefault="00AF07D4" w:rsidP="00AF07D4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EF280" w14:textId="77777777" w:rsidR="00AF07D4" w:rsidRPr="00B17858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4778,5</w:t>
            </w:r>
          </w:p>
        </w:tc>
      </w:tr>
      <w:tr w:rsidR="00AF07D4" w14:paraId="59D7447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A10D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A90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25AF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8A55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D2014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46EB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2300,2</w:t>
            </w:r>
          </w:p>
        </w:tc>
      </w:tr>
      <w:tr w:rsidR="00AF07D4" w14:paraId="3E025A6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A1346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224F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1A7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3930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B767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D6D2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2300,2</w:t>
            </w:r>
          </w:p>
        </w:tc>
      </w:tr>
      <w:tr w:rsidR="00AF07D4" w14:paraId="2F9A616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2C8F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51B6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A012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A5BB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CE6D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1FB1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2300,2</w:t>
            </w:r>
          </w:p>
        </w:tc>
      </w:tr>
      <w:tr w:rsidR="00AF07D4" w:rsidRPr="00004061" w14:paraId="2B9618B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2B5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2E6B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AEDD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2999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D27B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97B25" w14:textId="77777777" w:rsidR="00AF07D4" w:rsidRPr="00004061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272,3</w:t>
            </w:r>
          </w:p>
        </w:tc>
      </w:tr>
      <w:tr w:rsidR="00AF07D4" w:rsidRPr="00004061" w14:paraId="361EE9C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E783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608F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25CF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5784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3072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CC64" w14:textId="77777777" w:rsidR="00AF07D4" w:rsidRPr="00004061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AF07D4" w:rsidRPr="00004061" w14:paraId="78D9A88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B3BC7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11BE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77B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177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754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E8D25" w14:textId="77777777" w:rsidR="00AF07D4" w:rsidRPr="00004061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AF07D4" w:rsidRPr="00004061" w14:paraId="0B6C3C5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3D01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сельских поселений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3A68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5EA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72AE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67C0C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1A9CF" w14:textId="6B9EB6F5" w:rsidR="00AF07D4" w:rsidRPr="00004061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2223,7</w:t>
            </w:r>
          </w:p>
        </w:tc>
      </w:tr>
      <w:tr w:rsidR="00AF07D4" w:rsidRPr="00004061" w14:paraId="1E82452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F2A0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2BFF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C1AE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139D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EE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67D51" w14:textId="4C71F0BA" w:rsidR="00AF07D4" w:rsidRPr="00004061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2153,7</w:t>
            </w:r>
          </w:p>
        </w:tc>
      </w:tr>
      <w:tr w:rsidR="00AF07D4" w:rsidRPr="00004061" w14:paraId="0520FCF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898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0389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7E14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B4F1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70D5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6809D" w14:textId="56976BF6" w:rsidR="00AF07D4" w:rsidRPr="00004061" w:rsidRDefault="00D80A4C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2153,7</w:t>
            </w:r>
          </w:p>
        </w:tc>
      </w:tr>
      <w:tr w:rsidR="00AF07D4" w14:paraId="2EFE0DF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B28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F99B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1C0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180F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CA64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4780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AF07D4" w14:paraId="70FCA59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CF7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9BF5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005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CE3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9BC9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4D7E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AF07D4" w14:paraId="4143451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993C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7384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790E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DD65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48FD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EE27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AF07D4" w14:paraId="7DD1057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DD32D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B470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1B88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1081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FDCD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78AB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AF07D4" w14:paraId="2789F7D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C6E0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698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BF9A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439FA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11744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677A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1099,3</w:t>
            </w:r>
          </w:p>
        </w:tc>
      </w:tr>
      <w:tr w:rsidR="00AF07D4" w14:paraId="5B03D2A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FF8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муниципального образования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6A06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3B9A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509C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55BFA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67E9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AF07D4" w14:paraId="46B9AA1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5426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хозяйственной деятельности учреждений (хозгруппа)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185A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0DA1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A90D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2AF9E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8066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AF07D4" w14:paraId="1AD454A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F92B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D610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54B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BC945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53F46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3DCA" w14:textId="77777777" w:rsidR="00AF07D4" w:rsidRDefault="00AF07D4" w:rsidP="00AF07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AF07D4" w14:paraId="794DD25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AEE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3007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62E6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DDB7D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A103F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DFF75" w14:textId="77777777" w:rsidR="00AF07D4" w:rsidRDefault="00AF07D4" w:rsidP="00AF07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AF07D4" w14:paraId="40B5C7A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4AB6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1078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99C1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9325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DC63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EBC2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7118,2</w:t>
            </w:r>
          </w:p>
        </w:tc>
      </w:tr>
      <w:tr w:rsidR="00AF07D4" w14:paraId="43B173FD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8A88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64DF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9A71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B02C7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670C5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25BB" w14:textId="77777777" w:rsidR="00AF07D4" w:rsidRDefault="00AF07D4" w:rsidP="00AF07D4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14:paraId="0DCEC1A8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B90D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F8EF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BBEC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251E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DBA14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8681B" w14:textId="77777777" w:rsidR="00AF07D4" w:rsidRDefault="00AF07D4" w:rsidP="00AF07D4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14:paraId="6BFD80CC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80899" w14:textId="77777777" w:rsidR="00AF07D4" w:rsidRDefault="00AF07D4" w:rsidP="00AF07D4">
            <w:pPr>
              <w:spacing w:after="0" w:line="240" w:lineRule="auto"/>
              <w:jc w:val="both"/>
            </w:pP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отдельных полномочий органов местного самоуправления сельских поселений по созданию условий для организации досуга и </w:t>
            </w: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обеспечения жителей поселения услугами организаций культуры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EA2C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6C9C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71D27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61672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7CC82" w14:textId="77777777" w:rsidR="00AF07D4" w:rsidRDefault="00AF07D4" w:rsidP="00AF07D4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14:paraId="469E43F7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30FB0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DBD4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2839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FFEF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D69F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D39E" w14:textId="77777777" w:rsidR="00AF07D4" w:rsidRDefault="00AF07D4" w:rsidP="00AF07D4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14:paraId="62983A4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24654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0D81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DA59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6928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F5A5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9D76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14:paraId="663CB1E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2BFB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F78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BCA7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3EC29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7B70F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B64E" w14:textId="578B07FC" w:rsidR="00AF07D4" w:rsidRDefault="00C43449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</w:tr>
      <w:tr w:rsidR="00AF07D4" w14:paraId="595A6C4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2474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Социальное обеспечение населения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576D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DD0B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D649C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983E0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DBA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</w:tr>
      <w:tr w:rsidR="00AF07D4" w14:paraId="0152B60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DF70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3C61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4659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ADD0D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F0B38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E58D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65FC65E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DEB6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DCBD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1BF6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03D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57A78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810E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194E082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F4F0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целевая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6BB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CEF4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34FED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E2397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58A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0114A93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F2A5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>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8976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471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56D84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715D9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E2F2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31A9736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D657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A46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1F9C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7BD6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F32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21E1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5C2D051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C495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5BD0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0D6F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452B1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45A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694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393F17A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90897" w14:textId="77777777" w:rsidR="00AF07D4" w:rsidRDefault="00AF07D4" w:rsidP="00AF07D4">
            <w:pPr>
              <w:spacing w:after="0" w:line="240" w:lineRule="auto"/>
              <w:jc w:val="both"/>
            </w:pP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B5C6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4A33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5B5D1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CE80B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ED50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AF07D4" w14:paraId="3026FE6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B3EA7" w14:textId="77777777" w:rsidR="00AF07D4" w:rsidRDefault="00AF07D4" w:rsidP="00AF07D4">
            <w:pPr>
              <w:spacing w:after="0" w:line="240" w:lineRule="auto"/>
              <w:jc w:val="both"/>
            </w:pP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оказание помощи в ремонте и (или) переустройстве жилых помещений граждан,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F767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09F5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E1DA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48755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87E6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2A38EE5E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B8BD7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094B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51F1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7B36B" w14:textId="77777777" w:rsidR="00AF07D4" w:rsidRDefault="00AF07D4" w:rsidP="00AF07D4"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ACA77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612B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37707073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D579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6856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8FE8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8BA9C" w14:textId="77777777" w:rsidR="00AF07D4" w:rsidRDefault="00AF07D4" w:rsidP="00AF07D4"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BD666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CFE3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14:paraId="5046950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ACAA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помещений отдельным категориям граждан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ADB24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59E69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B140A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C91B6" w14:textId="77777777" w:rsidR="00AF07D4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EB0EF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AF07D4" w14:paraId="4ADDAA1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0A721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8788C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591B7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E0D0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46268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FF744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AF07D4" w14:paraId="262E0CF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42681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5E207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D051B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991F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442EF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88A4B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AF07D4" w14:paraId="1D47CA8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3BED6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Охрана семьи и детства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CFB8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B019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93F52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F067A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8606A" w14:textId="445BDBFD" w:rsidR="00AF07D4" w:rsidRDefault="00C43449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</w:tr>
      <w:tr w:rsidR="00AF07D4" w14:paraId="63A8A0B2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08469" w14:textId="77777777" w:rsidR="00AF07D4" w:rsidRPr="00D0523C" w:rsidRDefault="00AF07D4" w:rsidP="00AF07D4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4B045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B3822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4DEF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BC502" w14:textId="77777777" w:rsidR="00AF07D4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A8E1" w14:textId="1E461018" w:rsidR="00AF07D4" w:rsidRPr="009749F1" w:rsidRDefault="00C43449" w:rsidP="00AF07D4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</w:tr>
      <w:tr w:rsidR="00AF07D4" w14:paraId="6A46EE71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A827" w14:textId="77777777" w:rsidR="00AF07D4" w:rsidRPr="00D0523C" w:rsidRDefault="00AF07D4" w:rsidP="00AF07D4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B1B0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19EC1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428A8" w14:textId="77777777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88701" w14:textId="77777777" w:rsidR="00AF07D4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0043" w14:textId="1F421EA7" w:rsidR="00AF07D4" w:rsidRDefault="00C43449" w:rsidP="00AF07D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AF07D4" w14:paraId="128EA1A6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58AA" w14:textId="50981CDA" w:rsidR="00AF07D4" w:rsidRPr="00D0523C" w:rsidRDefault="00D0523C" w:rsidP="00AF07D4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 процессных мероприятий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45603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48C47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65BCE" w14:textId="00875B3D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C4344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CC9C6" w14:textId="77777777" w:rsidR="00AF07D4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85E6" w14:textId="3B343888" w:rsidR="00AF07D4" w:rsidRDefault="00C43449" w:rsidP="00AF07D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AF07D4" w14:paraId="54A3E989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0FA9" w14:textId="63D22322" w:rsidR="00AF07D4" w:rsidRPr="00C43449" w:rsidRDefault="005B5707" w:rsidP="00AF07D4">
            <w:pPr>
              <w:spacing w:line="254" w:lineRule="auto"/>
              <w:rPr>
                <w:highlight w:val="yellow"/>
              </w:rPr>
            </w:pP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софинансируемых из федерального бюджета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7C46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2D8C" w14:textId="77777777" w:rsidR="00AF07D4" w:rsidRDefault="00AF07D4" w:rsidP="00AF07D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51C77" w14:textId="59F4B3E1" w:rsidR="00AF07D4" w:rsidRDefault="00AF07D4" w:rsidP="00AF07D4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C43449">
              <w:rPr>
                <w:rFonts w:ascii="Times New Roman" w:hAnsi="Times New Roman" w:cs="Times New Roman"/>
                <w:sz w:val="20"/>
                <w:szCs w:val="20"/>
              </w:rPr>
              <w:t>71А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1DB71" w14:textId="77777777" w:rsidR="00AF07D4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C7290" w14:textId="77777777" w:rsidR="00AF07D4" w:rsidRPr="00C43449" w:rsidRDefault="00AF07D4" w:rsidP="00AF07D4">
            <w:pPr>
              <w:jc w:val="center"/>
              <w:rPr>
                <w:u w:val="single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C43449" w14:paraId="2EE147CB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03EA" w14:textId="77777777" w:rsidR="00C43449" w:rsidRDefault="00C43449" w:rsidP="00C4344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E500" w14:textId="77777777" w:rsidR="00C43449" w:rsidRDefault="00C43449" w:rsidP="00C4344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3054B" w14:textId="77777777" w:rsidR="00C43449" w:rsidRDefault="00C43449" w:rsidP="00C4344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EF558" w14:textId="443516ED" w:rsidR="00C43449" w:rsidRDefault="00C43449" w:rsidP="00C43449">
            <w:pPr>
              <w:spacing w:after="0"/>
              <w:jc w:val="both"/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72EC7" w14:textId="77777777" w:rsidR="00C43449" w:rsidRDefault="00C43449" w:rsidP="00C4344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3ADF" w14:textId="77777777" w:rsidR="00C43449" w:rsidRDefault="00C43449" w:rsidP="00C43449">
            <w:pPr>
              <w:jc w:val="center"/>
            </w:pPr>
            <w:r w:rsidRPr="009749F1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C43449" w14:paraId="21980F45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0054" w14:textId="77777777" w:rsidR="00C43449" w:rsidRDefault="00C43449" w:rsidP="00C4344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55839" w14:textId="77777777" w:rsidR="00C43449" w:rsidRDefault="00C43449" w:rsidP="00C4344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68E5F" w14:textId="77777777" w:rsidR="00C43449" w:rsidRDefault="00C43449" w:rsidP="00C4344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0C288" w14:textId="50E4AA39" w:rsidR="00C43449" w:rsidRDefault="00C43449" w:rsidP="00C43449">
            <w:pPr>
              <w:spacing w:after="0"/>
              <w:jc w:val="both"/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3A429" w14:textId="77777777" w:rsidR="00C43449" w:rsidRDefault="00C43449" w:rsidP="00C4344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A10B" w14:textId="77777777" w:rsidR="00C43449" w:rsidRDefault="00C43449" w:rsidP="00C4344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C43449" w14:paraId="5B8D9567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64CF" w14:textId="3EE71A58" w:rsidR="00C43449" w:rsidRPr="00C43449" w:rsidRDefault="005B5707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7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2254" w14:textId="135DCB08" w:rsidR="00C43449" w:rsidRPr="00C4344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D524" w14:textId="1042BBF0" w:rsidR="00C43449" w:rsidRPr="00C4344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C42E" w14:textId="66B27763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00D72" w14:textId="77777777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CE77" w14:textId="05E875DB" w:rsidR="00C43449" w:rsidRPr="00C4344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C43449" w14:paraId="2C71B3D3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9A5A" w14:textId="012F53B3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167C8" w14:textId="0FAABB85" w:rsidR="00C43449" w:rsidRPr="00C4344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72B84" w14:textId="23E8875B" w:rsidR="00C43449" w:rsidRPr="00C4344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21D8" w14:textId="727AB7C2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852D5" w14:textId="73DA392F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766A" w14:textId="4BACFCBF" w:rsidR="00C43449" w:rsidRPr="00C4344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6A6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C43449" w14:paraId="4A1C7C86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77B0E" w14:textId="016C481A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A1FF" w14:textId="3216B9CE" w:rsidR="00C43449" w:rsidRPr="00C4344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BB2A4" w14:textId="2CE2DBB2" w:rsidR="00C43449" w:rsidRPr="00C4344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112EC" w14:textId="3A6B1696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BD4D" w14:textId="7242D918" w:rsidR="00C43449" w:rsidRPr="00C4344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1D73" w14:textId="2EAF52F0" w:rsidR="00C43449" w:rsidRPr="00C4344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</w:tr>
      <w:tr w:rsidR="00AF07D4" w:rsidRPr="00C32113" w14:paraId="547E200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8F9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7D00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36DA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2C82F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67A1B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73F25" w14:textId="77777777" w:rsidR="00AF07D4" w:rsidRPr="00C32113" w:rsidRDefault="00AF07D4" w:rsidP="00AF07D4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AF07D4" w:rsidRPr="00C32113" w14:paraId="7C0AA78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02948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561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0A81F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E8467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A46C5" w14:textId="77777777" w:rsidR="00AF07D4" w:rsidRPr="00C32113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9EE60" w14:textId="77777777" w:rsidR="00AF07D4" w:rsidRPr="00C32113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AF07D4" w14:paraId="0F3191CC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A9B6C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программа «Развитие молодежное политики, физической культуры и спорта в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57E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EE2D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0E70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B2B90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32C7A" w14:textId="77777777" w:rsidR="00AF07D4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BDECC9" w14:textId="77777777" w:rsidR="00AF07D4" w:rsidRPr="00C653B2" w:rsidRDefault="00AF07D4" w:rsidP="00AF07D4">
            <w:pPr>
              <w:jc w:val="center"/>
              <w:rPr>
                <w:b/>
              </w:rPr>
            </w:pPr>
            <w:r w:rsidRPr="00C653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</w:tr>
      <w:tr w:rsidR="00AF07D4" w14:paraId="67CC9ECF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EA1D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 государственной программы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C64C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30514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6A17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E0E5A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979A5" w14:textId="77777777" w:rsidR="00AF07D4" w:rsidRDefault="00AF07D4" w:rsidP="00AF07D4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AF07D4" w14:paraId="22866C9D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54C4F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D35C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4432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FC89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00C66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64F9" w14:textId="77777777" w:rsidR="00AF07D4" w:rsidRDefault="00AF07D4" w:rsidP="00AF07D4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AF07D4" w14:paraId="4F7E93D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199C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345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3233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B73A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10371" w14:textId="77777777" w:rsidR="00AF07D4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DF93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AF07D4" w14:paraId="0788076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59CE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097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57EC3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D8D5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71CA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1F74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AF07D4" w14:paraId="365335C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FC9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6341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877D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B7DFB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CC31A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589C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AF07D4" w14:paraId="0E0822E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35D73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4E12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EE0AD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0D36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DB9F7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4218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AF07D4" w14:paraId="452AD6B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8582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EBAE6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C7E5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57AD4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5DA4E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49A29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AF07D4" w14:paraId="02836C63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BAD9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D46D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18E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8F2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328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8D515" w14:textId="77777777" w:rsidR="00AF07D4" w:rsidRDefault="00AF07D4" w:rsidP="00AF07D4">
            <w:pPr>
              <w:spacing w:after="0" w:line="240" w:lineRule="auto"/>
              <w:jc w:val="center"/>
            </w:pPr>
            <w:r>
              <w:t>587,0</w:t>
            </w:r>
          </w:p>
        </w:tc>
      </w:tr>
      <w:tr w:rsidR="00AF07D4" w14:paraId="578D0676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B8B5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, проведение мероприятий в сфере физической культуры и спорта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A7B6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C52E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38A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7D5D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64E0D" w14:textId="77777777" w:rsidR="00AF07D4" w:rsidRPr="00D25BAA" w:rsidRDefault="00AF07D4" w:rsidP="00AF07D4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502,2</w:t>
            </w:r>
          </w:p>
        </w:tc>
      </w:tr>
      <w:tr w:rsidR="00AF07D4" w14:paraId="56F262CD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D07B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  <w:p w14:paraId="5673E2F0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EC6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FAE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B268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EE6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8250D" w14:textId="77777777" w:rsidR="00AF07D4" w:rsidRDefault="00AF07D4" w:rsidP="00AF07D4">
            <w:pPr>
              <w:spacing w:after="0" w:line="240" w:lineRule="auto"/>
              <w:jc w:val="center"/>
            </w:pPr>
            <w:r>
              <w:t>462,2</w:t>
            </w:r>
          </w:p>
        </w:tc>
      </w:tr>
      <w:tr w:rsidR="00AF07D4" w14:paraId="4E4040DF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2EB6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C69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A43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9FA6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97D2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91826" w14:textId="77777777" w:rsidR="00AF07D4" w:rsidRDefault="00AF07D4" w:rsidP="00AF07D4">
            <w:pPr>
              <w:spacing w:after="0" w:line="240" w:lineRule="auto"/>
              <w:jc w:val="center"/>
            </w:pPr>
            <w:r>
              <w:t>462,2</w:t>
            </w:r>
          </w:p>
        </w:tc>
      </w:tr>
      <w:tr w:rsidR="00AF07D4" w14:paraId="039DF6FE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8767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2C78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DE53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CAD4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F517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F5789" w14:textId="77777777" w:rsidR="00AF07D4" w:rsidRDefault="00AF07D4" w:rsidP="00AF07D4">
            <w:pPr>
              <w:spacing w:after="0" w:line="240" w:lineRule="auto"/>
              <w:jc w:val="center"/>
            </w:pPr>
            <w:r>
              <w:t>10,0</w:t>
            </w:r>
          </w:p>
        </w:tc>
      </w:tr>
      <w:tr w:rsidR="00AF07D4" w14:paraId="334260F9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280B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099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8B7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3562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C771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727E5" w14:textId="77777777" w:rsidR="00AF07D4" w:rsidRDefault="00AF07D4" w:rsidP="00AF07D4">
            <w:pPr>
              <w:spacing w:after="0" w:line="240" w:lineRule="auto"/>
              <w:jc w:val="center"/>
            </w:pPr>
            <w:r>
              <w:t>10,0</w:t>
            </w:r>
          </w:p>
        </w:tc>
      </w:tr>
      <w:tr w:rsidR="00AF07D4" w14:paraId="21DE52D6" w14:textId="77777777" w:rsidTr="00320239">
        <w:trPr>
          <w:trHeight w:val="307"/>
        </w:trPr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EFB3" w14:textId="77777777" w:rsidR="00AF07D4" w:rsidRPr="0032023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6531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E75C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9719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A2C0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18594" w14:textId="77777777" w:rsidR="00AF07D4" w:rsidRDefault="00AF07D4" w:rsidP="00AF07D4">
            <w:pPr>
              <w:spacing w:after="0" w:line="240" w:lineRule="auto"/>
              <w:jc w:val="center"/>
            </w:pPr>
            <w:r>
              <w:t>30,0</w:t>
            </w:r>
          </w:p>
        </w:tc>
      </w:tr>
      <w:tr w:rsidR="00AF07D4" w14:paraId="4EC0BC57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ADF0" w14:textId="77777777" w:rsidR="00AF07D4" w:rsidRPr="0032023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B3FF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EF0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3AD4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B0B5" w14:textId="77777777" w:rsidR="00AF07D4" w:rsidRPr="0032023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0EA7E" w14:textId="77777777" w:rsidR="00AF07D4" w:rsidRDefault="00AF07D4" w:rsidP="00AF07D4">
            <w:pPr>
              <w:spacing w:after="0" w:line="240" w:lineRule="auto"/>
              <w:jc w:val="center"/>
            </w:pPr>
            <w:r>
              <w:t>30,0</w:t>
            </w:r>
          </w:p>
        </w:tc>
      </w:tr>
      <w:tr w:rsidR="00AF07D4" w14:paraId="41B8B29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23E8" w14:textId="77777777" w:rsidR="00AF07D4" w:rsidRDefault="00AF07D4" w:rsidP="00AF07D4">
            <w:pPr>
              <w:spacing w:after="0" w:line="240" w:lineRule="auto"/>
              <w:jc w:val="both"/>
            </w:pP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спорта и физической культуры в рамках регионального проекта "Спорт-норма жизни" (софинансирование)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C4E01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4438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AF99A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90Р5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659F1" w14:textId="77777777" w:rsidR="00AF07D4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59F3" w14:textId="77777777" w:rsidR="00AF07D4" w:rsidRPr="00D25BAA" w:rsidRDefault="00AF07D4" w:rsidP="00AF07D4">
            <w:pPr>
              <w:spacing w:after="0" w:line="240" w:lineRule="auto"/>
              <w:jc w:val="center"/>
              <w:rPr>
                <w:u w:val="single"/>
              </w:rPr>
            </w:pPr>
            <w:r w:rsidRPr="00D25BA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84,8</w:t>
            </w:r>
          </w:p>
        </w:tc>
      </w:tr>
      <w:tr w:rsidR="00AF07D4" w14:paraId="31A7C1CE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8399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68E42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C2E20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26BA6" w14:textId="77777777" w:rsidR="00AF07D4" w:rsidRDefault="00AF07D4" w:rsidP="00AF07D4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8B0F9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A08FE" w14:textId="77777777" w:rsidR="00AF07D4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97A529" w14:textId="77777777" w:rsidR="00AF07D4" w:rsidRDefault="00AF07D4" w:rsidP="00AF07D4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AF07D4" w14:paraId="4A1BCACB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2D73F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434C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A8DAB" w14:textId="77777777" w:rsidR="00AF07D4" w:rsidRDefault="00AF07D4" w:rsidP="00AF07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9AD31" w14:textId="77777777" w:rsidR="00AF07D4" w:rsidRDefault="00AF07D4" w:rsidP="00AF07D4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602FF" w14:textId="77777777" w:rsidR="00AF07D4" w:rsidRDefault="00AF07D4" w:rsidP="00AF07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DD471" w14:textId="77777777" w:rsidR="00AF07D4" w:rsidRDefault="00AF07D4" w:rsidP="00AF07D4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</w:tbl>
    <w:p w14:paraId="273F9C1F" w14:textId="77777777" w:rsidR="00A83490" w:rsidRDefault="00A83490"/>
    <w:p w14:paraId="4E552AF3" w14:textId="77777777" w:rsidR="00320239" w:rsidRDefault="00320239"/>
    <w:p w14:paraId="345D9660" w14:textId="77777777" w:rsidR="00320239" w:rsidRDefault="00320239"/>
    <w:p w14:paraId="055EC283" w14:textId="77777777" w:rsidR="00320239" w:rsidRDefault="00320239"/>
    <w:p w14:paraId="1F58C2B4" w14:textId="77777777" w:rsidR="00320239" w:rsidRDefault="00320239"/>
    <w:p w14:paraId="2B324630" w14:textId="77777777" w:rsidR="00320239" w:rsidRDefault="00320239"/>
    <w:p w14:paraId="42BB6E43" w14:textId="77777777" w:rsidR="00320239" w:rsidRDefault="00320239" w:rsidP="00320239">
      <w:pPr>
        <w:pageBreakBefore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2B81DD7A" w14:textId="77777777" w:rsidR="00320239" w:rsidRPr="00B17858" w:rsidRDefault="00320239" w:rsidP="00320239">
      <w:pPr>
        <w:spacing w:after="0" w:line="240" w:lineRule="auto"/>
        <w:ind w:left="5103"/>
      </w:pPr>
      <w:r w:rsidRPr="00B17858">
        <w:rPr>
          <w:rFonts w:ascii="Times New Roman" w:eastAsia="Times New Roman" w:hAnsi="Times New Roman" w:cs="Times New Roman"/>
          <w:lang w:eastAsia="ru-RU"/>
        </w:rPr>
        <w:t>Приложение 2.1</w:t>
      </w:r>
    </w:p>
    <w:p w14:paraId="301A62B2" w14:textId="4A6F47FA" w:rsidR="00320239" w:rsidRPr="00320239" w:rsidRDefault="00320239" w:rsidP="00320239">
      <w:pPr>
        <w:tabs>
          <w:tab w:val="left" w:pos="5040"/>
          <w:tab w:val="left" w:pos="5400"/>
        </w:tabs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B17858">
        <w:rPr>
          <w:rFonts w:ascii="Times New Roman" w:eastAsia="Times New Roman" w:hAnsi="Times New Roman" w:cs="Times New Roman"/>
          <w:lang w:eastAsia="ru-RU"/>
        </w:rPr>
        <w:t>к решению Совета Подго</w:t>
      </w:r>
      <w:r>
        <w:rPr>
          <w:rFonts w:ascii="Times New Roman" w:eastAsia="Times New Roman" w:hAnsi="Times New Roman" w:cs="Times New Roman"/>
          <w:lang w:eastAsia="ru-RU"/>
        </w:rPr>
        <w:t>р</w:t>
      </w:r>
      <w:r w:rsidR="00817CE8">
        <w:rPr>
          <w:rFonts w:ascii="Times New Roman" w:eastAsia="Times New Roman" w:hAnsi="Times New Roman" w:cs="Times New Roman"/>
          <w:lang w:eastAsia="ru-RU"/>
        </w:rPr>
        <w:t>нского сельского поселения от 22.12.2023</w:t>
      </w:r>
      <w:r w:rsidRPr="00B17858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817CE8">
        <w:rPr>
          <w:rFonts w:ascii="Times New Roman" w:eastAsia="Times New Roman" w:hAnsi="Times New Roman" w:cs="Times New Roman"/>
          <w:lang w:eastAsia="ru-RU"/>
        </w:rPr>
        <w:t>51</w:t>
      </w:r>
    </w:p>
    <w:p w14:paraId="7F49042D" w14:textId="77777777" w:rsidR="00320239" w:rsidRPr="00B17858" w:rsidRDefault="00320239" w:rsidP="00320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32376C" w14:textId="77777777" w:rsidR="00320239" w:rsidRPr="00B17858" w:rsidRDefault="00320239" w:rsidP="00320239">
      <w:pPr>
        <w:spacing w:after="0" w:line="240" w:lineRule="auto"/>
        <w:jc w:val="center"/>
      </w:pP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>РАСПРЕДЕЛЕНИЕ</w:t>
      </w:r>
    </w:p>
    <w:p w14:paraId="3484F47D" w14:textId="77777777" w:rsidR="00320239" w:rsidRPr="00B17858" w:rsidRDefault="00320239" w:rsidP="00320239">
      <w:pPr>
        <w:spacing w:after="0" w:line="240" w:lineRule="auto"/>
        <w:jc w:val="center"/>
      </w:pP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>бюджетных ассигнований по разделам, подразделам, целевым статьям, группам, подгруппам видов расходов классификации расходов бюджета муниципального образования «Подгорнское сельское поселение» на плановый период 202</w:t>
      </w:r>
      <w:r>
        <w:rPr>
          <w:rFonts w:ascii="Times New Roman" w:eastAsia="Times New Roman" w:hAnsi="Times New Roman" w:cs="Times New Roman"/>
          <w:b/>
          <w:i/>
          <w:lang w:eastAsia="ru-RU"/>
        </w:rPr>
        <w:t>5</w:t>
      </w: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/>
          <w:i/>
          <w:lang w:eastAsia="ru-RU"/>
        </w:rPr>
        <w:t>6</w:t>
      </w: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 xml:space="preserve"> годов</w:t>
      </w:r>
    </w:p>
    <w:p w14:paraId="163DBD89" w14:textId="77777777" w:rsidR="00320239" w:rsidRDefault="00320239"/>
    <w:tbl>
      <w:tblPr>
        <w:tblW w:w="966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545"/>
        <w:gridCol w:w="699"/>
        <w:gridCol w:w="704"/>
        <w:gridCol w:w="1316"/>
        <w:gridCol w:w="706"/>
        <w:gridCol w:w="1345"/>
        <w:gridCol w:w="1345"/>
      </w:tblGrid>
      <w:tr w:rsidR="00320239" w14:paraId="225032A5" w14:textId="77777777" w:rsidTr="00320239">
        <w:trPr>
          <w:trHeight w:val="306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CFDDF" w14:textId="77777777" w:rsidR="00320239" w:rsidRDefault="00320239" w:rsidP="00320239">
            <w:pPr>
              <w:spacing w:after="0" w:line="240" w:lineRule="auto"/>
              <w:ind w:right="-7128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Наименование 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42A5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8BBF2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F0E41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2973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5339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  <w:p w14:paraId="1F58876D" w14:textId="77777777" w:rsid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(тыс.руб.)</w:t>
            </w:r>
          </w:p>
        </w:tc>
      </w:tr>
      <w:tr w:rsidR="00320239" w14:paraId="7E07C429" w14:textId="77777777" w:rsidTr="00320239">
        <w:trPr>
          <w:trHeight w:val="306"/>
        </w:trPr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3B9CE" w14:textId="77777777" w:rsidR="00320239" w:rsidRDefault="00320239" w:rsidP="00320239">
            <w:pPr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C1A2E" w14:textId="77777777" w:rsid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4AC6" w14:textId="77777777" w:rsid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275B5" w14:textId="77777777" w:rsid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A6A2F" w14:textId="77777777" w:rsid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6737" w14:textId="77777777" w:rsidR="00320239" w:rsidRPr="00B17858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  <w:r w:rsidRPr="00B17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702A" w14:textId="77777777" w:rsidR="00320239" w:rsidRPr="00B17858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</w:t>
            </w:r>
            <w:r w:rsidRPr="00B17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320239" w14:paraId="677302D6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D4EFC" w14:textId="77777777" w:rsidR="00320239" w:rsidRDefault="00320239" w:rsidP="003202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BD737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C1F43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835B7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1884C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684C7" w14:textId="6E413267" w:rsidR="00320239" w:rsidRDefault="002910A2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89 553,2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B6D5" w14:textId="4EEDC613" w:rsidR="00320239" w:rsidRDefault="002910A2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90 442,4</w:t>
            </w:r>
          </w:p>
        </w:tc>
      </w:tr>
      <w:tr w:rsidR="00320239" w14:paraId="4E308A6C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B671" w14:textId="77777777" w:rsidR="00320239" w:rsidRDefault="00320239" w:rsidP="003202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3D9B4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3A142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E5D21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7BA72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859D8" w14:textId="0A085915" w:rsidR="00320239" w:rsidRDefault="001613A2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12727,2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7051" w14:textId="3C3D089E" w:rsidR="00320239" w:rsidRPr="005660FF" w:rsidRDefault="001613A2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13815,5</w:t>
            </w:r>
          </w:p>
        </w:tc>
      </w:tr>
      <w:tr w:rsidR="00843248" w14:paraId="6B608B91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B3783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D741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C0FA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0ECB5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5A556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495F4" w14:textId="79DE3D8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2910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470,6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996F1" w14:textId="5DEB5914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2910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470,6</w:t>
            </w:r>
          </w:p>
        </w:tc>
      </w:tr>
      <w:tr w:rsidR="00843248" w14:paraId="735B469F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728CB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4DBF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C6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E0086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70080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170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F2A02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</w:tr>
      <w:tr w:rsidR="00843248" w14:paraId="62DCFD5A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12EEF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2535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3827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53D0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C2AD5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3DFCE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DC50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</w:tr>
      <w:tr w:rsidR="00843248" w14:paraId="72634B80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0551D" w14:textId="77777777" w:rsidR="00843248" w:rsidRDefault="00843248" w:rsidP="0084324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E173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CB4F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6BBAD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A96D2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8A7E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DB91D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</w:tr>
      <w:tr w:rsidR="00843248" w14:paraId="5DA82664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44FA7" w14:textId="77777777" w:rsidR="00843248" w:rsidRDefault="00843248" w:rsidP="0084324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0B812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274C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73296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C901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095E8" w14:textId="77777777" w:rsidR="00843248" w:rsidRDefault="00843248" w:rsidP="008432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0386B2" w14:textId="77777777" w:rsidR="00843248" w:rsidRDefault="00843248" w:rsidP="00843248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5B51" w14:textId="77777777" w:rsidR="00843248" w:rsidRDefault="00843248" w:rsidP="008432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E3079E" w14:textId="77777777" w:rsidR="00843248" w:rsidRDefault="00843248" w:rsidP="00843248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</w:tr>
      <w:tr w:rsidR="00843248" w14:paraId="76A7D3FC" w14:textId="77777777" w:rsidTr="00372D22">
        <w:trPr>
          <w:trHeight w:val="57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BD0C" w14:textId="77777777" w:rsidR="00843248" w:rsidRDefault="00843248" w:rsidP="0084324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22C5C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C855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40BC2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3F14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D49C0" w14:textId="77777777" w:rsidR="00843248" w:rsidRDefault="00843248" w:rsidP="008432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5333E0" w14:textId="77777777" w:rsidR="00843248" w:rsidRDefault="00843248" w:rsidP="00843248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9EC24" w14:textId="77777777" w:rsidR="00843248" w:rsidRDefault="00843248" w:rsidP="008432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E52421" w14:textId="77777777" w:rsidR="00843248" w:rsidRDefault="00843248" w:rsidP="00843248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</w:tr>
      <w:tr w:rsidR="00320239" w14:paraId="212645B1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C6E20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9739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4BAB4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6A7A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0910D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98B8B" w14:textId="35E9EBB9" w:rsidR="00320239" w:rsidRDefault="001613A2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10332,5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3BF2" w14:textId="77777777" w:rsidR="00372D22" w:rsidRDefault="00372D22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25D794B3" w14:textId="77777777" w:rsidR="00372D22" w:rsidRDefault="00372D22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5A704C26" w14:textId="5AF485F6" w:rsidR="00320239" w:rsidRPr="000A6049" w:rsidRDefault="001613A2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10538,1</w:t>
            </w:r>
          </w:p>
        </w:tc>
      </w:tr>
      <w:tr w:rsidR="00320239" w:rsidRPr="000A6049" w14:paraId="21E8B316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F4285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79DBE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B490F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E7F6C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B03D6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F0C06" w14:textId="77777777" w:rsidR="00320239" w:rsidRPr="000A6049" w:rsidRDefault="005B2A46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10332,5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0F82" w14:textId="77777777" w:rsidR="00320239" w:rsidRPr="000A604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10538,1</w:t>
            </w:r>
          </w:p>
        </w:tc>
      </w:tr>
      <w:tr w:rsidR="00320239" w:rsidRPr="000A6049" w14:paraId="24BD17E4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B2A0E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95DD6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1B33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5CC21" w14:textId="77777777" w:rsidR="00320239" w:rsidRDefault="00FD3AA7" w:rsidP="00FD3A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4E4D5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B86DB" w14:textId="77777777" w:rsidR="00320239" w:rsidRPr="000A6049" w:rsidRDefault="00843248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10323,0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8AB4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14:paraId="69F2DAB4" w14:textId="77777777" w:rsidR="00320239" w:rsidRPr="000A604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10528,6</w:t>
            </w:r>
          </w:p>
        </w:tc>
      </w:tr>
      <w:tr w:rsidR="00320239" w:rsidRPr="000A6049" w14:paraId="6CA4569F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A39E8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C35F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F703F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1CBBE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23455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7878" w14:textId="77777777" w:rsidR="00320239" w:rsidRPr="000A6049" w:rsidRDefault="00843248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10323,0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7A65" w14:textId="77777777" w:rsidR="00320239" w:rsidRPr="000A604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10528,6</w:t>
            </w:r>
          </w:p>
        </w:tc>
      </w:tr>
      <w:tr w:rsidR="00843248" w14:paraId="1CF2073B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BFB1C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D49F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C99F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BB33B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7CD1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4433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3C74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</w:tr>
      <w:tr w:rsidR="00843248" w14:paraId="500F4E8B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C1AA2" w14:textId="77777777" w:rsidR="00843248" w:rsidRDefault="00843248" w:rsidP="0084324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6752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9D4ED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A6DED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7F12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BD0D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6C5C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</w:tr>
      <w:tr w:rsidR="00320239" w:rsidRPr="000A6049" w14:paraId="40BFE461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51B1D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E189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2A989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E9B39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5CB3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22AAA" w14:textId="77777777" w:rsidR="00320239" w:rsidRPr="000A6049" w:rsidRDefault="005B2A46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542,9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766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DBDD26" w14:textId="77777777" w:rsidR="00320239" w:rsidRPr="000A604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748,5</w:t>
            </w:r>
          </w:p>
        </w:tc>
      </w:tr>
      <w:tr w:rsidR="00320239" w:rsidRPr="000A6049" w14:paraId="7A57C43F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93475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E3077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6156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FF7E4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5E01E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7CCB" w14:textId="77777777" w:rsidR="00320239" w:rsidRPr="000A6049" w:rsidRDefault="005B2A46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542,9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63CC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AC481F" w14:textId="77777777" w:rsidR="00320239" w:rsidRPr="000A604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748,5</w:t>
            </w:r>
          </w:p>
        </w:tc>
      </w:tr>
      <w:tr w:rsidR="00843248" w14:paraId="1270BB70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08FD0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9D9D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68DD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CDD5B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4BAE2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24D3C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9EE8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843248" w14:paraId="18C8268D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37E0C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75B5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7EF4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41685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0B2F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EDF4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9C645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843248" w14:paraId="27071DEF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42E7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15DF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F134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3E535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D0E9A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5F69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21E75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0FDD725A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432D7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F33D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5128E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59BB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2A16D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7C16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3F22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74FA7A16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8924E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непредвиденных расходов Администрации Подгорнского сельского поселения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1893C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AA6E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1B92C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98AE1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18E9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7065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843248" w14:paraId="71BB7E04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A9953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DE65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888F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BD92E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7850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6B2F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D40C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843248" w14:paraId="27446E56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E4A3A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66C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D42E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D29C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8B38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BFBA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2766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843248" w14:paraId="3E059FC3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9FD4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Подгорнского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3F8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5B7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89EE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4C002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7007E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AADAC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843248" w14:paraId="2BAA1DB9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ED47A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A47F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72A6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2147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921A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C00F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EF282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843248" w14:paraId="245C411B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31A66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88CE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154B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4360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491D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BC86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34B4B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320239" w:rsidRPr="000A6049" w14:paraId="19AC6727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A7FE1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890C4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6614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DF859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D19DE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62195" w14:textId="6278F493" w:rsidR="00320239" w:rsidRPr="000A6049" w:rsidRDefault="00254990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874,1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12FE" w14:textId="5B7037C1" w:rsidR="00320239" w:rsidRDefault="00254990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1756,8</w:t>
            </w:r>
          </w:p>
        </w:tc>
      </w:tr>
      <w:tr w:rsidR="00320239" w:rsidRPr="000A6049" w14:paraId="0666CF03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E0496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2918E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6F516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53A9D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68E9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37E3E" w14:textId="4F574C46" w:rsidR="00320239" w:rsidRPr="000A6049" w:rsidRDefault="00254990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874,1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1B4B" w14:textId="77777777" w:rsidR="0032023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1758,5</w:t>
            </w:r>
          </w:p>
        </w:tc>
      </w:tr>
      <w:tr w:rsidR="00843248" w:rsidRPr="000F3109" w14:paraId="1EC58E88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0537F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00BD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26B95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E303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2A030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830D2" w14:textId="77777777" w:rsidR="00843248" w:rsidRPr="000F3109" w:rsidRDefault="00843248" w:rsidP="00843248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46</w:t>
            </w: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5CAE5" w14:textId="77777777" w:rsidR="00843248" w:rsidRPr="000F3109" w:rsidRDefault="00843248" w:rsidP="00843248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46</w:t>
            </w: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</w:tr>
      <w:tr w:rsidR="00843248" w14:paraId="5E540A5B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9BAFE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775F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580D0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7D9C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E9F8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B511D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3B998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843248" w14:paraId="7895FEFA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E34ED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1493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2395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DA1C8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448D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AB85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DEA6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320239" w:rsidRPr="000F3109" w14:paraId="5A97FABE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3B84E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248FF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7557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6DFF1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A0A59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BE474" w14:textId="77777777" w:rsidR="00320239" w:rsidRPr="000F3109" w:rsidRDefault="005B2A46" w:rsidP="00320239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120,0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141A" w14:textId="77777777" w:rsidR="0032023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250,0</w:t>
            </w:r>
          </w:p>
        </w:tc>
      </w:tr>
      <w:tr w:rsidR="00320239" w14:paraId="2119BEF0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27F0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DEA7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59CE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17462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A8FFE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EC8B" w14:textId="77777777" w:rsidR="00320239" w:rsidRDefault="005B2A46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9891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AEC71E" w14:textId="77777777" w:rsidR="0032023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320239" w14:paraId="19B3F2AC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CC62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3CB9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5CFE6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56A04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115E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18333" w14:textId="77777777" w:rsidR="00320239" w:rsidRDefault="005B2A46" w:rsidP="00320239">
            <w:pPr>
              <w:spacing w:after="0" w:line="240" w:lineRule="auto"/>
              <w:jc w:val="center"/>
            </w:pPr>
            <w:r>
              <w:t>120,0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1E49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BD996F" w14:textId="77777777" w:rsidR="0032023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455047" w:rsidRPr="00E2413D" w14:paraId="58ADA81F" w14:textId="77777777" w:rsidTr="00FF406E"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5E91" w14:textId="77777777" w:rsidR="00455047" w:rsidRPr="00B17858" w:rsidRDefault="00455047" w:rsidP="00455047">
            <w:pPr>
              <w:spacing w:after="0" w:line="240" w:lineRule="auto"/>
              <w:jc w:val="both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Условно утвержденные (утверждаемые) расходы</w:t>
            </w:r>
          </w:p>
        </w:tc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AF5A" w14:textId="77777777" w:rsidR="00455047" w:rsidRPr="00B17858" w:rsidRDefault="00455047" w:rsidP="00455047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4DEE5" w14:textId="77777777" w:rsidR="00455047" w:rsidRPr="00B17858" w:rsidRDefault="00455047" w:rsidP="00455047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7D0CF" w14:textId="77777777" w:rsidR="00455047" w:rsidRPr="00B17858" w:rsidRDefault="00FD3AA7" w:rsidP="00455047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455047" w:rsidRPr="00B17858">
              <w:rPr>
                <w:rFonts w:ascii="Times New Roman" w:hAnsi="Times New Roman"/>
                <w:sz w:val="20"/>
                <w:szCs w:val="20"/>
                <w:lang w:eastAsia="ru-RU"/>
              </w:rPr>
              <w:t>900022000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251F8" w14:textId="77777777" w:rsidR="00455047" w:rsidRPr="00B17858" w:rsidRDefault="00455047" w:rsidP="00455047"/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F567C" w14:textId="77777777" w:rsidR="00455047" w:rsidRPr="00B17858" w:rsidRDefault="007D0E94" w:rsidP="00455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A027" w14:textId="77777777" w:rsidR="00455047" w:rsidRDefault="007D0E94" w:rsidP="004550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1460,8</w:t>
            </w:r>
          </w:p>
        </w:tc>
      </w:tr>
      <w:tr w:rsidR="007D0E94" w:rsidRPr="00E2413D" w14:paraId="6B265ACE" w14:textId="77777777" w:rsidTr="007D0E94"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90B2" w14:textId="77777777" w:rsidR="007D0E94" w:rsidRPr="00B17858" w:rsidRDefault="007D0E94" w:rsidP="007D0E94">
            <w:pPr>
              <w:spacing w:after="0" w:line="240" w:lineRule="auto"/>
              <w:jc w:val="both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BF34" w14:textId="77777777" w:rsidR="007D0E94" w:rsidRPr="00B17858" w:rsidRDefault="007D0E94" w:rsidP="007D0E94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ECC1" w14:textId="77777777" w:rsidR="007D0E94" w:rsidRPr="00B17858" w:rsidRDefault="007D0E94" w:rsidP="007D0E94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49129" w14:textId="77777777" w:rsidR="007D0E94" w:rsidRPr="00B17858" w:rsidRDefault="007D0E94" w:rsidP="007D0E94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B17858">
              <w:rPr>
                <w:rFonts w:ascii="Times New Roman" w:hAnsi="Times New Roman"/>
                <w:sz w:val="20"/>
                <w:szCs w:val="20"/>
                <w:lang w:eastAsia="ru-RU"/>
              </w:rPr>
              <w:t>900022000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C510" w14:textId="77777777" w:rsidR="007D0E94" w:rsidRPr="00B17858" w:rsidRDefault="007D0E94" w:rsidP="007D0E94">
            <w:pPr>
              <w:snapToGrid w:val="0"/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B142" w14:textId="77777777" w:rsidR="007D0E94" w:rsidRDefault="007D0E94" w:rsidP="007D0E94">
            <w:pPr>
              <w:jc w:val="center"/>
            </w:pPr>
            <w:r w:rsidRPr="00192BC8"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FE87" w14:textId="77777777" w:rsidR="007D0E94" w:rsidRDefault="007D0E94" w:rsidP="007D0E94">
            <w:pPr>
              <w:jc w:val="center"/>
            </w:pPr>
            <w:r w:rsidRPr="009800D6">
              <w:rPr>
                <w:rFonts w:ascii="Times New Roman" w:hAnsi="Times New Roman" w:cs="Times New Roman"/>
                <w:sz w:val="20"/>
                <w:szCs w:val="20"/>
              </w:rPr>
              <w:t>1460,8</w:t>
            </w:r>
          </w:p>
        </w:tc>
      </w:tr>
      <w:tr w:rsidR="007D0E94" w:rsidRPr="00E2413D" w14:paraId="63AF4AB1" w14:textId="77777777" w:rsidTr="007D0E94"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81E7" w14:textId="77777777" w:rsidR="007D0E94" w:rsidRPr="00B17858" w:rsidRDefault="007D0E94" w:rsidP="007D0E94">
            <w:pPr>
              <w:spacing w:after="0" w:line="240" w:lineRule="auto"/>
              <w:jc w:val="both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5882" w14:textId="77777777" w:rsidR="007D0E94" w:rsidRPr="00B17858" w:rsidRDefault="007D0E94" w:rsidP="007D0E94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21AE" w14:textId="77777777" w:rsidR="007D0E94" w:rsidRPr="00B17858" w:rsidRDefault="007D0E94" w:rsidP="007D0E94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01BA" w14:textId="77777777" w:rsidR="007D0E94" w:rsidRPr="00B17858" w:rsidRDefault="007D0E94" w:rsidP="007D0E94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B17858">
              <w:rPr>
                <w:rFonts w:ascii="Times New Roman" w:hAnsi="Times New Roman"/>
                <w:sz w:val="20"/>
                <w:szCs w:val="20"/>
                <w:lang w:eastAsia="ru-RU"/>
              </w:rPr>
              <w:t>900022000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E1D88" w14:textId="77777777" w:rsidR="007D0E94" w:rsidRPr="00B17858" w:rsidRDefault="007D0E94" w:rsidP="007D0E94">
            <w:pPr>
              <w:snapToGrid w:val="0"/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9FAF" w14:textId="77777777" w:rsidR="007D0E94" w:rsidRDefault="007D0E94" w:rsidP="007D0E94">
            <w:pPr>
              <w:jc w:val="center"/>
            </w:pPr>
            <w:r w:rsidRPr="00192BC8"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B5AC" w14:textId="77777777" w:rsidR="007D0E94" w:rsidRDefault="007D0E94" w:rsidP="007D0E94">
            <w:pPr>
              <w:jc w:val="center"/>
            </w:pPr>
            <w:r w:rsidRPr="009800D6">
              <w:rPr>
                <w:rFonts w:ascii="Times New Roman" w:hAnsi="Times New Roman" w:cs="Times New Roman"/>
                <w:sz w:val="20"/>
                <w:szCs w:val="20"/>
              </w:rPr>
              <w:t>1460,8</w:t>
            </w:r>
          </w:p>
        </w:tc>
      </w:tr>
      <w:tr w:rsidR="00843248" w:rsidRPr="008D37C7" w14:paraId="3EB8EAAE" w14:textId="77777777" w:rsidTr="00A8191F"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165E1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E5310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55CFD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D1705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1519" w14:textId="77777777" w:rsidR="00843248" w:rsidRPr="008D37C7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B4AB4" w14:textId="77777777" w:rsidR="00843248" w:rsidRPr="008D37C7" w:rsidRDefault="00843248" w:rsidP="00843248">
            <w:pPr>
              <w:spacing w:after="0" w:line="240" w:lineRule="auto"/>
              <w:jc w:val="center"/>
            </w:pPr>
            <w:r w:rsidRPr="008D3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DC771" w14:textId="77777777" w:rsidR="00843248" w:rsidRPr="008D37C7" w:rsidRDefault="00843248" w:rsidP="00843248">
            <w:pPr>
              <w:spacing w:after="0" w:line="240" w:lineRule="auto"/>
              <w:jc w:val="center"/>
            </w:pPr>
            <w:r w:rsidRPr="008D3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37E6F203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EAA1" w14:textId="77777777" w:rsidR="00843248" w:rsidRDefault="00843248" w:rsidP="00843248">
            <w:pPr>
              <w:spacing w:after="0" w:line="240" w:lineRule="auto"/>
              <w:jc w:val="both"/>
            </w:pPr>
            <w:r w:rsidRPr="000F31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8FF0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C6F8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F92E4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108B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E648F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4A76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02712400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1D88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A5F9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82ACE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F0983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CB6EB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1FE0E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C512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4AA7123C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ED2A4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3B1B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5F661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9977E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595B6" w14:textId="77777777" w:rsidR="00843248" w:rsidRDefault="00843248" w:rsidP="00843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D584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FC07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76FB091F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35773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E8D7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64BB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3E034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D2F9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781B4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7CC07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843248" w14:paraId="51F10E10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9EFA3" w14:textId="77777777" w:rsidR="00843248" w:rsidRDefault="00843248" w:rsidP="0084324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AFFFC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B09C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65EA" w14:textId="77777777" w:rsidR="00843248" w:rsidRDefault="00FD3AA7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43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CA763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E5196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CD26A" w14:textId="77777777" w:rsidR="00843248" w:rsidRDefault="00843248" w:rsidP="008432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320239" w14:paraId="157FE10A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568AF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DD87D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283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EF370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DFCB5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490AF" w14:textId="1047C3E7" w:rsidR="00320239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4942,0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56C1" w14:textId="435388D6" w:rsidR="00320239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5366,2</w:t>
            </w:r>
          </w:p>
        </w:tc>
      </w:tr>
      <w:tr w:rsidR="00843248" w14:paraId="7B2F8D2E" w14:textId="77777777" w:rsidTr="00A8191F">
        <w:trPr>
          <w:trHeight w:val="25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8F594" w14:textId="77777777" w:rsidR="00843248" w:rsidRDefault="00843248" w:rsidP="00843248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Транспорт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20A67" w14:textId="77777777" w:rsidR="00843248" w:rsidRDefault="00843248" w:rsidP="00843248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5F0E0" w14:textId="77777777" w:rsidR="00843248" w:rsidRDefault="00843248" w:rsidP="00843248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6AAF2" w14:textId="77777777" w:rsidR="00843248" w:rsidRDefault="00843248" w:rsidP="0084324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0392" w14:textId="77777777" w:rsidR="00843248" w:rsidRDefault="00843248" w:rsidP="0084324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AC30B" w14:textId="75157D45" w:rsidR="00843248" w:rsidRDefault="00B94409" w:rsidP="00843248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95003" w14:textId="7875BF4B" w:rsidR="00843248" w:rsidRDefault="00B94409" w:rsidP="00843248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116,2</w:t>
            </w:r>
          </w:p>
        </w:tc>
      </w:tr>
      <w:tr w:rsidR="00B94409" w14:paraId="0DD468DB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814EB" w14:textId="77777777" w:rsidR="00B94409" w:rsidRDefault="00B94409" w:rsidP="00B9440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77B45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10898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372BB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3CA8" w14:textId="77777777" w:rsidR="00B94409" w:rsidRDefault="00B94409" w:rsidP="00B9440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4F93D" w14:textId="34A58225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448B" w14:textId="72A271AE" w:rsidR="00B94409" w:rsidRDefault="00B94409" w:rsidP="00B94409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B94409" w14:paraId="350D44EC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763AA" w14:textId="77777777" w:rsidR="00B94409" w:rsidRDefault="00B94409" w:rsidP="00B9440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деятельности по содержанию лодочных переправ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73CE4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798EC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26203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6E37B" w14:textId="77777777" w:rsidR="00B94409" w:rsidRDefault="00B94409" w:rsidP="00B9440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1D016" w14:textId="61B1514D" w:rsidR="00B94409" w:rsidRDefault="00B94409" w:rsidP="00B94409">
            <w:pPr>
              <w:spacing w:after="0"/>
              <w:jc w:val="center"/>
            </w:pPr>
            <w:r w:rsidRPr="000133FA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88CC4" w14:textId="00F06D17" w:rsidR="00B94409" w:rsidRDefault="00B94409" w:rsidP="00B94409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B94409" w14:paraId="4F2384D6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9E62D" w14:textId="77777777" w:rsidR="00B94409" w:rsidRDefault="00B94409" w:rsidP="00B9440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04163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9422B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C1EDF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93424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22EE7" w14:textId="204EEFC0" w:rsidR="00B94409" w:rsidRDefault="00B94409" w:rsidP="00B94409">
            <w:pPr>
              <w:spacing w:after="0"/>
              <w:jc w:val="center"/>
            </w:pPr>
            <w:r w:rsidRPr="000133FA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E4E6D" w14:textId="6498F0A1" w:rsidR="00B94409" w:rsidRDefault="00B94409" w:rsidP="00B94409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B94409" w14:paraId="5D01017A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BEC65" w14:textId="77777777" w:rsidR="00B94409" w:rsidRDefault="00B94409" w:rsidP="00B9440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8B2AF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BD52A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D942F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AA672" w14:textId="77777777" w:rsidR="00B94409" w:rsidRDefault="00B94409" w:rsidP="00B944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00EF2" w14:textId="19633DE5" w:rsidR="00B94409" w:rsidRDefault="00B94409" w:rsidP="00B94409">
            <w:pPr>
              <w:spacing w:after="0"/>
              <w:jc w:val="center"/>
            </w:pPr>
            <w:r w:rsidRPr="000133FA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A4836" w14:textId="6D2BB494" w:rsidR="00B94409" w:rsidRDefault="00B94409" w:rsidP="00B94409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320239" w14:paraId="28CCA2C0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29890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38DB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0E200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AF424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4D043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6633F" w14:textId="77777777" w:rsidR="00320239" w:rsidRDefault="007D0E94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4333,0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379C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9C43FB3" w14:textId="77777777" w:rsidR="00320239" w:rsidRDefault="007D0E94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4450,0</w:t>
            </w:r>
          </w:p>
        </w:tc>
      </w:tr>
      <w:tr w:rsidR="00320239" w14:paraId="6E4197E0" w14:textId="77777777" w:rsidTr="0032023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68BB" w14:textId="77777777" w:rsidR="00320239" w:rsidRPr="00320239" w:rsidRDefault="00320239" w:rsidP="00320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дорожного хозяйства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A4A1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6E09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15EC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09F3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49C00" w14:textId="77777777" w:rsidR="00320239" w:rsidRDefault="007D0E94" w:rsidP="00320239">
            <w:pPr>
              <w:spacing w:after="0" w:line="240" w:lineRule="auto"/>
              <w:jc w:val="center"/>
            </w:pPr>
            <w:r>
              <w:t>4333,0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74FB" w14:textId="77777777" w:rsidR="00320239" w:rsidRDefault="007D0E94" w:rsidP="00320239">
            <w:pPr>
              <w:spacing w:after="0" w:line="240" w:lineRule="auto"/>
              <w:jc w:val="center"/>
            </w:pPr>
            <w:r>
              <w:t>4450,0</w:t>
            </w:r>
          </w:p>
        </w:tc>
      </w:tr>
      <w:tr w:rsidR="00320239" w14:paraId="59E50AA3" w14:textId="77777777" w:rsidTr="0032023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4C48" w14:textId="77777777" w:rsidR="00320239" w:rsidRPr="00320239" w:rsidRDefault="00320239" w:rsidP="00320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532E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CA34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F319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E77E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68558" w14:textId="77777777" w:rsidR="00320239" w:rsidRPr="007D0E94" w:rsidRDefault="005B2A46" w:rsidP="00320239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2971,0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6021" w14:textId="77777777" w:rsidR="00843248" w:rsidRPr="007D0E94" w:rsidRDefault="00843248" w:rsidP="00320239">
            <w:pPr>
              <w:spacing w:after="0" w:line="240" w:lineRule="auto"/>
              <w:jc w:val="center"/>
              <w:rPr>
                <w:u w:val="single"/>
              </w:rPr>
            </w:pPr>
          </w:p>
          <w:p w14:paraId="3FF29FB0" w14:textId="77777777" w:rsidR="00320239" w:rsidRPr="007D0E94" w:rsidRDefault="00843248" w:rsidP="00320239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2580,0</w:t>
            </w:r>
          </w:p>
        </w:tc>
      </w:tr>
      <w:tr w:rsidR="00843248" w14:paraId="41A6B62D" w14:textId="77777777" w:rsidTr="0032023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F80A" w14:textId="77777777" w:rsidR="00843248" w:rsidRPr="00320239" w:rsidRDefault="00843248" w:rsidP="00843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75E5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9901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616E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76ED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34441" w14:textId="77777777" w:rsidR="00843248" w:rsidRDefault="00843248" w:rsidP="00843248">
            <w:pPr>
              <w:spacing w:after="0" w:line="240" w:lineRule="auto"/>
              <w:jc w:val="center"/>
            </w:pPr>
            <w:r>
              <w:t>2971,0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4981" w14:textId="77777777" w:rsidR="00843248" w:rsidRDefault="00843248" w:rsidP="00843248">
            <w:pPr>
              <w:jc w:val="center"/>
            </w:pPr>
            <w:r w:rsidRPr="00056501">
              <w:t>2580,0</w:t>
            </w:r>
          </w:p>
        </w:tc>
      </w:tr>
      <w:tr w:rsidR="00843248" w14:paraId="490F47F5" w14:textId="77777777" w:rsidTr="0032023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ADCC" w14:textId="77777777" w:rsidR="00843248" w:rsidRPr="00320239" w:rsidRDefault="00843248" w:rsidP="0084324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2F98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B4CE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33D4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228F" w14:textId="77777777" w:rsidR="00843248" w:rsidRPr="00320239" w:rsidRDefault="00843248" w:rsidP="00843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D99EC" w14:textId="77777777" w:rsidR="00843248" w:rsidRDefault="00843248" w:rsidP="00843248">
            <w:pPr>
              <w:spacing w:after="0" w:line="240" w:lineRule="auto"/>
              <w:jc w:val="center"/>
            </w:pPr>
            <w:r>
              <w:t>2971,0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C1A3" w14:textId="77777777" w:rsidR="00843248" w:rsidRDefault="00843248" w:rsidP="00843248">
            <w:pPr>
              <w:jc w:val="center"/>
            </w:pPr>
            <w:r w:rsidRPr="00056501">
              <w:t>2580,0</w:t>
            </w:r>
          </w:p>
        </w:tc>
      </w:tr>
      <w:tr w:rsidR="00320239" w14:paraId="2E8EBA6A" w14:textId="77777777" w:rsidTr="0032023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4F41" w14:textId="77777777" w:rsidR="00320239" w:rsidRPr="00320239" w:rsidRDefault="00320239" w:rsidP="00320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54DD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A3D7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24D5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BBEC" w14:textId="77777777" w:rsidR="00320239" w:rsidRPr="00320239" w:rsidRDefault="0032023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61D96" w14:textId="77777777" w:rsidR="00320239" w:rsidRPr="007D0E94" w:rsidRDefault="007D0E94" w:rsidP="00320239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1362,0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B697" w14:textId="77777777" w:rsidR="00320239" w:rsidRPr="007D0E94" w:rsidRDefault="007D0E94" w:rsidP="00320239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1870,0</w:t>
            </w:r>
          </w:p>
        </w:tc>
      </w:tr>
      <w:tr w:rsidR="007D0E94" w14:paraId="48CC9A51" w14:textId="77777777" w:rsidTr="007D0E9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3C37" w14:textId="77777777" w:rsidR="007D0E94" w:rsidRPr="00320239" w:rsidRDefault="007D0E94" w:rsidP="007D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DD4C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AC37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7A45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7D0F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A9A0A" w14:textId="77777777" w:rsidR="007D0E94" w:rsidRDefault="007D0E94" w:rsidP="007D0E94">
            <w:pPr>
              <w:jc w:val="center"/>
            </w:pPr>
            <w:r w:rsidRPr="000B62E9">
              <w:t>1362,0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598E" w14:textId="77777777" w:rsidR="007D0E94" w:rsidRDefault="007D0E94" w:rsidP="007D0E94">
            <w:pPr>
              <w:jc w:val="center"/>
            </w:pPr>
            <w:r w:rsidRPr="00425519">
              <w:t>1870,0</w:t>
            </w:r>
          </w:p>
        </w:tc>
      </w:tr>
      <w:tr w:rsidR="007D0E94" w14:paraId="4479598E" w14:textId="77777777" w:rsidTr="007D0E9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E778" w14:textId="77777777" w:rsidR="007D0E94" w:rsidRPr="00320239" w:rsidRDefault="007D0E94" w:rsidP="007D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E2D3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98C9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3294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569E" w14:textId="77777777" w:rsidR="007D0E94" w:rsidRPr="00320239" w:rsidRDefault="007D0E94" w:rsidP="007D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CD92B" w14:textId="77777777" w:rsidR="007D0E94" w:rsidRDefault="007D0E94" w:rsidP="007D0E94">
            <w:pPr>
              <w:jc w:val="center"/>
            </w:pPr>
            <w:r w:rsidRPr="000B62E9">
              <w:t>1362,0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2482" w14:textId="77777777" w:rsidR="007D0E94" w:rsidRDefault="007D0E94" w:rsidP="007D0E94">
            <w:pPr>
              <w:jc w:val="center"/>
            </w:pPr>
            <w:r w:rsidRPr="00425519">
              <w:t>1870,0</w:t>
            </w:r>
          </w:p>
        </w:tc>
      </w:tr>
      <w:tr w:rsidR="00320239" w14:paraId="44B2E3E0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D7D9D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8F8D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FB71C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086F0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56FE3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25B57" w14:textId="5267C761" w:rsidR="00320239" w:rsidRPr="00B94409" w:rsidRDefault="00B94409" w:rsidP="00320239">
            <w:pPr>
              <w:spacing w:after="0" w:line="240" w:lineRule="auto"/>
              <w:jc w:val="center"/>
              <w:rPr>
                <w:b/>
              </w:rPr>
            </w:pPr>
            <w:r w:rsidRPr="00B944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E676" w14:textId="77777777" w:rsidR="00843248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62A3E5C7" w14:textId="7258A7A1" w:rsidR="0032023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</w:t>
            </w:r>
            <w:r w:rsidR="00B944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0,0</w:t>
            </w:r>
          </w:p>
        </w:tc>
      </w:tr>
      <w:tr w:rsidR="00320239" w14:paraId="1FE3A0E4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CE763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80B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84F8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F3CAA" w14:textId="77777777" w:rsidR="00320239" w:rsidRDefault="00FD3AA7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72B23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EAE56" w14:textId="23FE3C31" w:rsidR="00320239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042B" w14:textId="4E23D20F" w:rsidR="00320239" w:rsidRDefault="00843248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B94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B94409" w14:paraId="432F813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0184D" w14:textId="77777777" w:rsidR="00B94409" w:rsidRDefault="00B94409" w:rsidP="00B94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кадастровых работ, межевания земельных участков, уточнение границ земельных участков и изготовление технической документации на объекты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13B21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6563F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7B96D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18541" w14:textId="77777777" w:rsidR="00B94409" w:rsidRDefault="00B94409" w:rsidP="00B9440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F24CB" w14:textId="4CA54B81" w:rsidR="00B94409" w:rsidRDefault="00B94409" w:rsidP="00B94409">
            <w:pPr>
              <w:spacing w:after="0"/>
              <w:jc w:val="center"/>
            </w:pPr>
            <w:r w:rsidRPr="0061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547D" w14:textId="77777777" w:rsidR="00B94409" w:rsidRDefault="00B94409" w:rsidP="00B9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AD29F5" w14:textId="4F3E6BFB" w:rsidR="00B94409" w:rsidRDefault="00B94409" w:rsidP="00B94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</w:tr>
      <w:tr w:rsidR="00B94409" w14:paraId="6719C445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D9D7C" w14:textId="77777777" w:rsidR="00B94409" w:rsidRDefault="00B94409" w:rsidP="00B944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F6AD9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E7A3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D4C20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E67D3" w14:textId="77777777" w:rsidR="00B94409" w:rsidRDefault="00B94409" w:rsidP="00B944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79655" w14:textId="6674B3D7" w:rsidR="00B94409" w:rsidRDefault="00B94409" w:rsidP="00B94409">
            <w:pPr>
              <w:spacing w:after="0"/>
              <w:jc w:val="center"/>
            </w:pPr>
            <w:r w:rsidRPr="0061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E2BD" w14:textId="77777777" w:rsidR="00B94409" w:rsidRDefault="00B94409" w:rsidP="00B94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AD5EC8" w14:textId="28C1508E" w:rsidR="00B94409" w:rsidRDefault="00B94409" w:rsidP="00B94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</w:tr>
      <w:tr w:rsidR="00320239" w:rsidRPr="008D37C7" w14:paraId="14239582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B6BF2" w14:textId="77777777" w:rsidR="00320239" w:rsidRDefault="00320239" w:rsidP="00320239">
            <w:pPr>
              <w:spacing w:after="0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91DCD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8F0C0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8E730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A1CF0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510D0" w14:textId="27E98918" w:rsidR="00320239" w:rsidRPr="008D37C7" w:rsidRDefault="001613A2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64405,3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A512" w14:textId="24AD1FE6" w:rsidR="00320239" w:rsidRDefault="001613A2" w:rsidP="003202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63764,7</w:t>
            </w:r>
          </w:p>
        </w:tc>
      </w:tr>
      <w:tr w:rsidR="00320239" w14:paraId="154C4004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B5A45" w14:textId="77777777" w:rsidR="00320239" w:rsidRDefault="00320239" w:rsidP="0032023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2CBD3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257C8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96DC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E2B7E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77C1C" w14:textId="178315DB" w:rsidR="00320239" w:rsidRDefault="001613A2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145,8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F10D" w14:textId="28D871FB" w:rsidR="00320239" w:rsidRDefault="001613A2" w:rsidP="0032023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178,8</w:t>
            </w:r>
          </w:p>
        </w:tc>
      </w:tr>
      <w:tr w:rsidR="00320239" w14:paraId="5DF27EED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08716" w14:textId="77777777" w:rsidR="00320239" w:rsidRDefault="00320239" w:rsidP="0032023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Расходы в сфере жилищного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B2239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CA646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37C6E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7500000000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98039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D2A4" w14:textId="355251A4" w:rsidR="00320239" w:rsidRDefault="001613A2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145,8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9F72" w14:textId="72A03CD3" w:rsidR="00320239" w:rsidRDefault="001613A2" w:rsidP="003202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178,8</w:t>
            </w:r>
          </w:p>
        </w:tc>
      </w:tr>
      <w:tr w:rsidR="00320239" w14:paraId="7B0706DC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C31E0" w14:textId="77777777" w:rsidR="00320239" w:rsidRDefault="00320239" w:rsidP="0032023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муниципального жилищного фонда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227CD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DE3F9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FB514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29038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3608E" w14:textId="54058DF9" w:rsidR="00320239" w:rsidRDefault="001613A2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31,4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E182" w14:textId="542DECCC" w:rsidR="00320239" w:rsidRDefault="001613A2" w:rsidP="003202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64,4</w:t>
            </w:r>
          </w:p>
        </w:tc>
      </w:tr>
      <w:tr w:rsidR="00320239" w14:paraId="1A036693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F2B2E" w14:textId="77777777" w:rsidR="00320239" w:rsidRDefault="00320239" w:rsidP="0032023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872AF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4576D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ABEC0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4908A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9A7DF" w14:textId="42190C8C" w:rsidR="00320239" w:rsidRDefault="001613A2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D028" w14:textId="02FA7AB9" w:rsidR="00320239" w:rsidRDefault="001613A2" w:rsidP="003202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</w:tr>
      <w:tr w:rsidR="00320239" w14:paraId="2B910506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2D94A" w14:textId="77777777" w:rsidR="00320239" w:rsidRDefault="00320239" w:rsidP="0032023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6B517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DF897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68C67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51333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E65D0" w14:textId="360A4AE7" w:rsidR="00320239" w:rsidRDefault="001613A2" w:rsidP="0037740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D80B" w14:textId="430A0C31" w:rsidR="00320239" w:rsidRDefault="001613A2" w:rsidP="003202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</w:tr>
      <w:tr w:rsidR="00372D22" w14:paraId="479E48B4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A87A6" w14:textId="77777777" w:rsidR="00372D22" w:rsidRDefault="00372D22" w:rsidP="00372D2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взносов на капитальных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2EEA7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A668C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CAF4D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D76B" w14:textId="77777777" w:rsidR="00372D22" w:rsidRDefault="00372D22" w:rsidP="00372D2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DF16D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395FF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</w:tr>
      <w:tr w:rsidR="00372D22" w14:paraId="373EC47A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7FEFA" w14:textId="77777777" w:rsidR="00372D22" w:rsidRDefault="00372D22" w:rsidP="00372D2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D91A4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90BBB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3E5E5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3751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1EFF2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08BB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372D22" w14:paraId="2B5A3BC1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44E4A" w14:textId="77777777" w:rsidR="00372D22" w:rsidRDefault="00372D22" w:rsidP="00372D2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C6226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E099F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3ECFB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73951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EB3FE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C966" w14:textId="77777777" w:rsidR="00372D22" w:rsidRDefault="00372D22" w:rsidP="00372D2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320239" w14:paraId="43349A6F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31722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B39C9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4A3F7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333AB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1E130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8E5DF" w14:textId="144230E4" w:rsidR="00320239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56 507,5</w:t>
            </w:r>
            <w:r w:rsidR="0037740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8A61" w14:textId="38F82001" w:rsidR="00320239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56 447,5</w:t>
            </w:r>
          </w:p>
        </w:tc>
      </w:tr>
      <w:tr w:rsidR="0037740F" w14:paraId="1455DE67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5D14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«Улучшение инвестиционного климата и развитие экспорта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0B06A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CBEC7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FC431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654DB" w14:textId="77777777" w:rsidR="0037740F" w:rsidRDefault="0037740F" w:rsidP="00377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23339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C721" w14:textId="77777777" w:rsidR="0037740F" w:rsidRDefault="0037740F" w:rsidP="003774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BB2A62" w14:textId="77777777" w:rsidR="0037740F" w:rsidRDefault="0037740F" w:rsidP="0037740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37740F" w14:paraId="78A1D721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1BF01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95BF0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8C01B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EB550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E67F3" w14:textId="77777777" w:rsidR="0037740F" w:rsidRDefault="0037740F" w:rsidP="00377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69D5C" w14:textId="77777777" w:rsidR="0037740F" w:rsidRDefault="0037740F" w:rsidP="0037740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A238" w14:textId="77777777" w:rsidR="0037740F" w:rsidRDefault="0037740F" w:rsidP="003774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BF2958" w14:textId="77777777" w:rsidR="0037740F" w:rsidRDefault="0037740F" w:rsidP="0037740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37740F" w14:paraId="303BB7B6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6F5BC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E2B1A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85D63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369BF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C8280" w14:textId="77777777" w:rsidR="0037740F" w:rsidRDefault="0037740F" w:rsidP="00377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5898" w14:textId="77777777" w:rsidR="0037740F" w:rsidRDefault="0037740F" w:rsidP="0037740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8EDE" w14:textId="77777777" w:rsidR="0037740F" w:rsidRDefault="0037740F" w:rsidP="0037740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37740F" w14:paraId="1DF0586C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8B84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по организации теплоснабжения теплоснабжающими организациями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C5551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1E2C3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5209E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115B4" w14:textId="77777777" w:rsidR="0037740F" w:rsidRDefault="0037740F" w:rsidP="00377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A7F17" w14:textId="77777777" w:rsidR="0037740F" w:rsidRDefault="0037740F" w:rsidP="0037740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9A5B" w14:textId="77777777" w:rsidR="0037740F" w:rsidRDefault="0037740F" w:rsidP="0037740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37740F" w14:paraId="7AEB47B9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CE607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15642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71944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FFC5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12001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8E5F" w14:textId="77777777" w:rsidR="0037740F" w:rsidRDefault="0037740F" w:rsidP="0037740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9B57" w14:textId="77777777" w:rsidR="0037740F" w:rsidRDefault="0037740F" w:rsidP="0037740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37740F" w14:paraId="0362FCF6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B6C5C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8CB7B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30128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01C59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C3A60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6FFB" w14:textId="77777777" w:rsidR="0037740F" w:rsidRDefault="0037740F" w:rsidP="0037740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DACE" w14:textId="77777777" w:rsidR="0037740F" w:rsidRDefault="0037740F" w:rsidP="0037740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320239" w14:paraId="46F259E5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F20F8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0750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66A74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EC6F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40857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0A8D3" w14:textId="6C895390" w:rsidR="00320239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2085,4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A1D6" w14:textId="12968752" w:rsidR="00320239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</w:tr>
      <w:tr w:rsidR="0037740F" w14:paraId="546951C2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F8726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0984C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F46C5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ABF05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EF94A" w14:textId="77777777" w:rsidR="0037740F" w:rsidRDefault="0037740F" w:rsidP="00377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3085" w14:textId="1FAA89BD" w:rsidR="0037740F" w:rsidRPr="0037740F" w:rsidRDefault="00B94409" w:rsidP="0037740F">
            <w:pPr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2080,0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57B4" w14:textId="5E7280C1" w:rsidR="0037740F" w:rsidRDefault="00B94409" w:rsidP="0037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37740F" w14:paraId="46F8C45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503F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D79BF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46DB4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59A7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9052D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88151" w14:textId="6C72CC55" w:rsidR="0037740F" w:rsidRDefault="00B94409" w:rsidP="0037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7740F" w:rsidRPr="00DA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BE77" w14:textId="69C24E44" w:rsidR="0037740F" w:rsidRDefault="00B94409" w:rsidP="0037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37740F" w14:paraId="463577C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1AAE7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64392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B2835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4FF2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1D6D3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B234F" w14:textId="0B15CD52" w:rsidR="0037740F" w:rsidRDefault="00B94409" w:rsidP="0037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7740F" w:rsidRPr="00DA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728E" w14:textId="5E4184F5" w:rsidR="0037740F" w:rsidRDefault="00B94409" w:rsidP="0037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37740F" w14:paraId="002D3CF3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8828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компенсацию местным бюджетам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11F1A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3079B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79303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F9B6E" w14:textId="77777777" w:rsidR="0037740F" w:rsidRDefault="0037740F" w:rsidP="00377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A8D6C" w14:textId="77777777" w:rsidR="0037740F" w:rsidRPr="0037740F" w:rsidRDefault="0037740F" w:rsidP="0037740F">
            <w:pPr>
              <w:spacing w:after="0" w:line="240" w:lineRule="auto"/>
              <w:jc w:val="center"/>
              <w:rPr>
                <w:u w:val="single"/>
              </w:rPr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0467E" w14:textId="77777777" w:rsidR="0037740F" w:rsidRPr="0037740F" w:rsidRDefault="0037740F" w:rsidP="0037740F">
            <w:pPr>
              <w:spacing w:after="0" w:line="240" w:lineRule="auto"/>
              <w:jc w:val="center"/>
              <w:rPr>
                <w:u w:val="single"/>
              </w:rPr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5,4</w:t>
            </w:r>
          </w:p>
        </w:tc>
      </w:tr>
      <w:tr w:rsidR="0037740F" w14:paraId="4584DAF6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7DC6A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FB9CF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80043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EB772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07798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BA43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E9772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37740F" w14:paraId="19B9FC4C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0F473" w14:textId="77777777" w:rsidR="0037740F" w:rsidRDefault="0037740F" w:rsidP="0037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E9487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D417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9300E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53751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FB09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67596" w14:textId="77777777" w:rsidR="0037740F" w:rsidRDefault="0037740F" w:rsidP="003774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320239" w14:paraId="25391AAD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0AC61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1C4A2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12196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2742D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9F6A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380C6" w14:textId="22F7CB77" w:rsidR="00320239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5891,6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E88D" w14:textId="7CF61C46" w:rsidR="00320239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5260,0</w:t>
            </w:r>
          </w:p>
        </w:tc>
      </w:tr>
      <w:tr w:rsidR="00320239" w14:paraId="15378B7C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13432" w14:textId="77777777" w:rsidR="00320239" w:rsidRDefault="00320239" w:rsidP="0032023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"Благоустройство территории Подгорнского сельского поселения на 2023-2027 годы"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C1160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32D9F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A0AE0" w14:textId="77777777" w:rsidR="00320239" w:rsidRDefault="0032023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FF7B6" w14:textId="77777777" w:rsidR="00320239" w:rsidRDefault="00320239" w:rsidP="003202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ECDC5" w14:textId="1D87134D" w:rsidR="00320239" w:rsidRDefault="00B94409" w:rsidP="0032023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5891,6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D171" w14:textId="08A7B028" w:rsidR="00320239" w:rsidRDefault="00B94409" w:rsidP="003202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5260,0</w:t>
            </w:r>
          </w:p>
        </w:tc>
      </w:tr>
      <w:tr w:rsidR="00320239" w14:paraId="4FAE25FB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C6B4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992C5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0964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25F23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89BC7" w14:textId="77777777" w:rsidR="00320239" w:rsidRDefault="00320239" w:rsidP="003202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D07DE" w14:textId="77777777" w:rsidR="00320239" w:rsidRDefault="0037740F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1753,6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C30A" w14:textId="77777777" w:rsidR="00320239" w:rsidRDefault="00372D22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1750,6</w:t>
            </w:r>
          </w:p>
        </w:tc>
      </w:tr>
      <w:tr w:rsidR="00372D22" w14:paraId="31C0ACD4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3F5BC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70830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1D993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4C8D3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1A20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BFE70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1753,6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CED19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1750,6</w:t>
            </w:r>
          </w:p>
        </w:tc>
      </w:tr>
      <w:tr w:rsidR="00372D22" w14:paraId="44B8BF98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0533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B5A9B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FC76C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24F47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836DB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D1DCA" w14:textId="77777777" w:rsidR="00372D22" w:rsidRDefault="00372D22" w:rsidP="00372D22">
            <w:pPr>
              <w:spacing w:after="0" w:line="240" w:lineRule="auto"/>
              <w:jc w:val="center"/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1753,6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CAAFF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</w:t>
            </w: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</w:t>
            </w:r>
          </w:p>
        </w:tc>
      </w:tr>
      <w:tr w:rsidR="00372D22" w:rsidRPr="00004061" w14:paraId="573C2114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B0494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BA438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7B4F7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61930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0F56A" w14:textId="77777777" w:rsidR="00372D22" w:rsidRDefault="00372D22" w:rsidP="00372D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3DF70" w14:textId="21F08CF3" w:rsidR="00372D22" w:rsidRPr="00004061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</w:t>
            </w:r>
            <w:r w:rsidR="00B944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FB628" w14:textId="7F43CF64" w:rsidR="00372D22" w:rsidRPr="00004061" w:rsidRDefault="00B94409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483,6</w:t>
            </w:r>
          </w:p>
        </w:tc>
      </w:tr>
      <w:tr w:rsidR="00372D22" w:rsidRPr="00004061" w14:paraId="148F33EF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DE28B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8C603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140ED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483CA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09EFE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06278" w14:textId="245BFDCD" w:rsidR="00372D22" w:rsidRPr="00004061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94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E7A87" w14:textId="07F26FAC" w:rsidR="00372D22" w:rsidRPr="00004061" w:rsidRDefault="00B94409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</w:tr>
      <w:tr w:rsidR="00372D22" w:rsidRPr="00004061" w14:paraId="236595D1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815B7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5E8AC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C422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02849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673DA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74B6F" w14:textId="78246BCC" w:rsidR="00372D22" w:rsidRPr="00004061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94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5C7FB" w14:textId="398A5E3D" w:rsidR="00372D22" w:rsidRPr="00004061" w:rsidRDefault="00B94409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</w:tr>
      <w:tr w:rsidR="00320239" w:rsidRPr="00004061" w14:paraId="21FCEC38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3E28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сельских поселений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A4617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FDE16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7C40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8980" w14:textId="77777777" w:rsidR="00320239" w:rsidRDefault="00320239" w:rsidP="003202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FD37C" w14:textId="0B748CB1" w:rsidR="00320239" w:rsidRPr="00004061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3538,0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09AD" w14:textId="0394B4A8" w:rsidR="00320239" w:rsidRPr="00004061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3025,8</w:t>
            </w:r>
          </w:p>
        </w:tc>
      </w:tr>
      <w:tr w:rsidR="00320239" w:rsidRPr="00004061" w14:paraId="003E9DC0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E6EC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DEFFC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60F4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0324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5AC20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93BC3" w14:textId="2913505A" w:rsidR="00320239" w:rsidRPr="00004061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3496,7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96A9" w14:textId="35CF2F24" w:rsidR="00320239" w:rsidRPr="00004061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320239" w:rsidRPr="00004061" w14:paraId="3597B23C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685BE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5D6A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91DBC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6974F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7554A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FDC70" w14:textId="374038C8" w:rsidR="00320239" w:rsidRPr="00004061" w:rsidRDefault="00B9440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3496,7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8589" w14:textId="685053CA" w:rsidR="00320239" w:rsidRPr="00004061" w:rsidRDefault="00B94409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320239" w14:paraId="23913B8C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D7CFE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0E3E8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407A2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5AF37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F90E4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78B5" w14:textId="77777777" w:rsidR="00320239" w:rsidRPr="0037740F" w:rsidRDefault="0037740F" w:rsidP="0037740F">
            <w:pPr>
              <w:spacing w:after="0" w:line="240" w:lineRule="auto"/>
              <w:jc w:val="center"/>
              <w:rPr>
                <w:u w:val="single"/>
              </w:rPr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41,3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9796" w14:textId="77777777" w:rsidR="00320239" w:rsidRDefault="00CF7E14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</w:tr>
      <w:tr w:rsidR="00320239" w14:paraId="0EFC91EE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62C79" w14:textId="77777777" w:rsidR="00320239" w:rsidRDefault="00320239" w:rsidP="0032023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4E3CB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3A151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0473D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9CC72" w14:textId="77777777" w:rsidR="00320239" w:rsidRDefault="00320239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510B9" w14:textId="77777777" w:rsidR="00320239" w:rsidRDefault="0037740F" w:rsidP="003202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64D9" w14:textId="77777777" w:rsidR="00320239" w:rsidRDefault="00CF7E14" w:rsidP="0032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</w:tr>
      <w:tr w:rsidR="00372D22" w14:paraId="6CEFFCF1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71AAD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70FB4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2305A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5BCDF" w14:textId="77777777" w:rsidR="00372D22" w:rsidRDefault="00372D22" w:rsidP="00372D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B7820" w14:textId="77777777" w:rsidR="00372D22" w:rsidRDefault="00372D22" w:rsidP="00372D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C378C" w14:textId="17456395" w:rsidR="00372D22" w:rsidRPr="00F70AC9" w:rsidRDefault="00B94409" w:rsidP="00372D22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372D22" w:rsidRPr="00F70A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BBA1E" w14:textId="2FC77CC5" w:rsidR="00372D22" w:rsidRPr="00F70AC9" w:rsidRDefault="00B94409" w:rsidP="00372D22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37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878</w:t>
            </w:r>
            <w:r w:rsidR="00372D22" w:rsidRPr="00F70A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,4</w:t>
            </w:r>
          </w:p>
        </w:tc>
      </w:tr>
      <w:tr w:rsidR="00372D22" w14:paraId="78F4BE50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7A6E8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муниципального образования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E7C5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A7A6F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7D68E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E472" w14:textId="77777777" w:rsidR="00372D22" w:rsidRDefault="00372D22" w:rsidP="00372D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EC19B" w14:textId="5C0A0C51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2920" w14:textId="130A5262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</w:t>
            </w:r>
            <w:r w:rsidR="00372D22"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372D22" w14:paraId="024DBA64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EF7B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хозяйственной деятельности учреждений (хозгруппа)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13B98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7FE00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8204A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B8BFF" w14:textId="77777777" w:rsidR="00372D22" w:rsidRDefault="00372D22" w:rsidP="00372D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C306" w14:textId="08875A51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4B418" w14:textId="0E0731A7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</w:t>
            </w:r>
            <w:r w:rsidR="00372D22"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372D22" w14:paraId="00EF14A8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42E3F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F0F45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96F27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A2800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D5301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62062" w14:textId="4BA09590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53354" w14:textId="4508820C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</w:t>
            </w:r>
            <w:r w:rsidR="00372D22"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372D22" w14:paraId="0232B11F" w14:textId="77777777" w:rsidTr="00A819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81D50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6D51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386FB" w14:textId="77777777" w:rsidR="00372D22" w:rsidRDefault="00372D22" w:rsidP="00372D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E1AC2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55A91" w14:textId="77777777" w:rsidR="00372D22" w:rsidRDefault="00372D22" w:rsidP="00372D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06190" w14:textId="6A96A1BB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BB8F1" w14:textId="7271F0E8" w:rsidR="00372D22" w:rsidRDefault="00B94409" w:rsidP="00372D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878,4</w:t>
            </w:r>
          </w:p>
        </w:tc>
      </w:tr>
      <w:tr w:rsidR="00254990" w14:paraId="4B5FC8AD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1B53F" w14:textId="7850F586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1A91" w14:textId="6354F69C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EEDA3" w14:textId="1C4F27B3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F728F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ACAF8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9389A" w14:textId="1D04134C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D41BD" w14:textId="013A3837" w:rsidR="00254990" w:rsidRPr="008D37C7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28CE9E26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6698" w14:textId="4E4CDF01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6B593" w14:textId="7AE53B60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0B8DF" w14:textId="43AF617B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10F23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EA088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1740C" w14:textId="46F2A629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DC6C1" w14:textId="7658641E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58610399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5EEF3" w14:textId="4DB9A60C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программа "Развитие культуры и туризма в Томской области"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C9D45" w14:textId="0F13BAE8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A345D" w14:textId="33D5A9AB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79485" w14:textId="324FD295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9B01E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66E34" w14:textId="539A1184" w:rsidR="00254990" w:rsidRDefault="00254990" w:rsidP="00254990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8BAB" w14:textId="0DA84DEE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30245E6E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3F4AD" w14:textId="2F5585EC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"Развитие культуры и архивного дела в Томской области"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E6080" w14:textId="27FCD10E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8C532" w14:textId="2171631E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FFEF" w14:textId="563CB302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43576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CE34" w14:textId="7446B38D" w:rsidR="00254990" w:rsidRDefault="00254990" w:rsidP="00254990">
            <w:pPr>
              <w:jc w:val="center"/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6EAB" w14:textId="64740576" w:rsidR="00254990" w:rsidRDefault="00254990" w:rsidP="00254990">
            <w:pPr>
              <w:jc w:val="center"/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2D6EFFDA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7604C" w14:textId="64DA87A9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Ведомственная целевая программа "Развитие профессионального искусства и народного творчества"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6489C" w14:textId="6350EB67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C4C09" w14:textId="382030C6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DB410" w14:textId="6C69CB3F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18589" w14:textId="31A727A0" w:rsidR="00254990" w:rsidRDefault="00254990" w:rsidP="00254990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C8355" w14:textId="10244597" w:rsidR="00254990" w:rsidRDefault="00254990" w:rsidP="00254990">
            <w:pPr>
              <w:jc w:val="center"/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0DF3" w14:textId="44A4A7F6" w:rsidR="00254990" w:rsidRDefault="00254990" w:rsidP="00254990">
            <w:pPr>
              <w:jc w:val="center"/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5EDA81A7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A24D1" w14:textId="6F68BF41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31881" w14:textId="1FACDB79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FD7A3" w14:textId="69F6EC43" w:rsidR="00254990" w:rsidRDefault="00254990" w:rsidP="00254990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0930F" w14:textId="6E689313" w:rsidR="00254990" w:rsidRDefault="00254990" w:rsidP="00254990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1016440660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67040" w14:textId="3CDF3325" w:rsidR="00254990" w:rsidRDefault="00254990" w:rsidP="00254990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D443C" w14:textId="2789B4BF" w:rsidR="00254990" w:rsidRDefault="00254990" w:rsidP="00254990">
            <w:pPr>
              <w:jc w:val="center"/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645F" w14:textId="6B78B612" w:rsidR="00254990" w:rsidRDefault="00254990" w:rsidP="00254990">
            <w:pPr>
              <w:jc w:val="center"/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14323E08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B069D" w14:textId="389E99ED" w:rsidR="00254990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970C0" w14:textId="3783E5FA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76D0A" w14:textId="5A1A693B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D2B3" w14:textId="4243EC3A" w:rsidR="00254990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1016440660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61477" w14:textId="42CA4736" w:rsidR="00254990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E13D" w14:textId="1EDA5161" w:rsidR="00254990" w:rsidRPr="00BB7EAD" w:rsidRDefault="00254990" w:rsidP="0025499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A9FE" w14:textId="0A630955" w:rsidR="00254990" w:rsidRPr="002E5408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0BF1F74C" w14:textId="77777777" w:rsidTr="00BC001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53C1" w14:textId="16C2E6F7" w:rsidR="00254990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51172" w14:textId="4E234F65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AFF55" w14:textId="3BA9C257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22D34" w14:textId="7A91459D" w:rsidR="00254990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1016440660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0F1E" w14:textId="32289936" w:rsidR="00254990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9A29A" w14:textId="5698B2BA" w:rsidR="00254990" w:rsidRPr="00BB7EAD" w:rsidRDefault="00254990" w:rsidP="0025499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CA54" w14:textId="35766035" w:rsidR="00254990" w:rsidRPr="002E5408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254990" w14:paraId="5748C226" w14:textId="77777777" w:rsidTr="00320239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CC825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72389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B0E6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4FBEE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1CA3B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7FB12" w14:textId="04C87DF5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BFE0" w14:textId="5AE682D4" w:rsidR="00254990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</w:tr>
      <w:tr w:rsidR="00254990" w14:paraId="48855790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D1A7A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Социальное обеспечение населения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D78A9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ACA0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55832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52DFC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202BF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0504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</w:tr>
      <w:tr w:rsidR="00254990" w14:paraId="3631B075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D14FE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1A6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0E23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36167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C64D6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55D54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A3576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6F932188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B4203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7D6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4FFCE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64B1E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C959A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4130E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BDF52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7BA2410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A48F3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целевая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9DDE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36C5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81DB3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838DE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A5225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E49CF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47ED5A05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641B4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>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34FD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90FA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58995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ECE7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C103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7E874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447F8B4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34E46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ED92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E760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2CCD9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986A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FD58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FE84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218600F6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F945C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B7EA4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61EB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6053D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3C110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25CB9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C2436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72D60F22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FB2F0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0654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AF2B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E5C14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F3FEF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4976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1339E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254990" w14:paraId="3369568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F8A4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Софинансирование расходов 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>на 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8BA9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BACF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765B5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5B2C2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7ACC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CCC60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6AD78FC8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D9E7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950B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AD94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EF766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5E649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05D61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B2A6E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6D3BE822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3D2FB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1D39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FB4C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71D7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26302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CF21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E05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254990" w14:paraId="0F7766C0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561D4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помещений отдельным категориям граждан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6D70F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53A83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261D2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91E6" w14:textId="77777777" w:rsidR="00254990" w:rsidRDefault="00254990" w:rsidP="0025499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D11E1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398BE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254990" w14:paraId="78B629C3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D904A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55E19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79843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8F823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44097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EAD95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606F9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254990" w14:paraId="43C5FED5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D1D97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51E86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0A71C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7D25C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DF08F" w14:textId="77777777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26F53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580AC" w14:textId="77777777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254990" w14:paraId="6D150F3E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DFBA3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Охрана семьи и детства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B4FE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5AA96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E0986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019AB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5939B" w14:textId="061558C0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C7D06" w14:textId="21A5802D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</w:tr>
      <w:tr w:rsidR="00254990" w14:paraId="12B06253" w14:textId="77777777" w:rsidTr="00D0523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FAA2B" w14:textId="3EFA0C6B" w:rsidR="00254990" w:rsidRDefault="00254990" w:rsidP="00254990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FE24C" w14:textId="56A585BF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98409" w14:textId="16F5483D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FBA6" w14:textId="04180943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F9DB" w14:textId="77777777" w:rsidR="00254990" w:rsidRDefault="00254990" w:rsidP="0025499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056C" w14:textId="7FA4B639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6E949" w14:textId="72313242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</w:tr>
      <w:tr w:rsidR="00254990" w14:paraId="58CE3C76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8C499" w14:textId="40C32DE2" w:rsidR="00254990" w:rsidRDefault="00254990" w:rsidP="00254990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AEF22" w14:textId="4FDAA5D0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4C51D" w14:textId="3BA2671C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ADA9B" w14:textId="078F170B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12375" w14:textId="77777777" w:rsidR="00254990" w:rsidRDefault="00254990" w:rsidP="0025499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A0D5A" w14:textId="4EBC8229" w:rsidR="00254990" w:rsidRDefault="00254990" w:rsidP="0025499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F2B55" w14:textId="1C462065" w:rsidR="00254990" w:rsidRDefault="00254990" w:rsidP="0025499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254990" w14:paraId="1314D9D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259DF" w14:textId="6D802E18" w:rsidR="00254990" w:rsidRDefault="00254990" w:rsidP="00254990">
            <w:pPr>
              <w:spacing w:line="254" w:lineRule="auto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ECC81" w14:textId="6190477E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83A85" w14:textId="44C97391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9C8FF" w14:textId="2244A26B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11171000000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0BFD2" w14:textId="77777777" w:rsidR="00254990" w:rsidRDefault="00254990" w:rsidP="0025499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BA552" w14:textId="2EBDEEA7" w:rsidR="00254990" w:rsidRDefault="00254990" w:rsidP="0025499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1FFF4" w14:textId="7118A4F8" w:rsidR="00254990" w:rsidRDefault="00254990" w:rsidP="0025499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254990" w14:paraId="34648C14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7277" w14:textId="5098D123" w:rsidR="00254990" w:rsidRDefault="00254990" w:rsidP="00254990">
            <w:pPr>
              <w:spacing w:after="0"/>
              <w:jc w:val="both"/>
            </w:pP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софинансируемых из федерального бюджета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1F2C9" w14:textId="00115D5C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BBB4C" w14:textId="24FA14CC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D27E1" w14:textId="7FFF9A11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FB158" w14:textId="0BC68713" w:rsidR="00254990" w:rsidRDefault="00254990" w:rsidP="00254990">
            <w:pPr>
              <w:spacing w:after="0"/>
              <w:jc w:val="both"/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31ED6" w14:textId="47453F39" w:rsidR="00254990" w:rsidRDefault="00254990" w:rsidP="00254990">
            <w:pPr>
              <w:jc w:val="center"/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2D57A" w14:textId="77777777" w:rsidR="00254990" w:rsidRDefault="00254990" w:rsidP="00254990">
            <w:pPr>
              <w:jc w:val="center"/>
            </w:pPr>
            <w:r w:rsidRPr="00AF2D9A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254990" w14:paraId="19F44BA2" w14:textId="77777777" w:rsidTr="00D0523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E9E2E" w14:textId="2CBB65A9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7060F" w14:textId="1B16848B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01B87" w14:textId="5462E4E6" w:rsidR="00254990" w:rsidRDefault="00254990" w:rsidP="002549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CFF15" w14:textId="62BB54CF" w:rsidR="00254990" w:rsidRDefault="00254990" w:rsidP="00254990">
            <w:pPr>
              <w:spacing w:after="0"/>
              <w:jc w:val="both"/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97FA" w14:textId="7C95B844" w:rsidR="00254990" w:rsidRDefault="00254990" w:rsidP="0025499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D395E" w14:textId="0438D404" w:rsidR="00254990" w:rsidRDefault="00254990" w:rsidP="00254990">
            <w:pPr>
              <w:jc w:val="center"/>
            </w:pPr>
            <w:r w:rsidRPr="009749F1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ECC67" w14:textId="77777777" w:rsidR="00254990" w:rsidRDefault="00254990" w:rsidP="00254990">
            <w:pPr>
              <w:jc w:val="center"/>
            </w:pPr>
            <w:r w:rsidRPr="00AF2D9A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254990" w14:paraId="6A9D4CF2" w14:textId="77777777" w:rsidTr="00D0523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E11C8" w14:textId="73F6F0C1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CE2F4" w14:textId="5BEACF8D" w:rsidR="00254990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B6516" w14:textId="5A293794" w:rsidR="00254990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CA8B" w14:textId="7A45FD0F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41042" w14:textId="6A0A0F8C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0A50B" w14:textId="1F036BAB" w:rsidR="00254990" w:rsidRPr="00AF2D9A" w:rsidRDefault="00254990" w:rsidP="00254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87495" w14:textId="05CB2719" w:rsidR="00254990" w:rsidRPr="00AF2D9A" w:rsidRDefault="00254990" w:rsidP="00254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254990" w14:paraId="4F5DC10E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6CF0" w14:textId="1C715824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7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C16EA" w14:textId="5CEA8AEF" w:rsidR="00254990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80625" w14:textId="2CE0DB6D" w:rsidR="00254990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08C16" w14:textId="494EADF4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B0F3E" w14:textId="77777777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4A2E8" w14:textId="6A743CCF" w:rsidR="00254990" w:rsidRPr="00AF2D9A" w:rsidRDefault="00254990" w:rsidP="00254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A488B" w14:textId="5DA7971D" w:rsidR="00254990" w:rsidRPr="00AF2D9A" w:rsidRDefault="00254990" w:rsidP="00254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254990" w14:paraId="6B99E80C" w14:textId="77777777" w:rsidTr="00D0523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111CC" w14:textId="4D547113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4B69E" w14:textId="2A39872E" w:rsidR="00254990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C0D0" w14:textId="7C03C2F4" w:rsidR="00254990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7B73E" w14:textId="375B0347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D8A88" w14:textId="39997F5A" w:rsidR="00254990" w:rsidRDefault="00254990" w:rsidP="002549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86868" w14:textId="50B78140" w:rsidR="00254990" w:rsidRPr="00AF2D9A" w:rsidRDefault="00254990" w:rsidP="00254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6A6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A584A" w14:textId="015D13BF" w:rsidR="00254990" w:rsidRPr="00AF2D9A" w:rsidRDefault="00254990" w:rsidP="00254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6A6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254990" w:rsidRPr="00C32113" w14:paraId="1F517448" w14:textId="77777777" w:rsidTr="00D0523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652E1" w14:textId="2170144B" w:rsidR="00254990" w:rsidRDefault="00254990" w:rsidP="00254990">
            <w:pPr>
              <w:spacing w:after="0" w:line="240" w:lineRule="auto"/>
              <w:jc w:val="both"/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65117" w14:textId="505B4D8D" w:rsidR="00254990" w:rsidRDefault="00254990" w:rsidP="00254990">
            <w:pPr>
              <w:spacing w:after="0" w:line="240" w:lineRule="auto"/>
              <w:jc w:val="center"/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1A08A" w14:textId="76038688" w:rsidR="00254990" w:rsidRDefault="00254990" w:rsidP="00254990">
            <w:pPr>
              <w:spacing w:after="0" w:line="240" w:lineRule="auto"/>
              <w:jc w:val="center"/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CF62" w14:textId="004CFFBA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8C92E" w14:textId="24FB40D6" w:rsidR="00254990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AB6BE" w14:textId="6C8876EF" w:rsidR="00254990" w:rsidRPr="00C32113" w:rsidRDefault="00254990" w:rsidP="00254990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14002" w14:textId="12C515F6" w:rsidR="00254990" w:rsidRPr="00C32113" w:rsidRDefault="00254990" w:rsidP="00254990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</w:tr>
      <w:tr w:rsidR="00254990" w:rsidRPr="00C32113" w14:paraId="1EEB8DB0" w14:textId="77777777" w:rsidTr="00D0523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43D3" w14:textId="5D10D7A9" w:rsidR="00254990" w:rsidRPr="00F414FE" w:rsidRDefault="00254990" w:rsidP="00254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1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EE00D" w14:textId="0C4B3AD6" w:rsidR="00254990" w:rsidRPr="00F414FE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1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629DD" w14:textId="15375F81" w:rsidR="00254990" w:rsidRPr="00F414FE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1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E6A4" w14:textId="77777777" w:rsidR="00254990" w:rsidRPr="00F414FE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CF5E0" w14:textId="77777777" w:rsidR="00254990" w:rsidRPr="00F414FE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1531D" w14:textId="400AC397" w:rsidR="00254990" w:rsidRPr="00F414FE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2178,6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E56F9" w14:textId="77FE4BFF" w:rsidR="00254990" w:rsidRPr="00F414FE" w:rsidRDefault="00254990" w:rsidP="0025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254990" w:rsidRPr="00C32113" w14:paraId="7097E29E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A2AF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BD3B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5D98A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7569A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2391F" w14:textId="77777777" w:rsidR="00254990" w:rsidRPr="00C32113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638AC" w14:textId="77777777" w:rsidR="00254990" w:rsidRPr="00C32113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2178,6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8F33B" w14:textId="77777777" w:rsidR="00254990" w:rsidRPr="00C32113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254990" w14:paraId="1D6F3BEA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AC7B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программа «Развитие молодежное политики, физической культуры и спорта в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E9F83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A1A3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D721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EFE21" w14:textId="77777777" w:rsidR="00254990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F1AE" w14:textId="77777777" w:rsidR="00254990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FF9B2C" w14:textId="77777777" w:rsidR="00254990" w:rsidRPr="00C653B2" w:rsidRDefault="00254990" w:rsidP="00254990">
            <w:pPr>
              <w:jc w:val="center"/>
              <w:rPr>
                <w:b/>
              </w:rPr>
            </w:pPr>
            <w:r w:rsidRPr="00C653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B43C" w14:textId="77777777" w:rsidR="00254990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3F460D" w14:textId="77777777" w:rsidR="00254990" w:rsidRPr="00C653B2" w:rsidRDefault="00254990" w:rsidP="00254990">
            <w:pPr>
              <w:jc w:val="center"/>
              <w:rPr>
                <w:b/>
              </w:rPr>
            </w:pPr>
            <w:r w:rsidRPr="00C653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</w:tr>
      <w:tr w:rsidR="00254990" w14:paraId="4D004159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35A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 государственной программы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949F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78411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232E6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7A0A2" w14:textId="77777777" w:rsidR="00254990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A4317" w14:textId="77777777" w:rsidR="00254990" w:rsidRDefault="00254990" w:rsidP="00254990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93D6" w14:textId="77777777" w:rsidR="00254990" w:rsidRDefault="00254990" w:rsidP="00254990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254990" w14:paraId="0B84A55F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7CD8C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54202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231E0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02EA0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97835" w14:textId="77777777" w:rsidR="00254990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5590D" w14:textId="77777777" w:rsidR="00254990" w:rsidRDefault="00254990" w:rsidP="00254990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632B9" w14:textId="77777777" w:rsidR="00254990" w:rsidRDefault="00254990" w:rsidP="00254990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254990" w14:paraId="26AE24F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8EFE6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838D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96933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57BE1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42FB" w14:textId="77777777" w:rsidR="00254990" w:rsidRDefault="00254990" w:rsidP="002549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C3B4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BC195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254990" w14:paraId="1C08552E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D7F57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ACB0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B9BA5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EDA17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17355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2489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791F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254990" w14:paraId="1BB15793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87705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A9BDB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A24B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003A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9292F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DD22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41973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254990" w14:paraId="46FBC3ED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9738C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2B733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AE462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88109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AEC71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D916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011E8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254990" w14:paraId="41B87E54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84259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35B6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757BE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DD895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AADAF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5FF72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58F55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254990" w14:paraId="1AAEE9F8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3D2C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A6F7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0D5F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E5D4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DAA6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C3AF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DDEF3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482,2</w:t>
            </w:r>
          </w:p>
        </w:tc>
      </w:tr>
      <w:tr w:rsidR="00254990" w14:paraId="214985D9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92D4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Организация , проведение мероприятий в сфере физической культуры и спорта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B0A5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9DC7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D473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34F7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CC4DD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94A05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</w:tr>
      <w:tr w:rsidR="00254990" w14:paraId="15EC17AE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9C1E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ECE9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8174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4509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5AE3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9909B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517D" w14:textId="77777777" w:rsidR="00254990" w:rsidRPr="00F70AC9" w:rsidRDefault="00254990" w:rsidP="0025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4990" w14:paraId="1966E8DB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3DF0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DDDA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E0D8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807B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C980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1ECAC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14CAA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</w:tr>
      <w:tr w:rsidR="00254990" w14:paraId="0478C1D9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DDE5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66D8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3F57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C267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9C12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E3049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F40E1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</w:tr>
      <w:tr w:rsidR="00254990" w14:paraId="7B1AF0F5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4799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8109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28E9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4909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C8AB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61F44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A30B1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54990" w14:paraId="465821CF" w14:textId="77777777" w:rsidTr="007B128E">
        <w:trPr>
          <w:trHeight w:val="30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CE2E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9931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EEE1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EDCE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B6EE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A8531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477E3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54990" w14:paraId="74EE8732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85E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63A4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6E14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FDDC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BFDB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3B8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478C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54990" w14:paraId="25E8B72C" w14:textId="77777777" w:rsidTr="007B128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71FC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Премии и гранты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2D53F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B9FBC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E4F0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8568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C5CA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BC84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54990" w14:paraId="34D50DD8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7D4B2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 в рамках регионального проекта "Спорт-норма жизни" (софинансирование)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95F7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114C0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D282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790Р5S0008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8704" w14:textId="77777777" w:rsidR="00254990" w:rsidRPr="00F70AC9" w:rsidRDefault="00254990" w:rsidP="00254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6A5C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63753" w14:textId="77777777" w:rsidR="00254990" w:rsidRPr="00F70AC9" w:rsidRDefault="00254990" w:rsidP="002549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</w:tr>
      <w:tr w:rsidR="00254990" w14:paraId="044779C4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0F520" w14:textId="77777777" w:rsidR="00254990" w:rsidRDefault="00254990" w:rsidP="00254990">
            <w:pPr>
              <w:spacing w:after="0" w:line="240" w:lineRule="auto"/>
              <w:jc w:val="both"/>
            </w:pP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спорта и физической культуры в рамках регионального проекта "Спорт-норма жизни" (софинансирование)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8CEC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16F66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B845A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90Р5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16AE8" w14:textId="77777777" w:rsidR="00254990" w:rsidRDefault="00254990" w:rsidP="0025499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F03A7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BC813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254990" w14:paraId="62C6860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7072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A50CA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A2542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42095" w14:textId="77777777" w:rsidR="00254990" w:rsidRDefault="00254990" w:rsidP="002549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92B22C" w14:textId="77777777" w:rsidR="00254990" w:rsidRDefault="00254990" w:rsidP="002549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CA04BF" w14:textId="77777777" w:rsidR="00254990" w:rsidRDefault="00254990" w:rsidP="00254990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4E72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C638" w14:textId="77777777" w:rsidR="00254990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F52044" w14:textId="77777777" w:rsidR="00254990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E3CD4E" w14:textId="77777777" w:rsidR="00254990" w:rsidRDefault="00254990" w:rsidP="00254990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82C29" w14:textId="77777777" w:rsidR="00254990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D3006D" w14:textId="77777777" w:rsidR="00254990" w:rsidRDefault="00254990" w:rsidP="002549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C44636" w14:textId="77777777" w:rsidR="00254990" w:rsidRDefault="00254990" w:rsidP="00254990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254990" w14:paraId="71D2AE8B" w14:textId="77777777" w:rsidTr="007B128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13AB8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6A62C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1AD3D" w14:textId="77777777" w:rsidR="00254990" w:rsidRDefault="00254990" w:rsidP="002549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FF366" w14:textId="77777777" w:rsidR="00254990" w:rsidRDefault="00254990" w:rsidP="00254990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95BA9" w14:textId="77777777" w:rsidR="00254990" w:rsidRDefault="00254990" w:rsidP="0025499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2070" w14:textId="77777777" w:rsidR="00254990" w:rsidRDefault="00254990" w:rsidP="00254990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F2B73" w14:textId="77777777" w:rsidR="00254990" w:rsidRDefault="00254990" w:rsidP="00254990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</w:tbl>
    <w:p w14:paraId="4F4D1688" w14:textId="77777777" w:rsidR="00FD3AA7" w:rsidRDefault="00FD3AA7"/>
    <w:p w14:paraId="5B664C93" w14:textId="77777777" w:rsidR="00FD3AA7" w:rsidRDefault="00FD3AA7"/>
    <w:p w14:paraId="7E949630" w14:textId="77777777" w:rsidR="00FD3AA7" w:rsidRDefault="00FD3AA7"/>
    <w:p w14:paraId="27488732" w14:textId="77777777" w:rsidR="00A8191F" w:rsidRDefault="00A8191F">
      <w:pPr>
        <w:suppressAutoHyphens w:val="0"/>
        <w:spacing w:line="259" w:lineRule="auto"/>
        <w:sectPr w:rsidR="00A819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7741E3" w14:textId="77777777" w:rsidR="00FD3AA7" w:rsidRDefault="00FD3AA7"/>
    <w:p w14:paraId="0E276833" w14:textId="77777777" w:rsidR="00A8191F" w:rsidRPr="00A8191F" w:rsidRDefault="00A8191F" w:rsidP="00A8191F">
      <w:pPr>
        <w:spacing w:after="0"/>
        <w:jc w:val="right"/>
        <w:rPr>
          <w:rFonts w:ascii="Times New Roman" w:hAnsi="Times New Roman" w:cs="Times New Roman"/>
        </w:rPr>
      </w:pPr>
      <w:r w:rsidRPr="00A8191F">
        <w:rPr>
          <w:rFonts w:ascii="Times New Roman" w:hAnsi="Times New Roman" w:cs="Times New Roman"/>
        </w:rPr>
        <w:t>Приложение 3</w:t>
      </w:r>
    </w:p>
    <w:p w14:paraId="18D531FD" w14:textId="77777777" w:rsidR="00A8191F" w:rsidRPr="00A8191F" w:rsidRDefault="00A8191F" w:rsidP="00A8191F">
      <w:pPr>
        <w:spacing w:after="0"/>
        <w:jc w:val="right"/>
        <w:rPr>
          <w:rFonts w:ascii="Times New Roman" w:hAnsi="Times New Roman" w:cs="Times New Roman"/>
        </w:rPr>
      </w:pPr>
      <w:r w:rsidRPr="00A8191F">
        <w:rPr>
          <w:rFonts w:ascii="Times New Roman" w:hAnsi="Times New Roman" w:cs="Times New Roman"/>
        </w:rPr>
        <w:t xml:space="preserve">к решению Совета Подгорнского </w:t>
      </w:r>
    </w:p>
    <w:p w14:paraId="45EB78FF" w14:textId="615956D6" w:rsidR="00A8191F" w:rsidRPr="00A8191F" w:rsidRDefault="00A8191F" w:rsidP="00A8191F">
      <w:pPr>
        <w:spacing w:after="0"/>
        <w:jc w:val="right"/>
        <w:rPr>
          <w:rFonts w:ascii="Times New Roman" w:hAnsi="Times New Roman" w:cs="Times New Roman"/>
        </w:rPr>
      </w:pPr>
      <w:r w:rsidRPr="00A8191F">
        <w:rPr>
          <w:rFonts w:ascii="Times New Roman" w:hAnsi="Times New Roman" w:cs="Times New Roman"/>
        </w:rPr>
        <w:t>сельск</w:t>
      </w:r>
      <w:r w:rsidR="00817CE8">
        <w:rPr>
          <w:rFonts w:ascii="Times New Roman" w:hAnsi="Times New Roman" w:cs="Times New Roman"/>
        </w:rPr>
        <w:t>ого поселения от 22.12.2023 № 51</w:t>
      </w:r>
    </w:p>
    <w:p w14:paraId="758DB06A" w14:textId="77777777" w:rsidR="00FD3AA7" w:rsidRDefault="00FD3AA7"/>
    <w:p w14:paraId="57B5D448" w14:textId="77777777" w:rsidR="00A8191F" w:rsidRPr="006650AE" w:rsidRDefault="00A8191F" w:rsidP="00A8191F">
      <w:pPr>
        <w:spacing w:after="0" w:line="240" w:lineRule="auto"/>
        <w:jc w:val="center"/>
      </w:pPr>
      <w:r w:rsidRPr="006650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ВЕДОМСТВЕННАЯ СТРУКТУРА</w:t>
      </w:r>
    </w:p>
    <w:p w14:paraId="759DBF12" w14:textId="77777777" w:rsidR="00A8191F" w:rsidRDefault="00A8191F" w:rsidP="00A81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650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расходов бюджета муниципального образования «Подгорнское сельское поселение» на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 </w:t>
      </w:r>
      <w:r w:rsidRPr="006650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год</w:t>
      </w:r>
    </w:p>
    <w:p w14:paraId="43D486F3" w14:textId="77777777" w:rsidR="00CF7E14" w:rsidRDefault="00CF7E14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88"/>
        <w:gridCol w:w="1134"/>
        <w:gridCol w:w="1134"/>
        <w:gridCol w:w="1134"/>
        <w:gridCol w:w="1417"/>
        <w:gridCol w:w="993"/>
        <w:gridCol w:w="1559"/>
      </w:tblGrid>
      <w:tr w:rsidR="00BC0019" w14:paraId="53B08544" w14:textId="77777777" w:rsidTr="00BC0019">
        <w:trPr>
          <w:trHeight w:val="61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1745A" w14:textId="01D9731F" w:rsidR="00BC0019" w:rsidRDefault="00BC0019" w:rsidP="00BC0019">
            <w:pPr>
              <w:spacing w:after="0" w:line="240" w:lineRule="auto"/>
              <w:ind w:right="-7128"/>
            </w:pPr>
            <w:r w:rsidRPr="00CF7E14">
              <w:rPr>
                <w:i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0A7AA" w14:textId="0E222A1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E14">
              <w:rPr>
                <w:i/>
              </w:rPr>
              <w:t>Код главного распорядителя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94F5F" w14:textId="71062D2E" w:rsidR="00BC0019" w:rsidRDefault="00BC0019" w:rsidP="00BC0019">
            <w:pPr>
              <w:spacing w:after="0" w:line="240" w:lineRule="auto"/>
              <w:jc w:val="center"/>
            </w:pPr>
            <w:r w:rsidRPr="00CF7E14">
              <w:rPr>
                <w:i/>
              </w:rPr>
              <w:t>Раздел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A586E" w14:textId="77777777" w:rsidR="00BC0019" w:rsidRPr="00CF7E14" w:rsidRDefault="00BC0019" w:rsidP="00BC0019">
            <w:r w:rsidRPr="00CF7E14">
              <w:rPr>
                <w:i/>
              </w:rPr>
              <w:t>Подраз-</w:t>
            </w:r>
          </w:p>
          <w:p w14:paraId="2A56F5EF" w14:textId="0D5F4231" w:rsidR="00BC0019" w:rsidRDefault="00BC0019" w:rsidP="00BC0019">
            <w:pPr>
              <w:spacing w:after="0" w:line="240" w:lineRule="auto"/>
              <w:jc w:val="center"/>
            </w:pPr>
            <w:r w:rsidRPr="00CF7E14">
              <w:rPr>
                <w:i/>
              </w:rPr>
              <w:t>Дел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A691" w14:textId="7A69DEC6" w:rsidR="00BC0019" w:rsidRDefault="00BC0019" w:rsidP="00BC0019">
            <w:pPr>
              <w:spacing w:after="0" w:line="240" w:lineRule="auto"/>
              <w:jc w:val="center"/>
            </w:pPr>
            <w:r w:rsidRPr="00CF7E14">
              <w:rPr>
                <w:i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F339" w14:textId="382DE7F1" w:rsidR="00BC0019" w:rsidRDefault="00BC0019" w:rsidP="00BC0019">
            <w:pPr>
              <w:spacing w:after="0" w:line="240" w:lineRule="auto"/>
              <w:jc w:val="center"/>
            </w:pPr>
            <w:r w:rsidRPr="00CF7E14">
              <w:rPr>
                <w:i/>
              </w:rPr>
              <w:t>Вид расходов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F1835" w14:textId="198F4338" w:rsidR="00BC0019" w:rsidRDefault="00BC0019" w:rsidP="00BC0019">
            <w:pPr>
              <w:spacing w:after="0" w:line="240" w:lineRule="auto"/>
              <w:jc w:val="center"/>
            </w:pPr>
            <w:r w:rsidRPr="00CF7E14">
              <w:rPr>
                <w:i/>
              </w:rPr>
              <w:t>Сумма (тыс.руб)</w:t>
            </w:r>
          </w:p>
        </w:tc>
      </w:tr>
      <w:tr w:rsidR="00BC0019" w14:paraId="14A5ED2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55DA4" w14:textId="72FA5427" w:rsidR="00BC0019" w:rsidRDefault="00BC0019" w:rsidP="00BC00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Подгорнского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1E16" w14:textId="7057EA20" w:rsidR="00BC0019" w:rsidRPr="00504A3F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6318D" w14:textId="45FCF036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7A0F2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662FE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08682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51A1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106 776,7</w:t>
            </w:r>
          </w:p>
        </w:tc>
      </w:tr>
      <w:tr w:rsidR="00BC0019" w14:paraId="098D5E3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7EBB" w14:textId="77777777" w:rsidR="00BC0019" w:rsidRDefault="00BC0019" w:rsidP="00BC00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495A8" w14:textId="77BDD11F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5A10E" w14:textId="4DC6FCF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056C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D439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66BB1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4F1A" w14:textId="019137AE" w:rsidR="00BC0019" w:rsidRDefault="001B1B5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13255,9</w:t>
            </w:r>
          </w:p>
        </w:tc>
      </w:tr>
      <w:tr w:rsidR="00BC0019" w14:paraId="4857097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3CED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7D69E" w14:textId="480C8A12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3527F" w14:textId="0D4E31C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088B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88469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C6AA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4D04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1600,6</w:t>
            </w:r>
          </w:p>
        </w:tc>
      </w:tr>
      <w:tr w:rsidR="00BC0019" w14:paraId="0D452D8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1E43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95B9" w14:textId="2419BF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D7D68" w14:textId="7251178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0CDA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F705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4A0A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4F12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BC0019" w14:paraId="110E64F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85E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B221B" w14:textId="0AD2F36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0D92A" w14:textId="2D7CA1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80FD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3FD3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753C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680F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BC0019" w14:paraId="610DC7C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50EE8" w14:textId="77777777" w:rsidR="00BC0019" w:rsidRDefault="00BC0019" w:rsidP="00BC00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C6D8C" w14:textId="59D1631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9C1AF" w14:textId="5A683169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8238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7BA6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7ACE8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11AC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BC0019" w14:paraId="31F16E1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5AB3A" w14:textId="77777777" w:rsidR="00BC0019" w:rsidRDefault="00BC0019" w:rsidP="00BC00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EA351" w14:textId="50D3D9BA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6C808" w14:textId="2B437CF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4AD5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A41D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D86A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3F74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BC0019" w14:paraId="5C5B978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9AE18" w14:textId="77777777" w:rsidR="00BC0019" w:rsidRDefault="00BC0019" w:rsidP="00BC00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B2176" w14:textId="6A54830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88F9B" w14:textId="4D6C371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A12A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BBAA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3CAD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8986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BC0019" w14:paraId="7284DAF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04C3D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F48A3" w14:textId="47333779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99D39" w14:textId="338F821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15E1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4402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EB652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53592" w14:textId="0B56EB66" w:rsidR="00BC0019" w:rsidRDefault="001B1B59" w:rsidP="001B1B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11 342</w:t>
            </w:r>
            <w:r w:rsidR="00BC001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BC0019" w14:paraId="35C5AAA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1D12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самоуправление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3668" w14:textId="12E402F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2D79C" w14:textId="65124E3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645E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56F2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5E9F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D4ECF" w14:textId="77777777" w:rsidR="00BC0019" w:rsidRDefault="001B1B5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  <w:p w14:paraId="08B8D4BA" w14:textId="1AF6C0C0" w:rsidR="001B1B59" w:rsidRDefault="001B1B59" w:rsidP="00BC0019">
            <w:pPr>
              <w:spacing w:after="0" w:line="240" w:lineRule="auto"/>
              <w:jc w:val="center"/>
            </w:pPr>
          </w:p>
        </w:tc>
      </w:tr>
      <w:tr w:rsidR="00BC0019" w14:paraId="076E169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19725" w14:textId="3BD5127F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51E10" w14:textId="50516CD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060A6" w14:textId="4243E8C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8A40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9BE0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7600100000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C7E7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D8116" w14:textId="0922E6A3" w:rsidR="00BC0019" w:rsidRDefault="001B1B5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21,1</w:t>
            </w:r>
          </w:p>
        </w:tc>
      </w:tr>
      <w:tr w:rsidR="00BC0019" w14:paraId="0800ECA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288A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DCD4A" w14:textId="1EDC8203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1CF88" w14:textId="698F55D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34BD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1D3E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C39A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BADA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BC0019" w14:paraId="2215C76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A37A" w14:textId="77777777" w:rsidR="00BC0019" w:rsidRDefault="00BC0019" w:rsidP="00BC0019">
            <w:pPr>
              <w:spacing w:after="0" w:line="240" w:lineRule="auto"/>
              <w:jc w:val="both"/>
            </w:pPr>
            <w:r w:rsidRPr="00112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33371" w14:textId="0C74646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34CE0" w14:textId="6A19551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8E0C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3FCFF" w14:textId="77777777" w:rsidR="00BC0019" w:rsidRDefault="00BC0019" w:rsidP="00BC00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6DA025" w14:textId="77777777" w:rsidR="00BC0019" w:rsidRDefault="00BC0019" w:rsidP="00BC00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A59FA7" w14:textId="77777777" w:rsidR="00BC0019" w:rsidRDefault="00BC0019" w:rsidP="00BC0019">
            <w:r w:rsidRPr="00D47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ABF61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CD3C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BC0019" w14:paraId="4774960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0486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5AC75" w14:textId="683C05C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5C2C1" w14:textId="6F39643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D0FD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5D857" w14:textId="77777777" w:rsidR="00BC0019" w:rsidRDefault="00BC0019" w:rsidP="00BC0019">
            <w:r w:rsidRPr="00D47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959A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0F93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BC0019" w14:paraId="3AEF205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B8FF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DB1DF" w14:textId="61B5842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EA3E9" w14:textId="4575B35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30FC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192D3" w14:textId="77777777" w:rsidR="00BC0019" w:rsidRDefault="00BC0019" w:rsidP="00BC0019">
            <w:r w:rsidRPr="00D47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A655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EBFC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BC0019" w:rsidRPr="000A6049" w14:paraId="47B1154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8593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7EEE" w14:textId="0B9B60C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24706" w14:textId="3E4DAAB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BA10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417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278F3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6F2E4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11321,1</w:t>
            </w:r>
          </w:p>
        </w:tc>
      </w:tr>
      <w:tr w:rsidR="00BC0019" w:rsidRPr="000A6049" w14:paraId="42F2D0D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9453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682D" w14:textId="62DC63E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35D5" w14:textId="1C6156B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DD55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F385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12483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2BDA9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11321,1</w:t>
            </w:r>
          </w:p>
        </w:tc>
      </w:tr>
      <w:tr w:rsidR="00BC0019" w:rsidRPr="000A6049" w14:paraId="6C30793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296C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D8C3" w14:textId="3BF12B79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F45DB" w14:textId="642E662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7BC3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DA6F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BF32E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CF931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11321,1</w:t>
            </w:r>
          </w:p>
        </w:tc>
      </w:tr>
      <w:tr w:rsidR="00BC0019" w14:paraId="243F1D7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7C1A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3ACC3" w14:textId="2E1D8E49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BCDE6" w14:textId="651299D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6C1E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A84F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C498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DB0A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BC0019" w14:paraId="68521E1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9F815" w14:textId="77777777" w:rsidR="00BC0019" w:rsidRDefault="00BC0019" w:rsidP="00BC00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329F5" w14:textId="3EE84B61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F0AA8" w14:textId="43277368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89E6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0D6C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CDE4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7E39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BC0019" w:rsidRPr="000A6049" w14:paraId="527D205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978A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2EB32" w14:textId="70A09F4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58045" w14:textId="51ED794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6B15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EC52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F366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5D159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BC0019" w:rsidRPr="000A6049" w14:paraId="2CC684D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DAD3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FB225" w14:textId="6335562F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4FD4" w14:textId="6E15927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255F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9291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B40C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22807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BC0019" w14:paraId="1BABDE1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3D07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2736A" w14:textId="10382DD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1A904" w14:textId="25821F2B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DF05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A3D6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285A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9E4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BC0019" w14:paraId="461090F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4FF5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232FE" w14:textId="5643E9C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4694C" w14:textId="6F426539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8676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35EE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D0CF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6AD3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BC0019" w14:paraId="28B68D8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459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C62D4" w14:textId="066D1CA4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B9C1A" w14:textId="5DDB1AB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0810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23BC3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B825A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4A0B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17,1</w:t>
            </w:r>
          </w:p>
        </w:tc>
      </w:tr>
      <w:tr w:rsidR="00BC0019" w14:paraId="1E8306C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F85D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самоуправление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DDA02" w14:textId="22F077C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DC213" w14:textId="3F88270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B254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0D3A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396F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4371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BC0019" w14:paraId="652AA6E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3027" w14:textId="77777777" w:rsidR="00BC0019" w:rsidRPr="006F2E83" w:rsidRDefault="00BC0019" w:rsidP="00BC0019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FDF9F" w14:textId="7E2FC99B" w:rsidR="00BC0019" w:rsidRPr="006F2E83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C0790" w14:textId="76B16DD8" w:rsidR="00BC0019" w:rsidRPr="006F2E83" w:rsidRDefault="00BC0019" w:rsidP="00BC0019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AC60D" w14:textId="77777777" w:rsidR="00BC0019" w:rsidRPr="006F2E83" w:rsidRDefault="00BC0019" w:rsidP="00BC0019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CB70A" w14:textId="77777777" w:rsidR="00BC0019" w:rsidRPr="006F2E83" w:rsidRDefault="00BC0019" w:rsidP="00BC0019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7600100000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6DE11" w14:textId="77777777" w:rsidR="00BC0019" w:rsidRPr="006F2E83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1E714" w14:textId="77777777" w:rsidR="00BC0019" w:rsidRPr="006F2E83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17,1</w:t>
            </w:r>
          </w:p>
        </w:tc>
      </w:tr>
      <w:tr w:rsidR="00BC0019" w14:paraId="5F95289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103E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6F7C3" w14:textId="0A5647F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023B7" w14:textId="34C29CD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6F90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D2BD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7687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062A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BC0019" w14:paraId="47A0DEE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CC40" w14:textId="77777777" w:rsidR="00BC0019" w:rsidRDefault="00BC0019" w:rsidP="00BC0019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4914" w14:textId="2B1427A6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F9C73" w14:textId="0B5BB4A8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1C28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01A8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2EC4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CF5D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BC0019" w14:paraId="68FC7504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3FF9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18C47" w14:textId="3F41DF6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00145" w14:textId="02B6590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D724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2A2E" w14:textId="77777777" w:rsidR="00BC0019" w:rsidRDefault="00BC0019" w:rsidP="00BC0019">
            <w:r w:rsidRPr="00CE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FDA8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0947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BC0019" w14:paraId="68BFBBE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207D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F357" w14:textId="5D23381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3F12B" w14:textId="0CEF3E8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7B03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5DFD" w14:textId="77777777" w:rsidR="00BC0019" w:rsidRDefault="00BC0019" w:rsidP="00BC0019">
            <w:r w:rsidRPr="00CE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2803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E690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BC0019" w14:paraId="003CAB0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7A97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E1ECC" w14:textId="2B2AEE58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DF8D3" w14:textId="50AD42F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F9D6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6D34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2AFF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D60F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2E10A2B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A359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89222" w14:textId="29067DB6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59F1F" w14:textId="47204CA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626E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F400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97F0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BFC7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4618533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01A2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непредвиденных расходов Администрации Подгорнского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6EF2" w14:textId="79117D7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74C49" w14:textId="587AED6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686B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B713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387DF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072F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C0019" w14:paraId="4AA7EBB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D2FC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3B89D" w14:textId="2F0824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E09F4" w14:textId="5BF43FE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C5B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E8CF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1FCF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2CD3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C0019" w14:paraId="63A6385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5D1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EDCD" w14:textId="666BAD0A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20921" w14:textId="750E2E0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525A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282B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E44E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7481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C0019" w14:paraId="554D638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CE14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Подгорнского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CA72" w14:textId="4BDA413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A97E4" w14:textId="173A9AA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C37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5A56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7E240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F65B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C0019" w14:paraId="7EE7B8C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1557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B8726" w14:textId="0F056428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995DF" w14:textId="22FF4AF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7505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232F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AC06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49EA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C0019" w14:paraId="217272C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855A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D48D6" w14:textId="5CDFFF56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BAE48" w14:textId="04AC9719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9D13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C8C7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493E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A0DD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C0019" w:rsidRPr="000A6049" w14:paraId="3524552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A55F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5F61D" w14:textId="185377E9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0F9D7" w14:textId="205020C5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D726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B2705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4D4D7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616C4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246,0</w:t>
            </w:r>
          </w:p>
        </w:tc>
      </w:tr>
      <w:tr w:rsidR="00BC0019" w:rsidRPr="000A6049" w14:paraId="0A02A16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3FEAE" w14:textId="77777777" w:rsidR="00BC0019" w:rsidRDefault="00BC0019" w:rsidP="00BC0019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69316" w14:textId="552BEE2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E2B8F" w14:textId="28BF9A7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9D85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CDE03" w14:textId="77777777" w:rsidR="00BC0019" w:rsidRDefault="00BC0019" w:rsidP="00BC0019">
            <w:pPr>
              <w:spacing w:after="0" w:line="240" w:lineRule="auto"/>
              <w:jc w:val="center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0E95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21669" w14:textId="77777777" w:rsidR="00BC0019" w:rsidRPr="000A604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246,0</w:t>
            </w:r>
          </w:p>
        </w:tc>
      </w:tr>
      <w:tr w:rsidR="00BC0019" w:rsidRPr="000F3109" w14:paraId="43F07E9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853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458DA" w14:textId="115D0799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193E8" w14:textId="00959F7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3E79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8BAE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67C4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B1D52" w14:textId="77777777" w:rsidR="00BC0019" w:rsidRPr="000F3109" w:rsidRDefault="00BC0019" w:rsidP="00BC0019">
            <w:pPr>
              <w:spacing w:after="0" w:line="240" w:lineRule="auto"/>
              <w:jc w:val="center"/>
              <w:rPr>
                <w:u w:val="single"/>
              </w:rPr>
            </w:pP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</w:t>
            </w: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</w:tr>
      <w:tr w:rsidR="00BC0019" w14:paraId="4A7C1E3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67D9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71BF" w14:textId="38F9247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BFB6B" w14:textId="32A15FE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9065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45873" w14:textId="77777777" w:rsidR="00BC0019" w:rsidRDefault="00BC0019" w:rsidP="00BC0019">
            <w:r w:rsidRPr="00913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1F36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3255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BC0019" w14:paraId="32E7A2F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F543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15428" w14:textId="48F9BA2F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EC7A6" w14:textId="3760B29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2D4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CE8DF" w14:textId="77777777" w:rsidR="00BC0019" w:rsidRDefault="00BC0019" w:rsidP="00BC0019">
            <w:r w:rsidRPr="00913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E7D3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593E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BC0019" w:rsidRPr="000F3109" w14:paraId="07EB08D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3B16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DFFD1" w14:textId="2F6870B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A7851" w14:textId="14F6469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68D7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30D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3EEA3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6B0D6" w14:textId="77777777" w:rsidR="00BC0019" w:rsidRPr="000F3109" w:rsidRDefault="00BC0019" w:rsidP="00BC0019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200,0</w:t>
            </w:r>
          </w:p>
        </w:tc>
      </w:tr>
      <w:tr w:rsidR="00BC0019" w14:paraId="358AC93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E6C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1674" w14:textId="3C4A326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7ABB1" w14:textId="194BD849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291E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2F96A" w14:textId="77777777" w:rsidR="00BC0019" w:rsidRDefault="00BC0019" w:rsidP="00BC0019">
            <w:r w:rsidRPr="00CA4A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75CC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02A1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BC0019" w14:paraId="31863CB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D9D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2F2E" w14:textId="057C785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2A995" w14:textId="772B20E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06D8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C66D" w14:textId="77777777" w:rsidR="00BC0019" w:rsidRDefault="00BC0019" w:rsidP="00BC0019">
            <w:r w:rsidRPr="00CA4A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A43C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6715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BC0019" w:rsidRPr="008D37C7" w14:paraId="214F9A3C" w14:textId="77777777" w:rsidTr="00BC0019"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2D5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86173" w14:textId="1321F3DB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30AF" w14:textId="2BB3D0A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B676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A3B8C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B49FE" w14:textId="77777777" w:rsidR="00BC0019" w:rsidRPr="008D37C7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270D7" w14:textId="77777777" w:rsidR="00BC0019" w:rsidRPr="008D37C7" w:rsidRDefault="00BC0019" w:rsidP="00BC0019">
            <w:pPr>
              <w:spacing w:after="0" w:line="240" w:lineRule="auto"/>
              <w:jc w:val="center"/>
            </w:pPr>
            <w:r w:rsidRPr="008D3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31D8094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CB722" w14:textId="77777777" w:rsidR="00BC0019" w:rsidRDefault="00BC0019" w:rsidP="00BC0019">
            <w:pPr>
              <w:spacing w:after="0" w:line="240" w:lineRule="auto"/>
              <w:jc w:val="both"/>
            </w:pPr>
            <w:r w:rsidRPr="000F31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9B8EB" w14:textId="1894E643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A4F54" w14:textId="559F36E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2460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49FF5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93CB0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A1F1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338EB63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7D02A" w14:textId="77777777" w:rsidR="00BC0019" w:rsidRDefault="00BC0019" w:rsidP="00BC0019">
            <w:pPr>
              <w:spacing w:after="0" w:line="240" w:lineRule="auto"/>
              <w:jc w:val="both"/>
            </w:pPr>
            <w:r w:rsidRPr="006F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35DAA" w14:textId="235259A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9B506" w14:textId="0808056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271E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7C89C" w14:textId="77777777" w:rsidR="00BC0019" w:rsidRDefault="00BC0019" w:rsidP="00BC0019">
            <w:pPr>
              <w:spacing w:after="0" w:line="240" w:lineRule="auto"/>
              <w:jc w:val="center"/>
            </w:pPr>
            <w:r w:rsidRPr="00A25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7FCE4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D5FB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404FDDF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478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EC5E5" w14:textId="29472AA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1288" w14:textId="7FED0D28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6DB5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9CD6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9F416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9A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02525AD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3EDB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8C8D2" w14:textId="2A3CE6BF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3E8F6" w14:textId="6B9AC08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D10E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DC768" w14:textId="77777777" w:rsidR="00BC0019" w:rsidRDefault="00BC0019" w:rsidP="00BC0019">
            <w:r w:rsidRPr="008F5A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7ACD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E4F3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51CF2B1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3736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9B3A9" w14:textId="7D6CF431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ED79D" w14:textId="599CE8B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27E6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8CDA7" w14:textId="77777777" w:rsidR="00BC0019" w:rsidRDefault="00BC0019" w:rsidP="00BC0019">
            <w:r w:rsidRPr="008F5A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6400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34DD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0DB7A79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60634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23746" w14:textId="57E0EE97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A65F" w14:textId="6A8E572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36E2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6316C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2F936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F8BE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10 518,2</w:t>
            </w:r>
          </w:p>
        </w:tc>
      </w:tr>
      <w:tr w:rsidR="00BC0019" w14:paraId="49E3B59B" w14:textId="77777777" w:rsidTr="00BC0019">
        <w:trPr>
          <w:trHeight w:val="25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510F0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78927" w14:textId="6B2DFB2F" w:rsidR="00BC0019" w:rsidRPr="00504A3F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7B329" w14:textId="5CFF7CE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0FBEA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D3FE8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9A9E1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70DA8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156,0</w:t>
            </w:r>
          </w:p>
        </w:tc>
      </w:tr>
      <w:tr w:rsidR="00BC0019" w14:paraId="303D817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AD167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D0252" w14:textId="5E0A1C3B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02AF0" w14:textId="2F0571D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C472E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36B47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76C24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C89C0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BC0019" w14:paraId="1E17163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B74BD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деятельности по содержанию лодочных переправ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80A6" w14:textId="44E9DB79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A4256" w14:textId="657EECFD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FC89E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140A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D97C7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48674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BC0019" w14:paraId="428D67A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B07A0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C9150" w14:textId="5A959B34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07D50" w14:textId="7E9238DE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42706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9FD86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FFEEF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D70A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BC0019" w14:paraId="7083907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E8DBE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5D2BE" w14:textId="38700976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09994" w14:textId="737F7CDB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0774B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D3863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F40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65DA6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</w:tr>
      <w:tr w:rsidR="00BC0019" w14:paraId="555BB33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A9D1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6D421" w14:textId="3D27B91A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97677" w14:textId="17D2C68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2776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C1994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E2BE3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69DA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9762,2</w:t>
            </w:r>
          </w:p>
        </w:tc>
      </w:tr>
      <w:tr w:rsidR="00BC0019" w14:paraId="4C4AD81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715C1" w14:textId="77777777" w:rsidR="00BC0019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28E8C" w14:textId="37F4EDF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A5F9C" w14:textId="62D4BA79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2BCFD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8FD2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52A7F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C15BE" w14:textId="77777777" w:rsidR="00BC0019" w:rsidRPr="00D80A4C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D80A4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5586,2</w:t>
            </w:r>
          </w:p>
        </w:tc>
      </w:tr>
      <w:tr w:rsidR="00BC0019" w14:paraId="32EE499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FC6EF" w14:textId="77777777" w:rsidR="00BC0019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9A0F5" w14:textId="4A5AF10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FB8F6" w14:textId="7B235B7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76BD6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0F2F8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5E23E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54FAB" w14:textId="77777777" w:rsidR="00BC0019" w:rsidRPr="00AF07D4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BC0019" w14:paraId="64D2905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9B9B5" w14:textId="77777777" w:rsidR="00BC0019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"Капитальный ремонт и (или) ремонт автомобильных дорог общего пользования местного значения"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26FCF" w14:textId="1DDE806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65A21" w14:textId="532082B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63C0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BACB2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CEA61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84A2D" w14:textId="77777777" w:rsidR="00BC0019" w:rsidRPr="00AF07D4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BC0019" w14:paraId="5F68B78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93A70" w14:textId="77777777" w:rsidR="00BC0019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072E9" w14:textId="7BEFB7F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3E828" w14:textId="0CC811D3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DF79C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F48A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22454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88E51" w14:textId="77777777" w:rsidR="00BC0019" w:rsidRPr="00AF07D4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BC0019" w14:paraId="62992CC4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5AAC8" w14:textId="77777777" w:rsidR="00BC0019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D4EAF" w14:textId="3672724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59459" w14:textId="79255BB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8DE11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C13D0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0B9A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FF4A4" w14:textId="77777777" w:rsidR="00BC0019" w:rsidRPr="00AF07D4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BC0019" w14:paraId="0AB82D1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3857" w14:textId="77777777" w:rsidR="00BC0019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28842" w14:textId="5F97C48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932FB" w14:textId="30004E2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584B3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0A5BD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30DEA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9A412" w14:textId="77777777" w:rsidR="00BC0019" w:rsidRPr="00AF07D4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7D4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BC0019" w14:paraId="1D52A9A6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A500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дорожного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610DD" w14:textId="5C5B0645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C750" w14:textId="3FF202E6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51D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19E6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5024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648C5" w14:textId="77777777" w:rsidR="00BC0019" w:rsidRPr="00D80A4C" w:rsidRDefault="00BC0019" w:rsidP="00BC0019">
            <w:pPr>
              <w:spacing w:after="0" w:line="240" w:lineRule="auto"/>
              <w:jc w:val="center"/>
              <w:rPr>
                <w:u w:val="single"/>
              </w:rPr>
            </w:pPr>
            <w:r w:rsidRPr="00D80A4C">
              <w:rPr>
                <w:u w:val="single"/>
              </w:rPr>
              <w:t>4176,0</w:t>
            </w:r>
          </w:p>
        </w:tc>
      </w:tr>
      <w:tr w:rsidR="00BC0019" w14:paraId="147CF2AB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175B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C4232" w14:textId="2B0C6ABF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AD90" w14:textId="60A1C9EC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4D4C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2A3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2087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9C811" w14:textId="77777777" w:rsidR="00BC0019" w:rsidRDefault="00BC0019" w:rsidP="00BC0019">
            <w:pPr>
              <w:spacing w:after="0" w:line="240" w:lineRule="auto"/>
              <w:jc w:val="center"/>
            </w:pPr>
            <w:r>
              <w:t>2430,0</w:t>
            </w:r>
          </w:p>
        </w:tc>
      </w:tr>
      <w:tr w:rsidR="00BC0019" w14:paraId="1CB8D6BC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5055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6A917" w14:textId="1667E786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87ED" w14:textId="6C143B5F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47AA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4A47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A01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06E00" w14:textId="77777777" w:rsidR="00BC0019" w:rsidRDefault="00BC0019" w:rsidP="00BC0019">
            <w:pPr>
              <w:spacing w:after="0" w:line="240" w:lineRule="auto"/>
              <w:jc w:val="center"/>
            </w:pPr>
            <w:r>
              <w:t>2430,0</w:t>
            </w:r>
          </w:p>
        </w:tc>
      </w:tr>
      <w:tr w:rsidR="00BC0019" w14:paraId="17FF8F7D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B0E0" w14:textId="77777777" w:rsidR="00BC0019" w:rsidRPr="00320239" w:rsidRDefault="00BC0019" w:rsidP="00BC0019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00063" w14:textId="127E452E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85A0" w14:textId="4F01C1AE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1587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C40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B854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262A8" w14:textId="77777777" w:rsidR="00BC0019" w:rsidRDefault="00BC0019" w:rsidP="00BC0019">
            <w:pPr>
              <w:spacing w:after="0" w:line="240" w:lineRule="auto"/>
              <w:jc w:val="center"/>
            </w:pPr>
            <w:r>
              <w:t>2430,0</w:t>
            </w:r>
          </w:p>
        </w:tc>
      </w:tr>
      <w:tr w:rsidR="00BC0019" w14:paraId="54D87A8A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7AB0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FAE2F" w14:textId="1130B22E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8854" w14:textId="10CB9715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E8E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3027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0529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BCA30" w14:textId="77777777" w:rsidR="00BC0019" w:rsidRDefault="00BC0019" w:rsidP="00BC0019">
            <w:pPr>
              <w:spacing w:after="0" w:line="240" w:lineRule="auto"/>
              <w:jc w:val="center"/>
            </w:pPr>
            <w:r>
              <w:t>1746,0</w:t>
            </w:r>
          </w:p>
        </w:tc>
      </w:tr>
      <w:tr w:rsidR="00BC0019" w14:paraId="01C0B3A0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D794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B37CA" w14:textId="14305898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FB44" w14:textId="707A2BB2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49E0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FEF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862D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B3F85" w14:textId="77777777" w:rsidR="00BC0019" w:rsidRDefault="00BC0019" w:rsidP="00BC0019">
            <w:pPr>
              <w:spacing w:after="0" w:line="240" w:lineRule="auto"/>
              <w:jc w:val="center"/>
            </w:pPr>
            <w:r>
              <w:t>1746,0</w:t>
            </w:r>
          </w:p>
        </w:tc>
      </w:tr>
      <w:tr w:rsidR="00BC0019" w14:paraId="045D2A49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C097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40959" w14:textId="1DC37671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34EE" w14:textId="6FC7F80D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514C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AB59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4DE6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93EDA" w14:textId="77777777" w:rsidR="00BC0019" w:rsidRDefault="00BC0019" w:rsidP="00BC0019">
            <w:pPr>
              <w:spacing w:after="0" w:line="240" w:lineRule="auto"/>
              <w:jc w:val="center"/>
            </w:pPr>
            <w:r>
              <w:t>1746,0</w:t>
            </w:r>
          </w:p>
        </w:tc>
      </w:tr>
      <w:tr w:rsidR="00BC0019" w14:paraId="2B76C08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D404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29FE" w14:textId="6EA3A1DE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15858" w14:textId="15679AA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71F5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9C0FE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DA431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0E4D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600,0</w:t>
            </w:r>
          </w:p>
        </w:tc>
      </w:tr>
      <w:tr w:rsidR="00BC0019" w14:paraId="71F2896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4C10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D8AD8" w14:textId="1685B32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DF60B" w14:textId="2EEBD9C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4EF4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CEE4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E186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BC00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BC0019" w14:paraId="3F7FDA2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D6154" w14:textId="77777777" w:rsidR="00BC0019" w:rsidRPr="001262B5" w:rsidRDefault="00BC0019" w:rsidP="00BC0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3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государственной кадастровой оценки объектов недвижимости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26BF5" w14:textId="2237334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B7635" w14:textId="0794501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2ACE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0744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8ED5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8CA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BC0019" w14:paraId="13252F4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2BE9" w14:textId="77777777" w:rsidR="00BC0019" w:rsidRDefault="00BC0019" w:rsidP="00BC0019">
            <w:pPr>
              <w:spacing w:after="0" w:line="240" w:lineRule="auto"/>
              <w:jc w:val="both"/>
            </w:pPr>
            <w:r w:rsidRPr="000B3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кадастровых работ, межевания земельных участков, уточнение границ земельных участков и изготовление технической документации на объекты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31B91" w14:textId="3AB7805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15028" w14:textId="268486C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CBF1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B7D7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8443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D99E2" w14:textId="77777777" w:rsidR="00BC0019" w:rsidRPr="000B3DAD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600,0</w:t>
            </w:r>
          </w:p>
        </w:tc>
      </w:tr>
      <w:tr w:rsidR="00BC0019" w14:paraId="5244C8A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33E7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08DD" w14:textId="2CC3570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F1664" w14:textId="54B5680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AF40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F05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AD3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9FE7C" w14:textId="777777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BC0019" w:rsidRPr="008D37C7" w14:paraId="7D2424E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31812" w14:textId="77777777" w:rsidR="00BC0019" w:rsidRDefault="00BC0019" w:rsidP="00BC0019">
            <w:pPr>
              <w:spacing w:after="0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61958" w14:textId="5CEDB38D" w:rsidR="00BC0019" w:rsidRPr="00504A3F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F3D1C" w14:textId="6EB4F4F4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83B7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DBAA4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DF5D4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C8E19" w14:textId="48C86FA8" w:rsidR="00BC0019" w:rsidRPr="008D37C7" w:rsidRDefault="001B1B5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68 713,8</w:t>
            </w:r>
          </w:p>
        </w:tc>
      </w:tr>
      <w:tr w:rsidR="00BC0019" w14:paraId="46CF2E7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B6BC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B499" w14:textId="260E2189" w:rsidR="00BC0019" w:rsidRPr="00504A3F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A32D3" w14:textId="63A7239A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C8B1E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1B5CB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819EB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718CC" w14:textId="32D5F366" w:rsidR="00BC0019" w:rsidRDefault="001B1B5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348,8</w:t>
            </w:r>
          </w:p>
        </w:tc>
      </w:tr>
      <w:tr w:rsidR="00BC0019" w14:paraId="0618AE94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560D9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Расходы в сфере жилищного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39A9F" w14:textId="07293B2C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1165C" w14:textId="0ED60968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3A3BB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D34BF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7500000000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D47DF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B109B" w14:textId="4897B8C0" w:rsidR="00BC0019" w:rsidRDefault="001B1B5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348,8</w:t>
            </w:r>
          </w:p>
        </w:tc>
      </w:tr>
      <w:tr w:rsidR="00BC0019" w14:paraId="1D28A57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E13F1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муниципального жилищного фонда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38A7" w14:textId="53CFB584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FCE2" w14:textId="0ABF9650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55F8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E16B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9E9BC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88BD0" w14:textId="6E7DC86D" w:rsidR="00BC0019" w:rsidRDefault="001B1B5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234,4</w:t>
            </w:r>
          </w:p>
        </w:tc>
      </w:tr>
      <w:tr w:rsidR="00BC0019" w14:paraId="3F9FB61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DC0F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2D08A" w14:textId="62735B13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9F686" w14:textId="6AE84458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37308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0D98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56E19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DAA6B" w14:textId="210A1F31" w:rsidR="00BC0019" w:rsidRDefault="001B1B5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BC0019" w14:paraId="63B267D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8DC8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4B002" w14:textId="7E79C4BC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13469" w14:textId="7A571F9C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45246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50EC3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425AF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6720E" w14:textId="79D33D8D" w:rsidR="00BC0019" w:rsidRDefault="001B1B5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BC0019" w14:paraId="4CAF8E9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76EE3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взносов на капитальных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779FB" w14:textId="207D6286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5DFFF" w14:textId="60C1452B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EF1D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05B0F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230C1" w14:textId="77777777" w:rsidR="00BC0019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541F1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</w:tr>
      <w:tr w:rsidR="00BC0019" w14:paraId="78DD715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3BF6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3C71" w14:textId="05397CD5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C09CF" w14:textId="755F7995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121F2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FE8EE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7A5CA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0111E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BC0019" w14:paraId="140643B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29882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9C5D" w14:textId="0976BC2B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19529" w14:textId="1EC3A9DF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408E1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5886B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F1AD4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52C6D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BC0019" w14:paraId="0DB5E86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8F7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B66B8" w14:textId="2B1D675C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C5C63" w14:textId="0973792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1167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868B0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51962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B786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57 691,0</w:t>
            </w:r>
          </w:p>
        </w:tc>
      </w:tr>
      <w:tr w:rsidR="00BC0019" w14:paraId="3AA693F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4024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«Улучшение инвестиционного климата и развитие экспорта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64141" w14:textId="2212EE9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374CD" w14:textId="20A0785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4C08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9DB2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902F8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3A67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54 422,1</w:t>
            </w:r>
          </w:p>
        </w:tc>
      </w:tr>
      <w:tr w:rsidR="00BC0019" w14:paraId="52F8E90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7A8C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A2BB" w14:textId="4B5708B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199CE" w14:textId="077240AB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355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8818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ED43E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161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BC0019" w14:paraId="7D5EDC4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FF99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5F2EA" w14:textId="64F63EBA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63BF1" w14:textId="1C9ACC2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679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0D9E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563A5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C6A4D" w14:textId="77777777" w:rsidR="00BC0019" w:rsidRDefault="00BC0019" w:rsidP="00BC00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96D464" w14:textId="77777777" w:rsidR="00BC0019" w:rsidRDefault="00BC0019" w:rsidP="00BC0019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BC0019" w14:paraId="3E3FCF2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6619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по организации теплоснабжения теплоснабжающими организациями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04E4B" w14:textId="78630A1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9F196" w14:textId="0894EE8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5CF4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D8AB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F89F6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C8966" w14:textId="77777777" w:rsidR="00BC0019" w:rsidRDefault="00BC0019" w:rsidP="00BC0019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BC0019" w14:paraId="0B08F59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788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6352C" w14:textId="0A864C21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C30C2" w14:textId="3F18807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7482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823E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590E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40AA3" w14:textId="77777777" w:rsidR="00BC0019" w:rsidRDefault="00BC0019" w:rsidP="00BC0019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BC0019" w14:paraId="26ACEE2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19A4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7B18B" w14:textId="5D233D91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9B25A" w14:textId="4B3292D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BDEA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A13E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A26D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AAA1" w14:textId="77777777" w:rsidR="00BC0019" w:rsidRDefault="00BC0019" w:rsidP="00BC00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3B9AC2" w14:textId="77777777" w:rsidR="00BC0019" w:rsidRDefault="00BC0019" w:rsidP="00BC0019">
            <w:pPr>
              <w:jc w:val="center"/>
            </w:pPr>
            <w:r w:rsidRPr="00E644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BC0019" w14:paraId="5E24EFD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81FC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ECB4B" w14:textId="2BFDCAA1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92E67" w14:textId="69A31C3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5F5F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9E8A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06740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EEB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3268,9</w:t>
            </w:r>
          </w:p>
        </w:tc>
      </w:tr>
      <w:tr w:rsidR="00BC0019" w14:paraId="3848318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154B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3B113" w14:textId="42534BF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B828B" w14:textId="6849B72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BB95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2AE0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A1CF4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5862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BC0019" w14:paraId="5689DF3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CE9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4364A" w14:textId="1097306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EF43D" w14:textId="7BAD0D4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C6DE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1E58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044D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EA8A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BC0019" w14:paraId="4312E81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64B0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C3EE1" w14:textId="1327E2AA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2EE5" w14:textId="26037D5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901D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8DFF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C89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2160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BC0019" w14:paraId="25E0CF8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EE8B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компенсацию местным бюджетам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DE3F" w14:textId="7C2F5D09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281F5" w14:textId="78353A7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066C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4954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061BE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2ADC2" w14:textId="77777777" w:rsidR="00BC0019" w:rsidRPr="00F11178" w:rsidRDefault="00BC0019" w:rsidP="00BC0019">
            <w:pPr>
              <w:spacing w:after="0" w:line="240" w:lineRule="auto"/>
              <w:jc w:val="center"/>
              <w:rPr>
                <w:u w:val="single"/>
              </w:rPr>
            </w:pPr>
            <w:r w:rsidRPr="00F1117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</w:t>
            </w:r>
          </w:p>
        </w:tc>
      </w:tr>
      <w:tr w:rsidR="00BC0019" w14:paraId="541DF95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5748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199BD" w14:textId="401114D6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3879A" w14:textId="2187F51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5F9C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B670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BA84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3324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BC0019" w14:paraId="4E27DBEE" w14:textId="77777777" w:rsidTr="00BC0019">
        <w:trPr>
          <w:trHeight w:val="97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31CC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E6B12" w14:textId="6A59253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4C608" w14:textId="3F03DE9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DE76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3A46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7B80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C850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BC0019" w14:paraId="30A269E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D2A2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FBA9" w14:textId="78F68AA5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6FB33" w14:textId="16DE57D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FB5F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551F3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5A31B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F15C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9 574,7</w:t>
            </w:r>
          </w:p>
        </w:tc>
      </w:tr>
      <w:tr w:rsidR="00BC0019" w14:paraId="4EF81734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48B44" w14:textId="77777777" w:rsidR="00BC0019" w:rsidRPr="00B17858" w:rsidRDefault="00BC0019" w:rsidP="00BC0019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"Благоустройство территории Подгорнского сельского поселения на 2023-2027 годы"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E5793" w14:textId="2531D4F4" w:rsidR="00BC0019" w:rsidRPr="00B17858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FA830" w14:textId="14528393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41645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7574A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CA666" w14:textId="77777777" w:rsidR="00BC0019" w:rsidRPr="00B17858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85BD8" w14:textId="77777777" w:rsidR="00BC0019" w:rsidRPr="00B17858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9 574,7</w:t>
            </w:r>
          </w:p>
        </w:tc>
      </w:tr>
      <w:tr w:rsidR="00BC0019" w14:paraId="037FBF4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F0667" w14:textId="77777777" w:rsidR="00BC0019" w:rsidRPr="00B17858" w:rsidRDefault="00BC0019" w:rsidP="00BC0019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Обеспечение софинансирования расходов на реализацию программ формирования современной городской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633A" w14:textId="03C3559C" w:rsidR="00BC0019" w:rsidRPr="00B17858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4F18" w14:textId="3BC26C95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835F8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B344C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17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23335" w14:textId="77777777" w:rsidR="00BC0019" w:rsidRPr="00B17858" w:rsidRDefault="00BC0019" w:rsidP="00BC001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34BCC" w14:textId="77777777" w:rsidR="00BC0019" w:rsidRPr="00D25BAA" w:rsidRDefault="00BC0019" w:rsidP="00BC0019">
            <w:pPr>
              <w:spacing w:after="0"/>
              <w:jc w:val="center"/>
              <w:rPr>
                <w:u w:val="single"/>
              </w:rPr>
            </w:pPr>
            <w:r w:rsidRPr="00D25B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4778,5</w:t>
            </w:r>
          </w:p>
        </w:tc>
      </w:tr>
      <w:tr w:rsidR="00BC0019" w14:paraId="596BBEF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8FB0D" w14:textId="77777777" w:rsidR="00BC0019" w:rsidRPr="00B17858" w:rsidRDefault="00BC0019" w:rsidP="00BC0019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69E70" w14:textId="77B7E14A" w:rsidR="00BC0019" w:rsidRPr="00B17858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404C7" w14:textId="38076C68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82514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417E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17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42E5A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319A6" w14:textId="77777777" w:rsidR="00BC0019" w:rsidRPr="00B17858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4778,5</w:t>
            </w:r>
          </w:p>
        </w:tc>
      </w:tr>
      <w:tr w:rsidR="00BC0019" w14:paraId="0D41191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9AC0D" w14:textId="77777777" w:rsidR="00BC0019" w:rsidRPr="00B17858" w:rsidRDefault="00BC0019" w:rsidP="00BC0019">
            <w:pPr>
              <w:spacing w:after="0"/>
              <w:jc w:val="both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E2F6" w14:textId="644AC6BF" w:rsidR="00BC0019" w:rsidRPr="00B17858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A298A" w14:textId="3788DB32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8386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A9733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17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7728A" w14:textId="77777777" w:rsidR="00BC0019" w:rsidRPr="00B17858" w:rsidRDefault="00BC0019" w:rsidP="00BC0019">
            <w:pPr>
              <w:spacing w:after="0"/>
              <w:jc w:val="center"/>
            </w:pPr>
            <w:r w:rsidRPr="00B17858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2115E" w14:textId="77777777" w:rsidR="00BC0019" w:rsidRPr="00B17858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4778,5</w:t>
            </w:r>
          </w:p>
        </w:tc>
      </w:tr>
      <w:tr w:rsidR="00BC0019" w14:paraId="4C8A812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C6E4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F5391" w14:textId="23B778C3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09633" w14:textId="7F08AA0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F2A0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B051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E0018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664E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2300,2</w:t>
            </w:r>
          </w:p>
        </w:tc>
      </w:tr>
      <w:tr w:rsidR="00BC0019" w14:paraId="029EC7E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CA0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4BF75" w14:textId="50A08F7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92B7D" w14:textId="6BE59BB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6417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9362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F9FE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5648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2300,2</w:t>
            </w:r>
          </w:p>
        </w:tc>
      </w:tr>
      <w:tr w:rsidR="00BC0019" w14:paraId="52D34EB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753C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5EEF3" w14:textId="3AAD35D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63DAF" w14:textId="7F81DA05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9302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8156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9680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8D86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2300,2</w:t>
            </w:r>
          </w:p>
        </w:tc>
      </w:tr>
      <w:tr w:rsidR="00BC0019" w:rsidRPr="00004061" w14:paraId="7578B4A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FDE7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70E07" w14:textId="21F6DF2F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6F544" w14:textId="19FCA0F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C10B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9FC3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EC677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0AB4F" w14:textId="77777777" w:rsidR="00BC0019" w:rsidRPr="00004061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272,3</w:t>
            </w:r>
          </w:p>
        </w:tc>
      </w:tr>
      <w:tr w:rsidR="00BC0019" w:rsidRPr="00004061" w14:paraId="294F8D5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6C13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50A0E" w14:textId="518FAC98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FE38E" w14:textId="08A1D92B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9805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EA8C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DEC8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8CCA5" w14:textId="77777777" w:rsidR="00BC0019" w:rsidRPr="00004061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BC0019" w:rsidRPr="00004061" w14:paraId="259F6BF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D18D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E7A37" w14:textId="0FDD133F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DF334" w14:textId="762FA73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7CD4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2B1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ED91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B343B" w14:textId="77777777" w:rsidR="00BC0019" w:rsidRPr="00004061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BC0019" w:rsidRPr="00004061" w14:paraId="6329580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E975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D7D72" w14:textId="2F380B1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18515" w14:textId="1B13616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B366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28A4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F614B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4471F" w14:textId="77777777" w:rsidR="00BC0019" w:rsidRPr="00004061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2223,7</w:t>
            </w:r>
          </w:p>
        </w:tc>
      </w:tr>
      <w:tr w:rsidR="00BC0019" w:rsidRPr="00004061" w14:paraId="75A9AB6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3412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D45FE" w14:textId="140D40FA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6BCD3" w14:textId="3C12590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6ADB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30EC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1B0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C446B" w14:textId="77777777" w:rsidR="00BC0019" w:rsidRPr="00004061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2153,7</w:t>
            </w:r>
          </w:p>
        </w:tc>
      </w:tr>
      <w:tr w:rsidR="00BC0019" w:rsidRPr="00004061" w14:paraId="435512D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0F21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9DEE6" w14:textId="5B827A5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469BF" w14:textId="77A2F7D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994D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098E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6E62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85943" w14:textId="77777777" w:rsidR="00BC0019" w:rsidRPr="00004061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2153,7</w:t>
            </w:r>
          </w:p>
        </w:tc>
      </w:tr>
      <w:tr w:rsidR="00BC0019" w14:paraId="707FA17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FAD9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9C1FC" w14:textId="379BDB9B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39FF9" w14:textId="0FB8EC9B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CE1A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AC25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DDC9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38E8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BC0019" w14:paraId="320EAB0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421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2DB5F" w14:textId="7144A32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07419" w14:textId="4273CBEB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2A88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89E9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9BE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2150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BC0019" w14:paraId="35C5620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314E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7870E" w14:textId="7133BA79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71149" w14:textId="3E86C605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EC5C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56BB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1DC7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48A2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BC0019" w14:paraId="1E3E46C3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EBD4C" w14:textId="7B6C1CC8" w:rsidR="00BC0019" w:rsidRDefault="00504A3F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</w:t>
            </w:r>
            <w:r w:rsidR="00BC0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9C8A7" w14:textId="6885B3D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0F822" w14:textId="45B50AB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BFD0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5E23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4ED9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B92E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BC0019" w14:paraId="2A0B617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D60D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7EBE7" w14:textId="6C51DB28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BBD9" w14:textId="6E43A04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B3FF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188D2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AD302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DAAB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1099,3</w:t>
            </w:r>
          </w:p>
        </w:tc>
      </w:tr>
      <w:tr w:rsidR="00BC0019" w14:paraId="3CE938E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7A99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A649" w14:textId="1B517E6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0F026" w14:textId="34D1D45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BEC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9352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A11D5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AF65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BC0019" w14:paraId="5F1644E4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8D2E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хозяйственной деятельности учреждений (хозгруппа)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9F6F9" w14:textId="2069F1A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FD1B7" w14:textId="761428B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D459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402E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04F94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9C92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BC0019" w14:paraId="7B46BB6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DBE5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2B6F" w14:textId="1B6795A4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BFF7" w14:textId="4234A538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D39F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5FE1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1A32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FC9B" w14:textId="77777777" w:rsidR="00BC0019" w:rsidRDefault="00BC0019" w:rsidP="00BC00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BC0019" w14:paraId="363D705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F46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9D3D" w14:textId="6FE47A7C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CE910" w14:textId="0C96363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5D5E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B65D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DE28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872EB" w14:textId="77777777" w:rsidR="00BC0019" w:rsidRDefault="00BC0019" w:rsidP="00BC00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1099,3</w:t>
            </w:r>
          </w:p>
        </w:tc>
      </w:tr>
      <w:tr w:rsidR="00BC0019" w14:paraId="0322E0D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BCB0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FACC4" w14:textId="2B3BD2F2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92E20" w14:textId="215F356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664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EA347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AC890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D1A3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7118,2</w:t>
            </w:r>
          </w:p>
        </w:tc>
      </w:tr>
      <w:tr w:rsidR="00BC0019" w14:paraId="68D4118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9129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31FE5" w14:textId="311856F8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B0D51" w14:textId="0EE3D5F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9A8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79039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4D0B8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7FFFB" w14:textId="77777777" w:rsidR="00BC0019" w:rsidRDefault="00BC0019" w:rsidP="00BC0019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BC0019" w14:paraId="3E75B58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587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EE5D4" w14:textId="0DCD45C2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ABF1" w14:textId="083B6784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906C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6E6E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4EC21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3A174" w14:textId="77777777" w:rsidR="00BC0019" w:rsidRDefault="00BC0019" w:rsidP="00BC0019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BC0019" w14:paraId="015CBC89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20CCE" w14:textId="77777777" w:rsidR="00BC0019" w:rsidRDefault="00BC0019" w:rsidP="00BC0019">
            <w:pPr>
              <w:spacing w:after="0" w:line="240" w:lineRule="auto"/>
              <w:jc w:val="both"/>
            </w:pP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сельских поселений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5601D" w14:textId="16F9D8E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211FA" w14:textId="72C3DCA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8872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69DA4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83AF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A81A6" w14:textId="77777777" w:rsidR="00BC0019" w:rsidRDefault="00BC0019" w:rsidP="00BC0019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BC0019" w14:paraId="448546D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7B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0D56C" w14:textId="0A02DCF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EB11C" w14:textId="06752A35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D4BC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FD0A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4709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FDCC4" w14:textId="77777777" w:rsidR="00BC0019" w:rsidRDefault="00BC0019" w:rsidP="00BC0019">
            <w:pPr>
              <w:jc w:val="center"/>
            </w:pPr>
            <w:r w:rsidRPr="00C1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BC0019" w14:paraId="0A91C0F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B4E7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D37F5" w14:textId="2AE3379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F0DF2" w14:textId="6768637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6AC0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3058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6E1B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EA1C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BC0019" w14:paraId="683A255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3891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39421" w14:textId="69D933A3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ED8EC" w14:textId="3818766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4BDF5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8533F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E5973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A682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</w:tr>
      <w:tr w:rsidR="00BC0019" w14:paraId="6D49227C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7429D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F1CD4" w14:textId="4C9ED77F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349DE" w14:textId="5BD684B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59268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E6191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1E3F3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2A6E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</w:tr>
      <w:tr w:rsidR="00BC0019" w14:paraId="69FDA7C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CEEF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94CBB" w14:textId="04BDF07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7BC83" w14:textId="0BF1C683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7DE6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D10E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F54AD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03F0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529E84D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9A1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81E1E" w14:textId="05BECA18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75167" w14:textId="5DE1842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ADAD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9949D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71B35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BA7B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7CEE4CB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B89D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целевая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C6D2E" w14:textId="5B4482D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302F9" w14:textId="79C83D1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5E17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6CE3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130B4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6296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54767F8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230F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>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238D4" w14:textId="6E5D45E7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E6DBF" w14:textId="50553EA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4FA5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415F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CBB4C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A0D2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674D894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673D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D161D" w14:textId="0B4FA529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7FD17" w14:textId="7A5B0FE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355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C5094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C0EE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4F5FC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246A3C3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7721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135D" w14:textId="097FBB4A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5A70" w14:textId="63C6154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7525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F347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C970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B445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2125AA1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4C5DA" w14:textId="77777777" w:rsidR="00BC0019" w:rsidRDefault="00BC0019" w:rsidP="00BC0019">
            <w:pPr>
              <w:spacing w:after="0" w:line="240" w:lineRule="auto"/>
              <w:jc w:val="both"/>
            </w:pP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DC413" w14:textId="0440AB80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6F4B1" w14:textId="0635ABD5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6027D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A6D99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478B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48BD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BC0019" w14:paraId="57991F4F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C3A22" w14:textId="77777777" w:rsidR="00BC0019" w:rsidRDefault="00BC0019" w:rsidP="00BC0019">
            <w:pPr>
              <w:spacing w:after="0" w:line="240" w:lineRule="auto"/>
              <w:jc w:val="both"/>
            </w:pPr>
            <w:r w:rsidRPr="00504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оказание помощи в ремонте и (или) переустройстве жилых помещений граждан,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2A1C0" w14:textId="4000080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F0025" w14:textId="2F27E17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5647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AE4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8ADAF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BE3A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0698DCD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08E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3F1F" w14:textId="5C407C56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901F3" w14:textId="080409B6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C891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1715" w14:textId="77777777" w:rsidR="00BC0019" w:rsidRDefault="00BC0019" w:rsidP="00BC0019"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96C8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5401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1099ECC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C20A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DCF74" w14:textId="30EEC4E3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E9C7C" w14:textId="64833DFC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622C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01A90" w14:textId="77777777" w:rsidR="00BC0019" w:rsidRDefault="00BC0019" w:rsidP="00BC0019"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D948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7AEA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2FF5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BC0019" w14:paraId="1317B82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CFE54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помещений отдельным категориям граждан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17460" w14:textId="5304038B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5E8A1" w14:textId="533C65FD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A5C1B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35C5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7CF16" w14:textId="77777777" w:rsidR="00BC0019" w:rsidRDefault="00BC0019" w:rsidP="00BC001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05708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BC0019" w14:paraId="22FECBA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09FBD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AE62B" w14:textId="5C08C57C" w:rsidR="00BC0019" w:rsidRP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DAE6" w14:textId="517A5C11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656BD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A5872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FD857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B740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BC0019" w14:paraId="65CFE4C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82F85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AA9B" w14:textId="578D05A7" w:rsidR="00BC0019" w:rsidRP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3D756" w14:textId="2ECCF256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8C5CD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90EDB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BC90A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C6A89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BC0019" w14:paraId="1B479FC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9A74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AE39" w14:textId="581ECF2D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30C9D" w14:textId="6192BC39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790F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13AD6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AEBD4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5CD7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</w:tr>
      <w:tr w:rsidR="00BC0019" w14:paraId="6DD751E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95775" w14:textId="77777777" w:rsidR="00BC0019" w:rsidRPr="00D0523C" w:rsidRDefault="00BC0019" w:rsidP="00BC0019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6B42F" w14:textId="30FEE6B0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CE5E4" w14:textId="5367A08A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C331F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1F731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4DEDA" w14:textId="77777777" w:rsidR="00BC0019" w:rsidRDefault="00BC0019" w:rsidP="00BC001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6390D" w14:textId="77777777" w:rsidR="00BC0019" w:rsidRPr="009749F1" w:rsidRDefault="00BC0019" w:rsidP="00BC0019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</w:tr>
      <w:tr w:rsidR="00BC0019" w14:paraId="5215004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153C" w14:textId="77777777" w:rsidR="00BC0019" w:rsidRPr="00D0523C" w:rsidRDefault="00BC0019" w:rsidP="00BC0019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DB08E" w14:textId="3DE4B2A6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4A0" w14:textId="4FBB580C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9C245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EAA3B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5791F" w14:textId="77777777" w:rsidR="00BC0019" w:rsidRDefault="00BC0019" w:rsidP="00BC001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4C03" w14:textId="77777777" w:rsidR="00BC0019" w:rsidRDefault="00BC0019" w:rsidP="00BC001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BC0019" w14:paraId="07E9E4D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99BC9" w14:textId="77777777" w:rsidR="00BC0019" w:rsidRPr="00D0523C" w:rsidRDefault="00BC0019" w:rsidP="00BC0019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C121" w14:textId="3C7B589F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A33A2" w14:textId="30DB1C84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B7782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4B622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11171000000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BEC3A" w14:textId="77777777" w:rsidR="00BC0019" w:rsidRDefault="00BC0019" w:rsidP="00BC001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2378C" w14:textId="77777777" w:rsidR="00BC0019" w:rsidRDefault="00BC0019" w:rsidP="00BC001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BC0019" w14:paraId="5AFAF067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C733B" w14:textId="77777777" w:rsidR="00BC0019" w:rsidRPr="00C43449" w:rsidRDefault="00BC0019" w:rsidP="00BC0019">
            <w:pPr>
              <w:spacing w:line="254" w:lineRule="auto"/>
              <w:rPr>
                <w:highlight w:val="yellow"/>
              </w:rPr>
            </w:pP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софинансируемых из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18BD" w14:textId="63038F1F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D6C96" w14:textId="4FBAEC46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B7B46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522E5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86556" w14:textId="77777777" w:rsidR="00BC0019" w:rsidRDefault="00BC0019" w:rsidP="00BC001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46C49" w14:textId="77777777" w:rsidR="00BC0019" w:rsidRPr="00C43449" w:rsidRDefault="00BC0019" w:rsidP="00BC0019">
            <w:pPr>
              <w:jc w:val="center"/>
              <w:rPr>
                <w:u w:val="single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BC0019" w14:paraId="4D9148E6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58EFC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BD111" w14:textId="1A967D6B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B4524" w14:textId="184CE64D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86FFE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D04C4" w14:textId="77777777" w:rsidR="00BC0019" w:rsidRDefault="00BC0019" w:rsidP="00BC0019">
            <w:pPr>
              <w:spacing w:after="0"/>
              <w:jc w:val="both"/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CB476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3EF54" w14:textId="77777777" w:rsidR="00BC0019" w:rsidRDefault="00BC0019" w:rsidP="00BC0019">
            <w:pPr>
              <w:jc w:val="center"/>
            </w:pPr>
            <w:r w:rsidRPr="009749F1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BC0019" w14:paraId="7DABC52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68229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936F8" w14:textId="1A562D97" w:rsid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C3A3B" w14:textId="010062C1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2D363" w14:textId="77777777" w:rsidR="00BC0019" w:rsidRDefault="00BC0019" w:rsidP="00BC001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42A4B" w14:textId="77777777" w:rsidR="00BC0019" w:rsidRDefault="00BC0019" w:rsidP="00BC0019">
            <w:pPr>
              <w:spacing w:after="0"/>
              <w:jc w:val="both"/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77B54" w14:textId="77777777" w:rsidR="00BC0019" w:rsidRDefault="00BC0019" w:rsidP="00BC0019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31790" w14:textId="77777777" w:rsidR="00BC0019" w:rsidRDefault="00BC0019" w:rsidP="00BC001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BC0019" w14:paraId="2B08967B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855B2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7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FD0C2" w14:textId="771FCAC6" w:rsidR="00BC0019" w:rsidRPr="00C43449" w:rsidRDefault="00BC0019" w:rsidP="00BC00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C5B5D" w14:textId="561E8C0E" w:rsidR="00BC0019" w:rsidRPr="00C4344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E67C" w14:textId="77777777" w:rsidR="00BC0019" w:rsidRPr="00C4344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C0BDF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0485A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44C1C" w14:textId="77777777" w:rsidR="00BC0019" w:rsidRPr="00C43449" w:rsidRDefault="00BC0019" w:rsidP="00BC001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BC0019" w14:paraId="079021F0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C208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1B057" w14:textId="19B314BA" w:rsidR="00BC0019" w:rsidRPr="00C43449" w:rsidRDefault="00BC0019" w:rsidP="00BC00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5C1D" w14:textId="47289890" w:rsidR="00BC0019" w:rsidRPr="00C4344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388A5" w14:textId="77777777" w:rsidR="00BC0019" w:rsidRPr="00C4344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E000D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4D1F5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778BF" w14:textId="77777777" w:rsidR="00BC0019" w:rsidRPr="00C43449" w:rsidRDefault="00BC0019" w:rsidP="00BC0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6A6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BC0019" w14:paraId="37BA1F04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2B2E7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C0DC6" w14:textId="062EF4B9" w:rsidR="00BC0019" w:rsidRPr="00C43449" w:rsidRDefault="00BC0019" w:rsidP="00BC00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62308" w14:textId="5386E640" w:rsidR="00BC0019" w:rsidRPr="00C4344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ABEF3" w14:textId="77777777" w:rsidR="00BC0019" w:rsidRPr="00C4344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C5056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2C7D6" w14:textId="77777777" w:rsidR="00BC0019" w:rsidRPr="00C43449" w:rsidRDefault="00BC0019" w:rsidP="00BC00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9395A" w14:textId="77777777" w:rsidR="00BC0019" w:rsidRPr="00C43449" w:rsidRDefault="00BC0019" w:rsidP="00BC0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</w:tr>
      <w:tr w:rsidR="00BC0019" w:rsidRPr="00C32113" w14:paraId="4DCEDE05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4B6D0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5E3A8" w14:textId="526F05D1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64C03" w14:textId="0FE94DA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EF213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9745B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19C67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9F0FC" w14:textId="77777777" w:rsidR="00BC0019" w:rsidRPr="00C32113" w:rsidRDefault="00BC0019" w:rsidP="00BC0019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BC0019" w:rsidRPr="00C32113" w14:paraId="2C75489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84401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38994" w14:textId="083F0E01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59A33" w14:textId="6E0B5688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98D71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3E5A4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AA41" w14:textId="77777777" w:rsidR="00BC0019" w:rsidRPr="00C32113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96C1B" w14:textId="77777777" w:rsidR="00BC0019" w:rsidRPr="00C32113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BC0019" w14:paraId="04CE14F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F6BBB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программа «Развитие молодежное политики, физической культуры и спорта в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C4E5F" w14:textId="7608DF21" w:rsidR="00BC0019" w:rsidRPr="00504A3F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49D5C" w14:textId="56C1DB70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57D4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4091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DEB1C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161A4" w14:textId="77777777" w:rsidR="00BC0019" w:rsidRDefault="00BC0019" w:rsidP="00BC00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0BD3ED" w14:textId="77777777" w:rsidR="00BC0019" w:rsidRPr="00C653B2" w:rsidRDefault="00BC0019" w:rsidP="00BC0019">
            <w:pPr>
              <w:jc w:val="center"/>
              <w:rPr>
                <w:b/>
              </w:rPr>
            </w:pPr>
            <w:r w:rsidRPr="00C653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</w:tr>
      <w:tr w:rsidR="00BC0019" w14:paraId="748BF2C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7614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 государственной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65AC6" w14:textId="4D64D99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B01C9" w14:textId="012787EE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0499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33FCE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38C89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367A6" w14:textId="77777777" w:rsidR="00BC0019" w:rsidRDefault="00BC0019" w:rsidP="00BC0019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BC0019" w14:paraId="300C3DE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250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9FF70" w14:textId="30FD5A2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F118C" w14:textId="7725494D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114C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800B8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08389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FFCE" w14:textId="77777777" w:rsidR="00BC0019" w:rsidRDefault="00BC0019" w:rsidP="00BC0019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BC0019" w14:paraId="3101A53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0A0D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1B31C" w14:textId="0277E575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80A1C" w14:textId="1F495E41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8CD7A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FC486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2FE40" w14:textId="77777777" w:rsidR="00BC0019" w:rsidRDefault="00BC0019" w:rsidP="00BC00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0D89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BC0019" w14:paraId="21C251AD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2E23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7DC0B" w14:textId="4CAA6CD4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2B18E" w14:textId="28312EA9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2814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77CAF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6F5E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47ED4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BC0019" w14:paraId="7B1B85F2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4185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58D7C" w14:textId="411DEB1E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687D1" w14:textId="512152E2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517F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5640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B3FC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A89F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BC0019" w14:paraId="2A94292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E7E1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3AB8F" w14:textId="33D1B02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8F945" w14:textId="66C18F4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FCAFF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B671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E97A7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CA149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BC0019" w14:paraId="5A7233F1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BFA37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11886" w14:textId="0E604C66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ACE2C" w14:textId="63F948F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43EA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58B1A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641E2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A41FB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BC0019" w14:paraId="3233E0F3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84D5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35CEC" w14:textId="1F5F9250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C8E1" w14:textId="26C6C2FE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2FFC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C4FD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3A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DA15A" w14:textId="77777777" w:rsidR="00BC0019" w:rsidRDefault="00BC0019" w:rsidP="00BC0019">
            <w:pPr>
              <w:spacing w:after="0" w:line="240" w:lineRule="auto"/>
              <w:jc w:val="center"/>
            </w:pPr>
            <w:r>
              <w:t>587,0</w:t>
            </w:r>
          </w:p>
        </w:tc>
      </w:tr>
      <w:tr w:rsidR="00BC0019" w14:paraId="3CE4E774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060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, проведение мероприятий в сфере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2DB24" w14:textId="307CD5D0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2B0A" w14:textId="77808A9F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DFE6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360D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4CBE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9DB74" w14:textId="77777777" w:rsidR="00BC0019" w:rsidRPr="00D25BAA" w:rsidRDefault="00BC0019" w:rsidP="00BC0019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502,2</w:t>
            </w:r>
          </w:p>
        </w:tc>
      </w:tr>
      <w:tr w:rsidR="00BC0019" w14:paraId="306FBC32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1FCA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  <w:p w14:paraId="18204946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2D1D3" w14:textId="402362BB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C172" w14:textId="1AADC4C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030A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5B31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485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1B815" w14:textId="77777777" w:rsidR="00BC0019" w:rsidRDefault="00BC0019" w:rsidP="00BC0019">
            <w:pPr>
              <w:spacing w:after="0" w:line="240" w:lineRule="auto"/>
              <w:jc w:val="center"/>
            </w:pPr>
            <w:r>
              <w:t>462,2</w:t>
            </w:r>
          </w:p>
        </w:tc>
      </w:tr>
      <w:tr w:rsidR="00BC0019" w14:paraId="1051023E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9757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4A074" w14:textId="1AA4902F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C1E4" w14:textId="451842BA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2723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455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6D27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75ABE" w14:textId="77777777" w:rsidR="00BC0019" w:rsidRDefault="00BC0019" w:rsidP="00BC0019">
            <w:pPr>
              <w:spacing w:after="0" w:line="240" w:lineRule="auto"/>
              <w:jc w:val="center"/>
            </w:pPr>
            <w:r>
              <w:t>462,2</w:t>
            </w:r>
          </w:p>
        </w:tc>
      </w:tr>
      <w:tr w:rsidR="00BC0019" w14:paraId="41712260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C87D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48FA" w14:textId="363C1119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D38" w14:textId="684C5589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04D1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C035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9BE0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ACC6B" w14:textId="77777777" w:rsidR="00BC0019" w:rsidRDefault="00BC0019" w:rsidP="00BC0019">
            <w:pPr>
              <w:spacing w:after="0" w:line="240" w:lineRule="auto"/>
              <w:jc w:val="center"/>
            </w:pPr>
            <w:r>
              <w:t>10,0</w:t>
            </w:r>
          </w:p>
        </w:tc>
      </w:tr>
      <w:tr w:rsidR="00BC0019" w14:paraId="173B2DA0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A03B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2E10" w14:textId="3968C480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CBBA" w14:textId="154E815B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85AB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EEEE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D309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5F16A" w14:textId="77777777" w:rsidR="00BC0019" w:rsidRDefault="00BC0019" w:rsidP="00BC0019">
            <w:pPr>
              <w:spacing w:after="0" w:line="240" w:lineRule="auto"/>
              <w:jc w:val="center"/>
            </w:pPr>
            <w:r>
              <w:t>10,0</w:t>
            </w:r>
          </w:p>
        </w:tc>
      </w:tr>
      <w:tr w:rsidR="00BC0019" w14:paraId="7326C574" w14:textId="77777777" w:rsidTr="00BC0019">
        <w:trPr>
          <w:trHeight w:val="30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1CDB" w14:textId="77777777" w:rsidR="00BC0019" w:rsidRPr="00320239" w:rsidRDefault="00BC0019" w:rsidP="00BC0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F67F" w14:textId="034722DE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CD34" w14:textId="4A8509E2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4750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B8FC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44D5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47C71" w14:textId="77777777" w:rsidR="00BC0019" w:rsidRDefault="00BC0019" w:rsidP="00BC0019">
            <w:pPr>
              <w:spacing w:after="0" w:line="240" w:lineRule="auto"/>
              <w:jc w:val="center"/>
            </w:pPr>
            <w:r>
              <w:t>30,0</w:t>
            </w:r>
          </w:p>
        </w:tc>
      </w:tr>
      <w:tr w:rsidR="00BC0019" w14:paraId="4C13E43F" w14:textId="77777777" w:rsidTr="00BC001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DB24" w14:textId="77777777" w:rsidR="00BC0019" w:rsidRPr="00320239" w:rsidRDefault="00BC0019" w:rsidP="00BC0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807F" w14:textId="5B11533F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D269" w14:textId="5A754658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FA48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8AF9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652C" w14:textId="77777777" w:rsidR="00BC0019" w:rsidRPr="0032023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82659" w14:textId="77777777" w:rsidR="00BC0019" w:rsidRDefault="00BC0019" w:rsidP="00BC0019">
            <w:pPr>
              <w:spacing w:after="0" w:line="240" w:lineRule="auto"/>
              <w:jc w:val="center"/>
            </w:pPr>
            <w:r>
              <w:t>30,0</w:t>
            </w:r>
          </w:p>
        </w:tc>
      </w:tr>
      <w:tr w:rsidR="00BC0019" w14:paraId="71D3E39E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81C67" w14:textId="77777777" w:rsidR="00BC0019" w:rsidRDefault="00BC0019" w:rsidP="00BC0019">
            <w:pPr>
              <w:spacing w:after="0" w:line="240" w:lineRule="auto"/>
              <w:jc w:val="both"/>
            </w:pP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спорта и физической культуры в рамках регионального проекта "Спорт-норма жизни" (софинансирование)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6CB8" w14:textId="42B3855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67B40" w14:textId="270682DF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32C4E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76EF2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90Р5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8261D" w14:textId="77777777" w:rsidR="00BC0019" w:rsidRDefault="00BC0019" w:rsidP="00BC001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AE51A" w14:textId="77777777" w:rsidR="00BC0019" w:rsidRPr="00D25BAA" w:rsidRDefault="00BC0019" w:rsidP="00BC0019">
            <w:pPr>
              <w:spacing w:after="0" w:line="240" w:lineRule="auto"/>
              <w:jc w:val="center"/>
              <w:rPr>
                <w:u w:val="single"/>
              </w:rPr>
            </w:pPr>
            <w:r w:rsidRPr="00D25BA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84,8</w:t>
            </w:r>
          </w:p>
        </w:tc>
      </w:tr>
      <w:tr w:rsidR="00BC0019" w14:paraId="2086969A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0280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3FE80" w14:textId="7C0FF35C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D33BF" w14:textId="4672A22A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6E2A0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115D3" w14:textId="77777777" w:rsidR="00BC0019" w:rsidRDefault="00BC0019" w:rsidP="00BC0019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F29A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EAC83" w14:textId="77777777" w:rsidR="00BC0019" w:rsidRDefault="00BC0019" w:rsidP="00BC00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4CEF57" w14:textId="77777777" w:rsidR="00BC0019" w:rsidRDefault="00BC0019" w:rsidP="00BC0019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BC0019" w14:paraId="51D11238" w14:textId="77777777" w:rsidTr="00BC00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C5C0C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FD60" w14:textId="0AF80191" w:rsid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42ADA" w14:textId="180734CB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CB5A6" w14:textId="77777777" w:rsidR="00BC0019" w:rsidRDefault="00BC0019" w:rsidP="00BC00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193F3" w14:textId="77777777" w:rsidR="00BC0019" w:rsidRDefault="00BC0019" w:rsidP="00BC0019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58175" w14:textId="77777777" w:rsidR="00BC0019" w:rsidRDefault="00BC0019" w:rsidP="00BC001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377A" w14:textId="77777777" w:rsidR="00BC0019" w:rsidRDefault="00BC0019" w:rsidP="00BC0019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</w:tbl>
    <w:p w14:paraId="4B49FF3A" w14:textId="77777777" w:rsidR="00CF7E14" w:rsidRDefault="00CF7E14"/>
    <w:p w14:paraId="70D143F0" w14:textId="77777777" w:rsidR="00A8191F" w:rsidRDefault="00A8191F"/>
    <w:p w14:paraId="27282F4C" w14:textId="77777777" w:rsidR="002F17B7" w:rsidRDefault="002F17B7"/>
    <w:p w14:paraId="4BAB39AB" w14:textId="77777777" w:rsidR="002F17B7" w:rsidRDefault="002F17B7"/>
    <w:p w14:paraId="02D044C5" w14:textId="77777777" w:rsidR="002F17B7" w:rsidRDefault="002F17B7"/>
    <w:p w14:paraId="515C1E70" w14:textId="77777777" w:rsidR="002F17B7" w:rsidRPr="002F17B7" w:rsidRDefault="002F17B7" w:rsidP="002F17B7">
      <w:pPr>
        <w:spacing w:after="0"/>
        <w:rPr>
          <w:rFonts w:ascii="Times New Roman" w:hAnsi="Times New Roman" w:cs="Times New Roman"/>
          <w:b/>
          <w:i/>
        </w:rPr>
      </w:pPr>
    </w:p>
    <w:p w14:paraId="56089902" w14:textId="77777777" w:rsidR="002F17B7" w:rsidRPr="002F17B7" w:rsidRDefault="002F17B7" w:rsidP="002F17B7">
      <w:pPr>
        <w:spacing w:after="0"/>
        <w:jc w:val="right"/>
        <w:rPr>
          <w:rFonts w:ascii="Times New Roman" w:hAnsi="Times New Roman" w:cs="Times New Roman"/>
        </w:rPr>
      </w:pPr>
      <w:r w:rsidRPr="002F17B7">
        <w:rPr>
          <w:rFonts w:ascii="Times New Roman" w:hAnsi="Times New Roman" w:cs="Times New Roman"/>
        </w:rPr>
        <w:lastRenderedPageBreak/>
        <w:t>Приложение 3.1</w:t>
      </w:r>
    </w:p>
    <w:p w14:paraId="22E2D844" w14:textId="77777777" w:rsidR="002F17B7" w:rsidRPr="002F17B7" w:rsidRDefault="002F17B7" w:rsidP="002F17B7">
      <w:pPr>
        <w:spacing w:after="0"/>
        <w:jc w:val="right"/>
        <w:rPr>
          <w:rFonts w:ascii="Times New Roman" w:hAnsi="Times New Roman" w:cs="Times New Roman"/>
        </w:rPr>
      </w:pPr>
      <w:r w:rsidRPr="002F17B7">
        <w:rPr>
          <w:rFonts w:ascii="Times New Roman" w:hAnsi="Times New Roman" w:cs="Times New Roman"/>
        </w:rPr>
        <w:t xml:space="preserve">к решению Совета Подгорнского </w:t>
      </w:r>
    </w:p>
    <w:p w14:paraId="738F69D0" w14:textId="5C38A1E0" w:rsidR="002F17B7" w:rsidRPr="002F17B7" w:rsidRDefault="002F17B7" w:rsidP="002F17B7">
      <w:pPr>
        <w:spacing w:after="0"/>
        <w:jc w:val="right"/>
        <w:rPr>
          <w:rFonts w:ascii="Times New Roman" w:hAnsi="Times New Roman" w:cs="Times New Roman"/>
        </w:rPr>
      </w:pPr>
      <w:r w:rsidRPr="002F17B7">
        <w:rPr>
          <w:rFonts w:ascii="Times New Roman" w:hAnsi="Times New Roman" w:cs="Times New Roman"/>
        </w:rPr>
        <w:t>сельск</w:t>
      </w:r>
      <w:r w:rsidR="00817CE8">
        <w:rPr>
          <w:rFonts w:ascii="Times New Roman" w:hAnsi="Times New Roman" w:cs="Times New Roman"/>
        </w:rPr>
        <w:t>ого поселения от 22.12.2023 № 51</w:t>
      </w:r>
    </w:p>
    <w:p w14:paraId="5FDB4AD8" w14:textId="77777777" w:rsidR="002F17B7" w:rsidRPr="002F17B7" w:rsidRDefault="002F17B7" w:rsidP="002F17B7">
      <w:pPr>
        <w:spacing w:after="0"/>
        <w:rPr>
          <w:rFonts w:ascii="Times New Roman" w:hAnsi="Times New Roman" w:cs="Times New Roman"/>
          <w:b/>
          <w:i/>
        </w:rPr>
      </w:pPr>
    </w:p>
    <w:p w14:paraId="7AD32B17" w14:textId="77777777" w:rsidR="002F17B7" w:rsidRPr="002F17B7" w:rsidRDefault="002F17B7" w:rsidP="002F17B7">
      <w:pPr>
        <w:spacing w:after="0"/>
        <w:rPr>
          <w:rFonts w:ascii="Times New Roman" w:hAnsi="Times New Roman" w:cs="Times New Roman"/>
          <w:b/>
          <w:i/>
        </w:rPr>
      </w:pPr>
    </w:p>
    <w:p w14:paraId="1228FD68" w14:textId="77777777" w:rsidR="002F17B7" w:rsidRPr="002F17B7" w:rsidRDefault="002F17B7" w:rsidP="002F17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17B7">
        <w:rPr>
          <w:rFonts w:ascii="Times New Roman" w:hAnsi="Times New Roman" w:cs="Times New Roman"/>
          <w:b/>
          <w:i/>
          <w:sz w:val="24"/>
          <w:szCs w:val="24"/>
        </w:rPr>
        <w:t>ВЕДОМСТВЕННАЯ СТРУКТУРА</w:t>
      </w:r>
    </w:p>
    <w:p w14:paraId="498E2F8F" w14:textId="77777777" w:rsidR="002F17B7" w:rsidRPr="002F17B7" w:rsidRDefault="002F17B7" w:rsidP="002F17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17B7">
        <w:rPr>
          <w:rFonts w:ascii="Times New Roman" w:hAnsi="Times New Roman" w:cs="Times New Roman"/>
          <w:b/>
          <w:i/>
          <w:sz w:val="24"/>
          <w:szCs w:val="24"/>
        </w:rPr>
        <w:t>расходов бюджета муниципального образования «Подгорнское сельское поселение»</w:t>
      </w:r>
    </w:p>
    <w:p w14:paraId="6EC3644D" w14:textId="77777777" w:rsidR="002F17B7" w:rsidRPr="002F17B7" w:rsidRDefault="002F17B7" w:rsidP="002F17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плановый период 2025 и 2026</w:t>
      </w:r>
      <w:r w:rsidRPr="002F17B7">
        <w:rPr>
          <w:rFonts w:ascii="Times New Roman" w:hAnsi="Times New Roman" w:cs="Times New Roman"/>
          <w:b/>
          <w:i/>
          <w:sz w:val="24"/>
          <w:szCs w:val="24"/>
        </w:rPr>
        <w:t xml:space="preserve"> годов</w:t>
      </w:r>
    </w:p>
    <w:p w14:paraId="552800DA" w14:textId="77777777" w:rsidR="00CF7E14" w:rsidRDefault="00CF7E14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104"/>
        <w:gridCol w:w="992"/>
        <w:gridCol w:w="1134"/>
        <w:gridCol w:w="1134"/>
        <w:gridCol w:w="2126"/>
        <w:gridCol w:w="1276"/>
        <w:gridCol w:w="1843"/>
        <w:gridCol w:w="1559"/>
      </w:tblGrid>
      <w:tr w:rsidR="00BC0019" w14:paraId="123F5858" w14:textId="77777777" w:rsidTr="00BC0019">
        <w:trPr>
          <w:trHeight w:val="306"/>
        </w:trPr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56DBC" w14:textId="34EC50E9" w:rsidR="00BC0019" w:rsidRPr="00BC0019" w:rsidRDefault="00BC0019" w:rsidP="00BC0019">
            <w:pPr>
              <w:spacing w:after="0" w:line="240" w:lineRule="auto"/>
              <w:ind w:right="-7128"/>
              <w:rPr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1CB89C" w14:textId="68E8CC04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Код главного распорядителя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F8A9B" w14:textId="60F23096" w:rsidR="00BC0019" w:rsidRPr="00BC0019" w:rsidRDefault="00BC0019" w:rsidP="00BC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Раздел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689B3C" w14:textId="77777777" w:rsidR="00BC0019" w:rsidRPr="00BC0019" w:rsidRDefault="00BC0019" w:rsidP="00BC00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Подраз-</w:t>
            </w:r>
          </w:p>
          <w:p w14:paraId="146536D3" w14:textId="6C18335F" w:rsidR="00BC0019" w:rsidRPr="00BC0019" w:rsidRDefault="00BC0019" w:rsidP="00BC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Дел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50051" w14:textId="46B36B36" w:rsidR="00BC0019" w:rsidRPr="00BC0019" w:rsidRDefault="00BC0019" w:rsidP="00BC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Целевая статья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9D7BB" w14:textId="5DDC0D77" w:rsidR="00BC0019" w:rsidRPr="00BC0019" w:rsidRDefault="00BC0019" w:rsidP="00BC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Вид расходов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600B" w14:textId="5E5D42E6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Сумма (тыс.руб)</w:t>
            </w:r>
          </w:p>
        </w:tc>
      </w:tr>
      <w:tr w:rsidR="00BC0019" w14:paraId="1B30E62D" w14:textId="77777777" w:rsidTr="00BC0019">
        <w:trPr>
          <w:trHeight w:val="306"/>
        </w:trPr>
        <w:tc>
          <w:tcPr>
            <w:tcW w:w="5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CF359" w14:textId="77777777" w:rsidR="00BC0019" w:rsidRPr="00BC0019" w:rsidRDefault="00BC0019" w:rsidP="00BC0019">
            <w:pPr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AE67" w14:textId="77777777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06CD6" w14:textId="35E2F60A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BF680" w14:textId="77777777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C8582" w14:textId="77777777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AB38D" w14:textId="77777777" w:rsidR="00BC0019" w:rsidRPr="00BC0019" w:rsidRDefault="00BC0019" w:rsidP="00BC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1492" w14:textId="31BAE28D" w:rsidR="00BC0019" w:rsidRPr="00BC0019" w:rsidRDefault="00BC0019" w:rsidP="00BC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0019">
              <w:rPr>
                <w:rFonts w:ascii="Times New Roman" w:hAnsi="Times New Roman" w:cs="Times New Roman"/>
                <w:i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CF1B1" w14:textId="77777777" w:rsidR="00BC0019" w:rsidRPr="00BC0019" w:rsidRDefault="00BC0019" w:rsidP="00BC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0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</w:tr>
      <w:tr w:rsidR="00504A3F" w14:paraId="43AACCDE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AFBC7" w14:textId="640B6613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Подгорнского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4E31B" w14:textId="29F17769" w:rsidR="00504A3F" w:rsidRP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9DA4E" w14:textId="78009E46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8DA73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127C6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A108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1A26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89 553,2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EB83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90 442,4</w:t>
            </w:r>
          </w:p>
        </w:tc>
      </w:tr>
      <w:tr w:rsidR="00504A3F" w14:paraId="33F31A9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2370B" w14:textId="77777777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AFBD5" w14:textId="2F7EB63C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66508" w14:textId="7E49706D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EBB0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A9EB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7A6ED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BA0C6" w14:textId="7FE7BE03" w:rsidR="00504A3F" w:rsidRDefault="001B1B59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12 727,2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B21" w14:textId="0019FC11" w:rsidR="00504A3F" w:rsidRPr="005660FF" w:rsidRDefault="001B1B59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13 815,5</w:t>
            </w:r>
          </w:p>
        </w:tc>
      </w:tr>
      <w:tr w:rsidR="00504A3F" w14:paraId="75CFA9BA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0691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8301E" w14:textId="2B21F364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BE3A7" w14:textId="3D4C0C7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9712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5FBBE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7926C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9106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1 470,6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6163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1 470,6</w:t>
            </w:r>
          </w:p>
        </w:tc>
      </w:tr>
      <w:tr w:rsidR="00504A3F" w14:paraId="2D4B310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F2BAC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24263" w14:textId="508303C4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B3CEC" w14:textId="68AAA96A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D28F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94FB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0979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F4E7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0CC5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</w:tr>
      <w:tr w:rsidR="00504A3F" w14:paraId="7743961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44E61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DA9C" w14:textId="4D34582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FB69C" w14:textId="0129CBFA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D2A3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8FB3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9224E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5B0D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E5C9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1470,6</w:t>
            </w:r>
          </w:p>
        </w:tc>
      </w:tr>
      <w:tr w:rsidR="00504A3F" w14:paraId="30A2723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23D95" w14:textId="77777777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5CE70" w14:textId="6C25F9B3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16ABF" w14:textId="260973A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917B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F009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CDDD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480C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D6F4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</w:tr>
      <w:tr w:rsidR="00504A3F" w14:paraId="18EA8F8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4CB79" w14:textId="77777777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2BEB2" w14:textId="07E930B5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EC7D5" w14:textId="1AED8E8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51F4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DCC0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8C4D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54573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862D95" w14:textId="77777777" w:rsidR="00504A3F" w:rsidRDefault="00504A3F" w:rsidP="00504A3F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FA10C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21FCC3" w14:textId="77777777" w:rsidR="00504A3F" w:rsidRDefault="00504A3F" w:rsidP="00504A3F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</w:tr>
      <w:tr w:rsidR="00504A3F" w14:paraId="502581B3" w14:textId="77777777" w:rsidTr="00303D48">
        <w:trPr>
          <w:trHeight w:val="57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1A501" w14:textId="77777777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329D9" w14:textId="17FE39C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40B93" w14:textId="00DA75BB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CFC1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0CC1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2430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257FB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F61C5D" w14:textId="77777777" w:rsidR="00504A3F" w:rsidRDefault="00504A3F" w:rsidP="00504A3F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AF001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C6367E" w14:textId="77777777" w:rsidR="00504A3F" w:rsidRDefault="00504A3F" w:rsidP="00504A3F">
            <w:pPr>
              <w:jc w:val="center"/>
            </w:pPr>
            <w:r w:rsidRPr="00A74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1470,6</w:t>
            </w:r>
          </w:p>
        </w:tc>
      </w:tr>
      <w:tr w:rsidR="00504A3F" w14:paraId="5443AE7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D88AB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A8FF2" w14:textId="0EFBD067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0DD64" w14:textId="40C95C6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A13E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B59B1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CB90A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37106" w14:textId="25135D0D" w:rsidR="00504A3F" w:rsidRDefault="001B1B59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10 332,5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DC74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03FD2FD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23216C47" w14:textId="65E88A6D" w:rsidR="00504A3F" w:rsidRPr="000A6049" w:rsidRDefault="001B1B59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10 538,1</w:t>
            </w:r>
          </w:p>
        </w:tc>
      </w:tr>
      <w:tr w:rsidR="00504A3F" w:rsidRPr="000A6049" w14:paraId="453D2B9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A01C6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B7C1C" w14:textId="68E47229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2DA15" w14:textId="60B2198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5003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70F3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039ED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B1DBB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10332,5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403C" w14:textId="77777777" w:rsidR="00504A3F" w:rsidRPr="000A604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10538,1</w:t>
            </w:r>
          </w:p>
        </w:tc>
      </w:tr>
      <w:tr w:rsidR="00504A3F" w:rsidRPr="000A6049" w14:paraId="26FC038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D378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06FC6" w14:textId="1EFC8BCD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959A4" w14:textId="21250D00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0C99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34821" w14:textId="77777777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2E765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3B327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10323,0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D87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14:paraId="15A99D16" w14:textId="77777777" w:rsidR="00504A3F" w:rsidRPr="000A604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10528,6</w:t>
            </w:r>
          </w:p>
        </w:tc>
      </w:tr>
      <w:tr w:rsidR="00504A3F" w:rsidRPr="000A6049" w14:paraId="4B76193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FDC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FFDDB" w14:textId="598C0971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7E4F" w14:textId="657CD04D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2789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7FA5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AAC4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FD1C6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5253" w14:textId="77777777" w:rsidR="00504A3F" w:rsidRPr="000A604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10528,6</w:t>
            </w:r>
          </w:p>
        </w:tc>
      </w:tr>
      <w:tr w:rsidR="00504A3F" w14:paraId="2DF029F0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FFF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6F889" w14:textId="6C532950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29985" w14:textId="17CA72E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867A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D071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621F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229C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93C0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</w:tr>
      <w:tr w:rsidR="00504A3F" w14:paraId="068172F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5B6C6" w14:textId="77777777" w:rsidR="00504A3F" w:rsidRDefault="00504A3F" w:rsidP="00504A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F62D" w14:textId="4D64C62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1BAEC" w14:textId="3C99883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CC64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F63C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3254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8FA4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6DFB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9780,1</w:t>
            </w:r>
          </w:p>
        </w:tc>
      </w:tr>
      <w:tr w:rsidR="00504A3F" w:rsidRPr="000A6049" w14:paraId="662DEA0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4D88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2199B" w14:textId="1A575C0C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4A377" w14:textId="6492FA8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FEAF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E9C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A5DE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12722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1061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7C2896" w14:textId="77777777" w:rsidR="00504A3F" w:rsidRPr="000A604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748,5</w:t>
            </w:r>
          </w:p>
        </w:tc>
      </w:tr>
      <w:tr w:rsidR="00504A3F" w:rsidRPr="000A6049" w14:paraId="47E1A8FA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8830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BB660" w14:textId="2472FDF8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7BE58" w14:textId="66BD463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E1A2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DF80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0DE5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D7EB4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787C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25169F" w14:textId="77777777" w:rsidR="00504A3F" w:rsidRPr="000A604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748,5</w:t>
            </w:r>
          </w:p>
        </w:tc>
      </w:tr>
      <w:tr w:rsidR="00504A3F" w14:paraId="059DF51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C692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6B1E8" w14:textId="6A85E31D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A809D" w14:textId="3BD0472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4EE8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EEB8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DC4D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A4E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322E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504A3F" w14:paraId="1DAACCE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06E0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53441" w14:textId="2D66CF70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95031" w14:textId="7323EC1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63F3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5066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2EE2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69D5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F5C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504A3F" w14:paraId="7F95ED84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38C31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0FDB7" w14:textId="5C30D7D9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5F836" w14:textId="62526BDE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0033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909E8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E05D0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1E91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BEE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24C652C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5E61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71AB1" w14:textId="58D589B4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944BF" w14:textId="341215B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F09E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F8A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C0EE9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4DE3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E524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373BFE0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20A2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непредвиденных расходов Администрации Подгорнского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312DC" w14:textId="1310B17C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A262" w14:textId="3B27C7A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5B2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AA61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223BB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1AE4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892F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504A3F" w14:paraId="7CC2ECF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3D37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099EB" w14:textId="0275958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51A16" w14:textId="5C97367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66CD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9A24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396E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FC65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A10C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504A3F" w14:paraId="1569615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9F34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F409A" w14:textId="73F60759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60CE8" w14:textId="07EDA0D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A09A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04E2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3719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9302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A206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504A3F" w14:paraId="397021F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8054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Подгорнского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71C0E" w14:textId="4084E116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E1608" w14:textId="0F9E232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00A1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F343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346E6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3B76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EC53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504A3F" w14:paraId="4AB5305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3AC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FABBD" w14:textId="44BBEE38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19890" w14:textId="4BBC283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6AAB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04FF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807D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10EE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4B6C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504A3F" w14:paraId="2714F80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1BA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0D75E" w14:textId="78AEC364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C8E6E" w14:textId="4D4C186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112D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C85C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48AD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0383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A9B4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504A3F" w:rsidRPr="000A6049" w14:paraId="428C266E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AFBC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90AE3" w14:textId="638AC67E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EB529" w14:textId="67633AF1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8B50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5537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FBD1E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70D47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874,1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2D6B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1756,8</w:t>
            </w:r>
          </w:p>
        </w:tc>
      </w:tr>
      <w:tr w:rsidR="00504A3F" w:rsidRPr="000A6049" w14:paraId="5FD7D32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B2B8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80634" w14:textId="5DEDB0A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153D2" w14:textId="7583906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99C9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85B7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AAB11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19128" w14:textId="77777777" w:rsidR="00504A3F" w:rsidRPr="000A6049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874,1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6740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1758,5</w:t>
            </w:r>
          </w:p>
        </w:tc>
      </w:tr>
      <w:tr w:rsidR="00504A3F" w:rsidRPr="000F3109" w14:paraId="611C4AC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D1F6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FE898" w14:textId="029EF18E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B1CF1" w14:textId="0D22CEB0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2381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E14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95436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8484" w14:textId="77777777" w:rsidR="00504A3F" w:rsidRPr="000F3109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46</w:t>
            </w: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8A12F" w14:textId="77777777" w:rsidR="00504A3F" w:rsidRPr="000F3109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46</w:t>
            </w:r>
            <w:r w:rsidRPr="000F31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</w:tr>
      <w:tr w:rsidR="00504A3F" w14:paraId="5A00D2F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CE7A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5864E" w14:textId="26A583DE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F5F64" w14:textId="796ABA9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B268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16FB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7B08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CC87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2923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504A3F" w14:paraId="16EB867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9953B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802EC" w14:textId="36C0A6B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EFA49" w14:textId="337E289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4941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3155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5BD2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B31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46F3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504A3F" w:rsidRPr="000F3109" w14:paraId="29235DF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7C3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D524E" w14:textId="17C91E91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51769" w14:textId="24C4D7F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FFC8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7714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281E5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E0FBF" w14:textId="77777777" w:rsidR="00504A3F" w:rsidRPr="000F3109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FF43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250,0</w:t>
            </w:r>
          </w:p>
        </w:tc>
      </w:tr>
      <w:tr w:rsidR="00504A3F" w14:paraId="41FB6FAA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8C88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6A621" w14:textId="19A650D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12621" w14:textId="646B49A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07FF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A784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6240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C6C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278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D9E38E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504A3F" w14:paraId="1536306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7A59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42C18" w14:textId="1C78B388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9BA66" w14:textId="4B4FF48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0BBA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3B3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BDFD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6DE51" w14:textId="77777777" w:rsidR="00504A3F" w:rsidRDefault="00504A3F" w:rsidP="00504A3F">
            <w:pPr>
              <w:spacing w:after="0" w:line="240" w:lineRule="auto"/>
              <w:jc w:val="center"/>
            </w:pPr>
            <w:r>
              <w:t>120,0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D7DD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C51EA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504A3F" w:rsidRPr="00E2413D" w14:paraId="45CF3D56" w14:textId="77777777" w:rsidTr="00303D48"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E429" w14:textId="77777777" w:rsidR="00504A3F" w:rsidRPr="00B17858" w:rsidRDefault="00504A3F" w:rsidP="00504A3F">
            <w:pPr>
              <w:spacing w:after="0" w:line="240" w:lineRule="auto"/>
              <w:jc w:val="both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Условно утвержденные (утверждаемые)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5D010" w14:textId="5D8C374E" w:rsidR="00504A3F" w:rsidRPr="00B17858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DA75" w14:textId="7EFC71C7" w:rsidR="00504A3F" w:rsidRPr="00B17858" w:rsidRDefault="00504A3F" w:rsidP="00504A3F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5AA6" w14:textId="77777777" w:rsidR="00504A3F" w:rsidRPr="00B17858" w:rsidRDefault="00504A3F" w:rsidP="00504A3F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E6938" w14:textId="77777777" w:rsidR="00504A3F" w:rsidRPr="00B17858" w:rsidRDefault="00504A3F" w:rsidP="00504A3F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B17858">
              <w:rPr>
                <w:rFonts w:ascii="Times New Roman" w:hAnsi="Times New Roman"/>
                <w:sz w:val="20"/>
                <w:szCs w:val="20"/>
                <w:lang w:eastAsia="ru-RU"/>
              </w:rPr>
              <w:t>900022000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78C8C" w14:textId="77777777" w:rsidR="00504A3F" w:rsidRPr="00B17858" w:rsidRDefault="00504A3F" w:rsidP="00504A3F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8C70" w14:textId="77777777" w:rsidR="00504A3F" w:rsidRPr="00B17858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534B" w14:textId="7777777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1460,8</w:t>
            </w:r>
          </w:p>
        </w:tc>
      </w:tr>
      <w:tr w:rsidR="00504A3F" w:rsidRPr="00E2413D" w14:paraId="7DC86647" w14:textId="77777777" w:rsidTr="00303D48"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E4F5" w14:textId="77777777" w:rsidR="00504A3F" w:rsidRPr="00B17858" w:rsidRDefault="00504A3F" w:rsidP="00504A3F">
            <w:pPr>
              <w:spacing w:after="0" w:line="240" w:lineRule="auto"/>
              <w:jc w:val="both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C74FB" w14:textId="67328F70" w:rsidR="00504A3F" w:rsidRPr="00B17858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C673E" w14:textId="352BB787" w:rsidR="00504A3F" w:rsidRPr="00B17858" w:rsidRDefault="00504A3F" w:rsidP="00504A3F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18001" w14:textId="77777777" w:rsidR="00504A3F" w:rsidRPr="00B17858" w:rsidRDefault="00504A3F" w:rsidP="00504A3F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6EF9" w14:textId="77777777" w:rsidR="00504A3F" w:rsidRPr="00B17858" w:rsidRDefault="00504A3F" w:rsidP="00504A3F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B17858">
              <w:rPr>
                <w:rFonts w:ascii="Times New Roman" w:hAnsi="Times New Roman"/>
                <w:sz w:val="20"/>
                <w:szCs w:val="20"/>
                <w:lang w:eastAsia="ru-RU"/>
              </w:rPr>
              <w:t>900022000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5FA4F" w14:textId="77777777" w:rsidR="00504A3F" w:rsidRPr="00B17858" w:rsidRDefault="00504A3F" w:rsidP="00504A3F">
            <w:pPr>
              <w:snapToGrid w:val="0"/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76D9" w14:textId="77777777" w:rsidR="00504A3F" w:rsidRDefault="00504A3F" w:rsidP="00504A3F">
            <w:pPr>
              <w:jc w:val="center"/>
            </w:pPr>
            <w:r w:rsidRPr="00192BC8"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4DFB" w14:textId="77777777" w:rsidR="00504A3F" w:rsidRDefault="00504A3F" w:rsidP="00504A3F">
            <w:pPr>
              <w:jc w:val="center"/>
            </w:pPr>
            <w:r w:rsidRPr="009800D6">
              <w:rPr>
                <w:rFonts w:ascii="Times New Roman" w:hAnsi="Times New Roman" w:cs="Times New Roman"/>
                <w:sz w:val="20"/>
                <w:szCs w:val="20"/>
              </w:rPr>
              <w:t>1460,8</w:t>
            </w:r>
          </w:p>
        </w:tc>
      </w:tr>
      <w:tr w:rsidR="00504A3F" w:rsidRPr="00E2413D" w14:paraId="7487967A" w14:textId="77777777" w:rsidTr="00303D48"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B8AB" w14:textId="77777777" w:rsidR="00504A3F" w:rsidRPr="00B17858" w:rsidRDefault="00504A3F" w:rsidP="00504A3F">
            <w:pPr>
              <w:spacing w:after="0" w:line="240" w:lineRule="auto"/>
              <w:jc w:val="both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AE092" w14:textId="19B5AF4E" w:rsidR="00504A3F" w:rsidRPr="00B17858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29CC" w14:textId="6990B133" w:rsidR="00504A3F" w:rsidRPr="00B17858" w:rsidRDefault="00504A3F" w:rsidP="00504A3F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D615B" w14:textId="77777777" w:rsidR="00504A3F" w:rsidRPr="00B17858" w:rsidRDefault="00504A3F" w:rsidP="00504A3F">
            <w:pPr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CFA1" w14:textId="77777777" w:rsidR="00504A3F" w:rsidRPr="00B17858" w:rsidRDefault="00504A3F" w:rsidP="00504A3F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B17858">
              <w:rPr>
                <w:rFonts w:ascii="Times New Roman" w:hAnsi="Times New Roman"/>
                <w:sz w:val="20"/>
                <w:szCs w:val="20"/>
                <w:lang w:eastAsia="ru-RU"/>
              </w:rPr>
              <w:t>900022000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18B8" w14:textId="77777777" w:rsidR="00504A3F" w:rsidRPr="00B17858" w:rsidRDefault="00504A3F" w:rsidP="00504A3F">
            <w:pPr>
              <w:snapToGrid w:val="0"/>
              <w:spacing w:after="0" w:line="240" w:lineRule="auto"/>
              <w:jc w:val="center"/>
            </w:pPr>
            <w:r w:rsidRPr="00B17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44C0" w14:textId="77777777" w:rsidR="00504A3F" w:rsidRDefault="00504A3F" w:rsidP="00504A3F">
            <w:pPr>
              <w:jc w:val="center"/>
            </w:pPr>
            <w:r w:rsidRPr="00192BC8"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67E5" w14:textId="77777777" w:rsidR="00504A3F" w:rsidRDefault="00504A3F" w:rsidP="00504A3F">
            <w:pPr>
              <w:jc w:val="center"/>
            </w:pPr>
            <w:r w:rsidRPr="009800D6">
              <w:rPr>
                <w:rFonts w:ascii="Times New Roman" w:hAnsi="Times New Roman" w:cs="Times New Roman"/>
                <w:sz w:val="20"/>
                <w:szCs w:val="20"/>
              </w:rPr>
              <w:t>1460,8</w:t>
            </w:r>
          </w:p>
        </w:tc>
      </w:tr>
      <w:tr w:rsidR="00504A3F" w:rsidRPr="008D37C7" w14:paraId="50DC4264" w14:textId="77777777" w:rsidTr="00303D48"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C1CE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BAED0" w14:textId="6A130139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BBC80" w14:textId="43B6223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B4AF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80F71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4BDA" w14:textId="77777777" w:rsidR="00504A3F" w:rsidRPr="008D37C7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BAFF4" w14:textId="77777777" w:rsidR="00504A3F" w:rsidRPr="008D37C7" w:rsidRDefault="00504A3F" w:rsidP="00504A3F">
            <w:pPr>
              <w:spacing w:after="0" w:line="240" w:lineRule="auto"/>
              <w:jc w:val="center"/>
            </w:pPr>
            <w:r w:rsidRPr="008D3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A019A" w14:textId="77777777" w:rsidR="00504A3F" w:rsidRPr="008D37C7" w:rsidRDefault="00504A3F" w:rsidP="00504A3F">
            <w:pPr>
              <w:spacing w:after="0" w:line="240" w:lineRule="auto"/>
              <w:jc w:val="center"/>
            </w:pPr>
            <w:r w:rsidRPr="008D3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3278AF4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BE12D" w14:textId="77777777" w:rsidR="00504A3F" w:rsidRDefault="00504A3F" w:rsidP="00504A3F">
            <w:pPr>
              <w:spacing w:after="0" w:line="240" w:lineRule="auto"/>
              <w:jc w:val="both"/>
            </w:pPr>
            <w:r w:rsidRPr="000F31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BA7C1" w14:textId="5F118790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A55EF" w14:textId="1B7E2DB1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FA2D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6027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98791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294B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06F4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118EF31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85BFB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48781" w14:textId="3E8A780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8055" w14:textId="1E4F89C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EFA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7C5E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FBA4F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B338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593A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5FBD8E80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0AFD1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0C37B" w14:textId="612B80C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5C56E" w14:textId="67AF4A4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40B5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4D91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9D758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7327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7135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548B27D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0B08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B38EE" w14:textId="5CF8432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1C1DA" w14:textId="6018290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9D9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96C9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7036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F1D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E944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1A840B2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4E20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452F7" w14:textId="3B345E5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F64AE" w14:textId="6FF3C33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64E1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E8AF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611E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A960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A57B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3F178C2F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BD04C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99D1F" w14:textId="63134A00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2CF40" w14:textId="563FCD0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835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CB08B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D9BB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7F7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4942,0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E23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5366,2</w:t>
            </w:r>
          </w:p>
        </w:tc>
      </w:tr>
      <w:tr w:rsidR="00504A3F" w14:paraId="334ED9AD" w14:textId="77777777" w:rsidTr="00303D48">
        <w:trPr>
          <w:trHeight w:val="25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9BAFF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Транспорт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EA0BB" w14:textId="760AD683" w:rsidR="00504A3F" w:rsidRP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78CE5" w14:textId="4DFD99B5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5193D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61028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67D97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CC00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FB2E5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116,2</w:t>
            </w:r>
          </w:p>
        </w:tc>
      </w:tr>
      <w:tr w:rsidR="00504A3F" w14:paraId="6D0B68D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19D8F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0D3C2" w14:textId="7F2D6A24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65D61" w14:textId="0768CF99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9116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D7AFA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3AB81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72FCF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D7A9" w14:textId="77777777" w:rsidR="00504A3F" w:rsidRDefault="00504A3F" w:rsidP="00504A3F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504A3F" w14:paraId="48E3EC50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15F36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деятельности по содержанию лодочных переправ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17816" w14:textId="0C4DF5F8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E7E7F" w14:textId="63F895A3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7ACD9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ECB16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1E50E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30A9" w14:textId="77777777" w:rsidR="00504A3F" w:rsidRDefault="00504A3F" w:rsidP="00504A3F">
            <w:pPr>
              <w:spacing w:after="0"/>
              <w:jc w:val="center"/>
            </w:pPr>
            <w:r w:rsidRPr="000133FA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0B6DC" w14:textId="77777777" w:rsidR="00504A3F" w:rsidRDefault="00504A3F" w:rsidP="00504A3F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504A3F" w14:paraId="7DC9AEA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DA375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01A78" w14:textId="25E1ED8F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4BD02" w14:textId="31B8D715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D92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EAECB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484E1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A6B20" w14:textId="77777777" w:rsidR="00504A3F" w:rsidRDefault="00504A3F" w:rsidP="00504A3F">
            <w:pPr>
              <w:spacing w:after="0"/>
              <w:jc w:val="center"/>
            </w:pPr>
            <w:r w:rsidRPr="000133FA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C9E17" w14:textId="77777777" w:rsidR="00504A3F" w:rsidRDefault="00504A3F" w:rsidP="00504A3F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504A3F" w14:paraId="3EF2E5B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DFEA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BED17" w14:textId="67633ED8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0EF59" w14:textId="39A43F44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AECEA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FC711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4ACF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C7F1C" w14:textId="77777777" w:rsidR="00504A3F" w:rsidRDefault="00504A3F" w:rsidP="00504A3F">
            <w:pPr>
              <w:spacing w:after="0"/>
              <w:jc w:val="center"/>
            </w:pPr>
            <w:r w:rsidRPr="000133FA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526EA" w14:textId="77777777" w:rsidR="00504A3F" w:rsidRDefault="00504A3F" w:rsidP="00504A3F">
            <w:pPr>
              <w:spacing w:after="0"/>
              <w:jc w:val="center"/>
            </w:pPr>
            <w:r w:rsidRPr="00514399"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</w:tr>
      <w:tr w:rsidR="00504A3F" w14:paraId="057BAB0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40131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032AA" w14:textId="656ED1A3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E6881" w14:textId="63637FF1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BDD1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D154B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6AD99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E87C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4333,0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6B75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29627A4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4450,0</w:t>
            </w:r>
          </w:p>
        </w:tc>
      </w:tr>
      <w:tr w:rsidR="00504A3F" w14:paraId="116DB851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F28B" w14:textId="77777777" w:rsidR="00504A3F" w:rsidRPr="00320239" w:rsidRDefault="00504A3F" w:rsidP="0050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дорожного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F1E1D" w14:textId="676D4D01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ACA5" w14:textId="0314961A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EA04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7E83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2002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E450" w14:textId="77777777" w:rsidR="00504A3F" w:rsidRDefault="00504A3F" w:rsidP="00504A3F">
            <w:pPr>
              <w:spacing w:after="0" w:line="240" w:lineRule="auto"/>
              <w:jc w:val="center"/>
            </w:pPr>
            <w:r>
              <w:t>4333,0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A702" w14:textId="77777777" w:rsidR="00504A3F" w:rsidRDefault="00504A3F" w:rsidP="00504A3F">
            <w:pPr>
              <w:spacing w:after="0" w:line="240" w:lineRule="auto"/>
              <w:jc w:val="center"/>
            </w:pPr>
            <w:r>
              <w:t>4450,0</w:t>
            </w:r>
          </w:p>
        </w:tc>
      </w:tr>
      <w:tr w:rsidR="00504A3F" w14:paraId="27D17423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4EE" w14:textId="77777777" w:rsidR="00504A3F" w:rsidRPr="00320239" w:rsidRDefault="00504A3F" w:rsidP="0050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594AE" w14:textId="673003B1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BF92" w14:textId="6FC320FE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071A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39B9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60C6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65B5A" w14:textId="77777777" w:rsidR="00504A3F" w:rsidRPr="007D0E94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2971,0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7A37" w14:textId="77777777" w:rsidR="00504A3F" w:rsidRPr="007D0E94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</w:p>
          <w:p w14:paraId="650C66D2" w14:textId="77777777" w:rsidR="00504A3F" w:rsidRPr="007D0E94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2580,0</w:t>
            </w:r>
          </w:p>
        </w:tc>
      </w:tr>
      <w:tr w:rsidR="00504A3F" w14:paraId="63772716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2122" w14:textId="77777777" w:rsidR="00504A3F" w:rsidRPr="00320239" w:rsidRDefault="00504A3F" w:rsidP="0050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0B93A" w14:textId="4D0C711F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D498" w14:textId="3BB599F9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8A62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B028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F793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9A4C8" w14:textId="77777777" w:rsidR="00504A3F" w:rsidRDefault="00504A3F" w:rsidP="00504A3F">
            <w:pPr>
              <w:spacing w:after="0" w:line="240" w:lineRule="auto"/>
              <w:jc w:val="center"/>
            </w:pPr>
            <w:r>
              <w:t>2971,0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7973" w14:textId="77777777" w:rsidR="00504A3F" w:rsidRDefault="00504A3F" w:rsidP="00504A3F">
            <w:pPr>
              <w:jc w:val="center"/>
            </w:pPr>
            <w:r w:rsidRPr="00056501">
              <w:t>2580,0</w:t>
            </w:r>
          </w:p>
        </w:tc>
      </w:tr>
      <w:tr w:rsidR="00504A3F" w14:paraId="3589982C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FED" w14:textId="77777777" w:rsidR="00504A3F" w:rsidRPr="00320239" w:rsidRDefault="00504A3F" w:rsidP="00504A3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5A68" w14:textId="715C93E4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B762" w14:textId="082EC2C3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EDD0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1BC8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8B9E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2FC93" w14:textId="77777777" w:rsidR="00504A3F" w:rsidRDefault="00504A3F" w:rsidP="00504A3F">
            <w:pPr>
              <w:spacing w:after="0" w:line="240" w:lineRule="auto"/>
              <w:jc w:val="center"/>
            </w:pPr>
            <w:r>
              <w:t>2971,0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6B84" w14:textId="77777777" w:rsidR="00504A3F" w:rsidRDefault="00504A3F" w:rsidP="00504A3F">
            <w:pPr>
              <w:jc w:val="center"/>
            </w:pPr>
            <w:r w:rsidRPr="00056501">
              <w:t>2580,0</w:t>
            </w:r>
          </w:p>
        </w:tc>
      </w:tr>
      <w:tr w:rsidR="00504A3F" w14:paraId="73615FEB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511" w14:textId="77777777" w:rsidR="00504A3F" w:rsidRPr="00320239" w:rsidRDefault="00504A3F" w:rsidP="0050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и (или) ремонт автомобильных </w:t>
            </w: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3EADC" w14:textId="07A285AC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9925" w14:textId="6082F7A9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16E6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7C6D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39A4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30C76" w14:textId="77777777" w:rsidR="00504A3F" w:rsidRPr="007D0E94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1362,0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FA70" w14:textId="77777777" w:rsidR="00504A3F" w:rsidRPr="007D0E94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7D0E94">
              <w:rPr>
                <w:u w:val="single"/>
              </w:rPr>
              <w:t>1870,0</w:t>
            </w:r>
          </w:p>
        </w:tc>
      </w:tr>
      <w:tr w:rsidR="00504A3F" w14:paraId="32E6F55B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B447" w14:textId="77777777" w:rsidR="00504A3F" w:rsidRPr="00320239" w:rsidRDefault="00504A3F" w:rsidP="0050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EAA29" w14:textId="00EEC412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F602" w14:textId="6335B2F1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B26D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B146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B4AD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1406A" w14:textId="77777777" w:rsidR="00504A3F" w:rsidRDefault="00504A3F" w:rsidP="00504A3F">
            <w:pPr>
              <w:jc w:val="center"/>
            </w:pPr>
            <w:r w:rsidRPr="000B62E9">
              <w:t>1362,0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0E1A" w14:textId="77777777" w:rsidR="00504A3F" w:rsidRDefault="00504A3F" w:rsidP="00504A3F">
            <w:pPr>
              <w:jc w:val="center"/>
            </w:pPr>
            <w:r w:rsidRPr="00425519">
              <w:t>1870,0</w:t>
            </w:r>
          </w:p>
        </w:tc>
      </w:tr>
      <w:tr w:rsidR="00504A3F" w14:paraId="38ED5DBB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BEA" w14:textId="77777777" w:rsidR="00504A3F" w:rsidRPr="00320239" w:rsidRDefault="00504A3F" w:rsidP="0050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27D98" w14:textId="62E49CEF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D144" w14:textId="19729BDF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EEB3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306E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B8EA" w14:textId="77777777" w:rsidR="00504A3F" w:rsidRPr="0032023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2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DB164" w14:textId="77777777" w:rsidR="00504A3F" w:rsidRDefault="00504A3F" w:rsidP="00504A3F">
            <w:pPr>
              <w:jc w:val="center"/>
            </w:pPr>
            <w:r w:rsidRPr="000B62E9">
              <w:t>1362,0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0EA4" w14:textId="77777777" w:rsidR="00504A3F" w:rsidRDefault="00504A3F" w:rsidP="00504A3F">
            <w:pPr>
              <w:jc w:val="center"/>
            </w:pPr>
            <w:r w:rsidRPr="00425519">
              <w:t>1870,0</w:t>
            </w:r>
          </w:p>
        </w:tc>
      </w:tr>
      <w:tr w:rsidR="00504A3F" w14:paraId="141944C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1929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7BB83" w14:textId="77657814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BE1" w14:textId="12292A4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BCEB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7B73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BD20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D4000" w14:textId="77777777" w:rsidR="00504A3F" w:rsidRPr="00B94409" w:rsidRDefault="00504A3F" w:rsidP="00504A3F">
            <w:pPr>
              <w:spacing w:after="0" w:line="240" w:lineRule="auto"/>
              <w:jc w:val="center"/>
              <w:rPr>
                <w:b/>
              </w:rPr>
            </w:pPr>
            <w:r w:rsidRPr="00B944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35DD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68F82E68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800,0</w:t>
            </w:r>
          </w:p>
        </w:tc>
      </w:tr>
      <w:tr w:rsidR="00504A3F" w14:paraId="35D6015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0E0A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1DD15" w14:textId="0ABC9B38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68C3C" w14:textId="6AF162A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E840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CF80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34649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C250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5477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</w:tr>
      <w:tr w:rsidR="00504A3F" w14:paraId="1A92B24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D6115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кадастровых работ, межевания земельных участков, уточнение границ земельных участков и изготовление технической документации на объекты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96A68" w14:textId="6D30615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25F9C" w14:textId="4A6B4EC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ABC9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29DD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D190A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684CE" w14:textId="77777777" w:rsidR="00504A3F" w:rsidRDefault="00504A3F" w:rsidP="00504A3F">
            <w:pPr>
              <w:spacing w:after="0"/>
              <w:jc w:val="center"/>
            </w:pPr>
            <w:r w:rsidRPr="0061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832A" w14:textId="77777777" w:rsidR="00504A3F" w:rsidRDefault="00504A3F" w:rsidP="0050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51C22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</w:tr>
      <w:tr w:rsidR="00504A3F" w14:paraId="4468449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32A6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5B6FB" w14:textId="74134768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9D083" w14:textId="1133C9E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1130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29F9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0833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614B2" w14:textId="77777777" w:rsidR="00504A3F" w:rsidRDefault="00504A3F" w:rsidP="00504A3F">
            <w:pPr>
              <w:spacing w:after="0"/>
              <w:jc w:val="center"/>
            </w:pPr>
            <w:r w:rsidRPr="0061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A9FB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2A00A9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</w:tr>
      <w:tr w:rsidR="00504A3F" w:rsidRPr="008D37C7" w14:paraId="64AA1AD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D0031" w14:textId="77777777" w:rsidR="00504A3F" w:rsidRDefault="00504A3F" w:rsidP="00504A3F">
            <w:pPr>
              <w:spacing w:after="0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203E" w14:textId="22A743EA" w:rsidR="00504A3F" w:rsidRP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D4ABE" w14:textId="43D96BAA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92714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CEBC0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D1B83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5469C" w14:textId="58E91AB2" w:rsidR="00504A3F" w:rsidRPr="008D37C7" w:rsidRDefault="001B1B59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64405,3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963A" w14:textId="2426F812" w:rsidR="00504A3F" w:rsidRDefault="001B1B59" w:rsidP="00504A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63764,7</w:t>
            </w:r>
          </w:p>
        </w:tc>
      </w:tr>
      <w:tr w:rsidR="00504A3F" w14:paraId="49D3210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3A568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EE4CB" w14:textId="05E5277A" w:rsidR="00504A3F" w:rsidRP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6CB0" w14:textId="4455A8F0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F509C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4651C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C780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D5BA8" w14:textId="1480E7F1" w:rsidR="00504A3F" w:rsidRDefault="001B1B59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13EC" w14:textId="6C069F42" w:rsidR="00504A3F" w:rsidRDefault="001B1B59" w:rsidP="00504A3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178,8</w:t>
            </w:r>
          </w:p>
        </w:tc>
      </w:tr>
      <w:tr w:rsidR="00504A3F" w14:paraId="0FB1A63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79ACE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Расходы в сфере жилищного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0F35" w14:textId="4328210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ABBB0" w14:textId="78DBFEE8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F032A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92CE4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7500000000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BD702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439B3" w14:textId="65FAC092" w:rsidR="00504A3F" w:rsidRDefault="001B1B59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56EE" w14:textId="2CB5CE30" w:rsidR="00504A3F" w:rsidRDefault="001B1B59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178,8</w:t>
            </w:r>
          </w:p>
        </w:tc>
      </w:tr>
      <w:tr w:rsidR="00504A3F" w14:paraId="787D106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1E625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муниципального жилищного фонда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F2316" w14:textId="7587DBBD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6D755" w14:textId="648720B8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FB310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56F30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605F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917D8" w14:textId="32B783AF" w:rsidR="00504A3F" w:rsidRDefault="001B1B59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92B6" w14:textId="6EAB6B6C" w:rsidR="00504A3F" w:rsidRDefault="001B1B59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64,4</w:t>
            </w:r>
          </w:p>
        </w:tc>
      </w:tr>
      <w:tr w:rsidR="00504A3F" w14:paraId="6112C98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B39C6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16296" w14:textId="7805C576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45299" w14:textId="0CF1E095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8031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F8BA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D53D2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56413" w14:textId="4C27A1A2" w:rsidR="00504A3F" w:rsidRDefault="001B1B59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FD00" w14:textId="0FACA2DB" w:rsidR="00504A3F" w:rsidRDefault="001B1B59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</w:tr>
      <w:tr w:rsidR="00504A3F" w14:paraId="0D4799A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95845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39DE6" w14:textId="41CF5D01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C12F3" w14:textId="056FDFA6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FE3D9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4C111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F7CB9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08CFD" w14:textId="26D71B8B" w:rsidR="00504A3F" w:rsidRDefault="001B1B59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A034" w14:textId="5E7D36CA" w:rsidR="00504A3F" w:rsidRDefault="001B1B59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</w:tr>
      <w:tr w:rsidR="00504A3F" w14:paraId="2E29D79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E35F9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взносов на капитальных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E385" w14:textId="4B2FD79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93B90" w14:textId="4A2D5C0B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F06AA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F6B44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02CA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EFF95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FEF3D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</w:tr>
      <w:tr w:rsidR="00504A3F" w14:paraId="479E33A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0B34B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CC09" w14:textId="056E88BC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0C40" w14:textId="739530C4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1E271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8F82C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71C6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A7ED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0C3A3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504A3F" w14:paraId="6F380100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FAB84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5032" w14:textId="7C8055B5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39C61" w14:textId="77AC406B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2FC45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4C466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F5505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D8418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18069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504A3F" w14:paraId="2C0760D4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B5A6E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4FF25" w14:textId="6264F08C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90A7F" w14:textId="26814371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4907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7E9E4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4D1E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5715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56 507,55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226D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56 447,5</w:t>
            </w:r>
          </w:p>
        </w:tc>
      </w:tr>
      <w:tr w:rsidR="00504A3F" w14:paraId="27DC06B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657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«Улучшение инвестиционного климата и развитие экспорта Томской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F28AC" w14:textId="556D04FF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2F513" w14:textId="02BD1805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09CE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F992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2CA6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BA07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E746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002D70" w14:textId="77777777" w:rsidR="00504A3F" w:rsidRDefault="00504A3F" w:rsidP="00504A3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504A3F" w14:paraId="23DB506F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9887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88696" w14:textId="5265982E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45695" w14:textId="16D8127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4B7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D52E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1E60C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31F72" w14:textId="77777777" w:rsidR="00504A3F" w:rsidRDefault="00504A3F" w:rsidP="00504A3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1E07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9E9C35" w14:textId="77777777" w:rsidR="00504A3F" w:rsidRDefault="00504A3F" w:rsidP="00504A3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504A3F" w14:paraId="5BA5BAD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9682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55E72" w14:textId="1E8C0BF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C5723" w14:textId="4B602D4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7A67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916E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FFA80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9D9E3" w14:textId="77777777" w:rsidR="00504A3F" w:rsidRDefault="00504A3F" w:rsidP="00504A3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CE0E" w14:textId="77777777" w:rsidR="00504A3F" w:rsidRDefault="00504A3F" w:rsidP="00504A3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504A3F" w14:paraId="646E5A2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D961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по организации теплоснабжения теплоснабжающими организациями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E3373" w14:textId="7DB46BE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8483" w14:textId="1FF525F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F6A2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969B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84BE4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46A8E" w14:textId="77777777" w:rsidR="00504A3F" w:rsidRDefault="00504A3F" w:rsidP="00504A3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A5D2" w14:textId="77777777" w:rsidR="00504A3F" w:rsidRDefault="00504A3F" w:rsidP="00504A3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504A3F" w14:paraId="1B2DD20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492F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E4B16" w14:textId="0D9C8750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69B39" w14:textId="0DC8778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817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DA9E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C92D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D5F6" w14:textId="77777777" w:rsidR="00504A3F" w:rsidRDefault="00504A3F" w:rsidP="00504A3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1D5F" w14:textId="77777777" w:rsidR="00504A3F" w:rsidRDefault="00504A3F" w:rsidP="00504A3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504A3F" w14:paraId="70D8684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E3A0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EA650" w14:textId="48FFCE6C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49A7F" w14:textId="79B36B0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DB5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5A2D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4177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4635B" w14:textId="77777777" w:rsidR="00504A3F" w:rsidRDefault="00504A3F" w:rsidP="00504A3F">
            <w:pPr>
              <w:jc w:val="center"/>
            </w:pPr>
            <w:r w:rsidRPr="00EB5C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65F5" w14:textId="77777777" w:rsidR="00504A3F" w:rsidRDefault="00504A3F" w:rsidP="00504A3F">
            <w:pPr>
              <w:jc w:val="center"/>
            </w:pPr>
            <w:r w:rsidRPr="004E5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504A3F" w14:paraId="477DAAA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6ACC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коммунального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47C8A" w14:textId="064BC830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EE973" w14:textId="79DF4E1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EDCB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5F66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9ACFF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909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0EE2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2025,4</w:t>
            </w:r>
          </w:p>
        </w:tc>
      </w:tr>
      <w:tr w:rsidR="00504A3F" w14:paraId="7ECAD64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852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00565" w14:textId="244B9FA6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85998" w14:textId="3AEA710E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1F9C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928A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9802F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76C07" w14:textId="77777777" w:rsidR="00504A3F" w:rsidRPr="0037740F" w:rsidRDefault="00504A3F" w:rsidP="00504A3F">
            <w:pPr>
              <w:jc w:val="center"/>
              <w:rPr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4A66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2020,0</w:t>
            </w:r>
          </w:p>
        </w:tc>
      </w:tr>
      <w:tr w:rsidR="00504A3F" w14:paraId="3F3C51F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A74E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DA8F9" w14:textId="04385E5A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E3938" w14:textId="4EDBCF5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60A0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BDC4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F586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415C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DA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589D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2020,0</w:t>
            </w:r>
          </w:p>
        </w:tc>
      </w:tr>
      <w:tr w:rsidR="00504A3F" w14:paraId="627BF3C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1E6F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A0420" w14:textId="01885B45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5A6D0" w14:textId="5E38420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D255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D97A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EB0F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A7E9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DA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72ED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2020,0</w:t>
            </w:r>
          </w:p>
        </w:tc>
      </w:tr>
      <w:tr w:rsidR="00504A3F" w14:paraId="7B958BF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3A83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компенсацию местным бюджетам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F61AA" w14:textId="67221EDC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8B259" w14:textId="458D039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EE9E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0407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73276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7A91E" w14:textId="77777777" w:rsidR="00504A3F" w:rsidRPr="0037740F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FABFC" w14:textId="77777777" w:rsidR="00504A3F" w:rsidRPr="0037740F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5,4</w:t>
            </w:r>
          </w:p>
        </w:tc>
      </w:tr>
      <w:tr w:rsidR="00504A3F" w14:paraId="7F28E54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8072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D37B8" w14:textId="2306D1FD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8583D" w14:textId="27E29E3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DDE8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F782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13B1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4FA2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CD23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504A3F" w14:paraId="1680958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1DE6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D9B7E" w14:textId="57B2A3B6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4EE79" w14:textId="30AF521B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D83B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271D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75DE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AB50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05B6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504A3F" w14:paraId="313D48AE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44A1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DBF9F" w14:textId="7B3F5DEC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AE7C2" w14:textId="467307C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9FF6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7EB0F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173B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1287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5891,6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65A6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5260,0</w:t>
            </w:r>
          </w:p>
        </w:tc>
      </w:tr>
      <w:tr w:rsidR="00504A3F" w14:paraId="2C0273B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9F79B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"Благоустройство территории Подгорнского сельского поселения на 2023-2027 годы"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A30F6" w14:textId="49031AA6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CB838" w14:textId="32AD134D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41E0C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1AD2C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D194C" w14:textId="77777777" w:rsidR="00504A3F" w:rsidRDefault="00504A3F" w:rsidP="00504A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047CF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A9CF" w14:textId="7777777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5260,0</w:t>
            </w:r>
          </w:p>
        </w:tc>
      </w:tr>
      <w:tr w:rsidR="00504A3F" w14:paraId="4BA1F03D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D332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025E8" w14:textId="17222C26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F4D0E" w14:textId="4BC52BDA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0AC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6FF8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70DC7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7CA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1753,6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326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1750,6</w:t>
            </w:r>
          </w:p>
        </w:tc>
      </w:tr>
      <w:tr w:rsidR="00504A3F" w14:paraId="050F37B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A24E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2D434" w14:textId="1504591E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7B752" w14:textId="602B1BB5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09E1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391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0110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AEB5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B38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1750,6</w:t>
            </w:r>
          </w:p>
        </w:tc>
      </w:tr>
      <w:tr w:rsidR="00504A3F" w14:paraId="119B47B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914E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66158" w14:textId="62DB86EC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32527" w14:textId="6323CCD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5171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3C9F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7BED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0AA66" w14:textId="77777777" w:rsidR="00504A3F" w:rsidRDefault="00504A3F" w:rsidP="00504A3F">
            <w:pPr>
              <w:spacing w:after="0" w:line="240" w:lineRule="auto"/>
              <w:jc w:val="center"/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EDA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</w:t>
            </w: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</w:t>
            </w:r>
          </w:p>
        </w:tc>
      </w:tr>
      <w:tr w:rsidR="00504A3F" w:rsidRPr="00004061" w14:paraId="6BC3086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BBAF6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80AE1" w14:textId="1AD40053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023AA" w14:textId="2B8155D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528B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7ED5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8FBEB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53FE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40726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483,6</w:t>
            </w:r>
          </w:p>
        </w:tc>
      </w:tr>
      <w:tr w:rsidR="00504A3F" w:rsidRPr="00004061" w14:paraId="14448C7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623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D4E66" w14:textId="521D3BE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18E33" w14:textId="64561C6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90E4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6564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96F8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8B104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B9CA0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</w:tr>
      <w:tr w:rsidR="00504A3F" w:rsidRPr="00004061" w14:paraId="59AFE8E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02F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70ED7" w14:textId="468FFF4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4344B" w14:textId="06057FDE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6D91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2476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924C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16F9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F3423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</w:tr>
      <w:tr w:rsidR="00504A3F" w:rsidRPr="00004061" w14:paraId="631B3AB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7872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сельских поселений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3A2EE" w14:textId="1D4067DC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84F04" w14:textId="55D10181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C054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235F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C92FA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F69A5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3538,0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BD34" w14:textId="77777777" w:rsidR="00504A3F" w:rsidRPr="00004061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3025,8</w:t>
            </w:r>
          </w:p>
        </w:tc>
      </w:tr>
      <w:tr w:rsidR="00504A3F" w:rsidRPr="00004061" w14:paraId="4AA36E6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7B17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15B50" w14:textId="4ADD3771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9379" w14:textId="2DFE61F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944C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F51A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BDCE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5E846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B047" w14:textId="77777777" w:rsidR="00504A3F" w:rsidRPr="00004061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504A3F" w:rsidRPr="00004061" w14:paraId="3AACA43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703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3950A" w14:textId="23A4BFB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45DF9" w14:textId="3618B4F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611D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8478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C72E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22ED1" w14:textId="77777777" w:rsidR="00504A3F" w:rsidRPr="00004061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C24C" w14:textId="77777777" w:rsidR="00504A3F" w:rsidRPr="00004061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504A3F" w14:paraId="4E2B79B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3C9B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29CB5" w14:textId="025ADABF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D2F44" w14:textId="71D97FA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B24B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D22C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B138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87AC8" w14:textId="77777777" w:rsidR="00504A3F" w:rsidRPr="0037740F" w:rsidRDefault="00504A3F" w:rsidP="00504A3F">
            <w:pPr>
              <w:spacing w:after="0" w:line="240" w:lineRule="auto"/>
              <w:jc w:val="center"/>
              <w:rPr>
                <w:u w:val="single"/>
              </w:rPr>
            </w:pPr>
            <w:r w:rsidRPr="003774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1D9A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</w:tr>
      <w:tr w:rsidR="00504A3F" w14:paraId="1CA212F4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8E9A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 платежей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AA5D2" w14:textId="7286850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8576E" w14:textId="3F42956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ECD7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BF73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6BA6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B37E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4AE5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</w:tr>
      <w:tr w:rsidR="00504A3F" w14:paraId="2F66A07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D35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D8BD8" w14:textId="214A45DF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25D84" w14:textId="2E6870D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A7CC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A062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28B06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C1A3B" w14:textId="77777777" w:rsidR="00504A3F" w:rsidRPr="00F70AC9" w:rsidRDefault="00504A3F" w:rsidP="00504A3F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F70A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713FD" w14:textId="77777777" w:rsidR="00504A3F" w:rsidRPr="00F70AC9" w:rsidRDefault="00504A3F" w:rsidP="00504A3F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1878</w:t>
            </w:r>
            <w:r w:rsidRPr="00F70A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,4</w:t>
            </w:r>
          </w:p>
        </w:tc>
      </w:tr>
      <w:tr w:rsidR="00504A3F" w14:paraId="7AA45484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78B2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D8D2" w14:textId="39672FCA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1B29A" w14:textId="3DAACFF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DA59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5B3F8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61A85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2998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C9EC9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1878</w:t>
            </w:r>
            <w:r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504A3F" w14:paraId="3BDF0CA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B417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хозяйственной деятельности учреждений (хозгруппа)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89ADA" w14:textId="46A11F91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A5EB3" w14:textId="51A2E2EE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B9E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C2B6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94596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F766A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A223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1878</w:t>
            </w:r>
            <w:r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504A3F" w14:paraId="1DF5C44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4564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A95D" w14:textId="2E44C695" w:rsidR="00504A3F" w:rsidRPr="00BC001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DC652" w14:textId="2689879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DEF0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71AE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027CC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39E11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3CDAA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1878</w:t>
            </w:r>
            <w:r w:rsidRPr="00DC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504A3F" w14:paraId="52F76AE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7C99B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7D396" w14:textId="1F8311DB" w:rsidR="00504A3F" w:rsidRPr="00BC001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E3C24" w14:textId="442511C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5FC3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A446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E8BD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6A273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2E13A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1878,4</w:t>
            </w:r>
          </w:p>
        </w:tc>
      </w:tr>
      <w:tr w:rsidR="00504A3F" w14:paraId="0F9FA93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CEB11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F86A9" w14:textId="0250BC3B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2F27F" w14:textId="5BED0898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DCDC6" w14:textId="7777777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0463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1338A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30C5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D9CA8" w14:textId="77777777" w:rsidR="00504A3F" w:rsidRPr="008D37C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586408A4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B175D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0027" w14:textId="6E51C35A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C4512" w14:textId="648DDA42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287CD" w14:textId="7777777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08927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A9A86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6DC2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677D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6409760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C5A71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программа "Развитие культуры и туризма в Томской области"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D5122" w14:textId="51C03C12" w:rsidR="00504A3F" w:rsidRPr="00D6775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652E1" w14:textId="28419A68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6538F" w14:textId="7777777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07C47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C75C7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F1FCC" w14:textId="77777777" w:rsidR="00504A3F" w:rsidRDefault="00504A3F" w:rsidP="00504A3F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39A0B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21C31090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1E92C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"Развитие культуры и архивного дела в Томской области"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95EB" w14:textId="56CD705B" w:rsidR="00504A3F" w:rsidRPr="00D6775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B15C7" w14:textId="1AAE7EE3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F3023" w14:textId="7777777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67513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622E1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50ECB" w14:textId="77777777" w:rsidR="00504A3F" w:rsidRDefault="00504A3F" w:rsidP="00504A3F">
            <w:pPr>
              <w:jc w:val="center"/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61BB" w14:textId="77777777" w:rsidR="00504A3F" w:rsidRDefault="00504A3F" w:rsidP="00504A3F">
            <w:pPr>
              <w:jc w:val="center"/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363ACA2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F1EAE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Ведомственная целевая программа "Развитие профессионального искусства и народного творчества"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B91C" w14:textId="225C2987" w:rsidR="00504A3F" w:rsidRPr="00D6775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8E629" w14:textId="35F22ED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26A6A" w14:textId="7777777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95535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67D91" w14:textId="77777777" w:rsidR="00504A3F" w:rsidRDefault="00504A3F" w:rsidP="00504A3F">
            <w:pPr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BD6B3" w14:textId="77777777" w:rsidR="00504A3F" w:rsidRDefault="00504A3F" w:rsidP="00504A3F">
            <w:pPr>
              <w:jc w:val="center"/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859D" w14:textId="77777777" w:rsidR="00504A3F" w:rsidRDefault="00504A3F" w:rsidP="00504A3F">
            <w:pPr>
              <w:jc w:val="center"/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5B7C78C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A0626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A4D87" w14:textId="44B1EB0C" w:rsidR="00504A3F" w:rsidRPr="00D6775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9A52" w14:textId="21F93A32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36AD" w14:textId="77777777" w:rsidR="00504A3F" w:rsidRDefault="00504A3F" w:rsidP="00504A3F">
            <w:pPr>
              <w:spacing w:after="0" w:line="240" w:lineRule="auto"/>
              <w:jc w:val="center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13A21" w14:textId="77777777" w:rsidR="00504A3F" w:rsidRDefault="00504A3F" w:rsidP="00504A3F">
            <w:pPr>
              <w:spacing w:after="0" w:line="240" w:lineRule="auto"/>
              <w:jc w:val="both"/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1016440660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FCF12" w14:textId="77777777" w:rsidR="00504A3F" w:rsidRDefault="00504A3F" w:rsidP="00504A3F">
            <w:pPr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7992A" w14:textId="77777777" w:rsidR="00504A3F" w:rsidRDefault="00504A3F" w:rsidP="00504A3F">
            <w:pPr>
              <w:jc w:val="center"/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BFDE" w14:textId="77777777" w:rsidR="00504A3F" w:rsidRDefault="00504A3F" w:rsidP="00504A3F">
            <w:pPr>
              <w:jc w:val="center"/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25489B6F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2F915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E565B" w14:textId="7892FE60" w:rsidR="00504A3F" w:rsidRPr="00D6775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85B4" w14:textId="64BD2B2D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81384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1B9F3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1016440660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750A7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E0B68" w14:textId="77777777" w:rsidR="00504A3F" w:rsidRPr="00BB7EAD" w:rsidRDefault="00504A3F" w:rsidP="00504A3F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6E9E" w14:textId="77777777" w:rsidR="00504A3F" w:rsidRPr="002E5408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78AB9FF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FCADC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86413" w14:textId="3A35B2F8" w:rsidR="00504A3F" w:rsidRPr="00D67757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65C72" w14:textId="34B3C850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56B70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7825A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1016440660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0884B" w14:textId="77777777" w:rsidR="00504A3F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977AB" w14:textId="77777777" w:rsidR="00504A3F" w:rsidRPr="00BB7EAD" w:rsidRDefault="00504A3F" w:rsidP="00504A3F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25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AD77" w14:textId="77777777" w:rsidR="00504A3F" w:rsidRPr="002E5408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325,4</w:t>
            </w:r>
          </w:p>
        </w:tc>
      </w:tr>
      <w:tr w:rsidR="00504A3F" w14:paraId="20D5D35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4E2F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1A663" w14:textId="391FA4F1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3A035" w14:textId="72C423E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5C49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34BDE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24A62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C570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C2E6" w14:textId="7777777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</w:tr>
      <w:tr w:rsidR="00504A3F" w14:paraId="7FB10D8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965A8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8C0F" w14:textId="0E078B05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DA895" w14:textId="7979059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9521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E2C45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52198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6857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BA18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</w:tr>
      <w:tr w:rsidR="00504A3F" w14:paraId="763472B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04776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37573" w14:textId="526CEDA5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250DB" w14:textId="3881EE65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4DD5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C2F2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95E6D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8809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A30F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133C242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1457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A0377" w14:textId="37E5C0F0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31AE1" w14:textId="78DDB80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B277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5F8A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08186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5B24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4CA9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43A2EF5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388D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целевая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A0F6" w14:textId="0427838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675EF" w14:textId="6893D01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6F7A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8042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5473C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A793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8806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7C11DC2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F8F3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>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C8F04" w14:textId="7AEE227D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26C26" w14:textId="6562A839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BE0E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F8B07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8394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9E4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6F27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27088839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7EB8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36880" w14:textId="1EDE1655" w:rsidR="00504A3F" w:rsidRPr="00BC001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49EB3" w14:textId="6C674D0A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8F30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FF748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E860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8CAE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DE72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5EC649A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EC52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B1E9B" w14:textId="490B7D31" w:rsidR="00504A3F" w:rsidRPr="00BC001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D5557" w14:textId="67CCD7AE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F8FA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5964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25778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242E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C72A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61E1702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46A3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Непрограммное направление расходов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CF92B" w14:textId="58CE911F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C15C0" w14:textId="6651E5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B492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163C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DE5F9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C2DA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0B30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504A3F" w14:paraId="41B7FBA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989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Софинансирование расходов 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 xml:space="preserve">на 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</w:t>
            </w:r>
            <w:r w:rsidRPr="00797F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05674" w14:textId="07A247AE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61406" w14:textId="2E4FD8E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B205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494AE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8A057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0E3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AEB7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37AADB5A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D7A06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EB9E5" w14:textId="77A48386" w:rsidR="00504A3F" w:rsidRPr="00BC001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F21E8" w14:textId="67417FB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4801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2149E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DE8A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4620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0B7D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0844CC5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D068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5D51D" w14:textId="7D56970C" w:rsidR="00504A3F" w:rsidRPr="00BC001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0EEEA" w14:textId="53BE7B8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A4545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0661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9947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5D3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F171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504A3F" w14:paraId="0E34FD9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F9499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помещений отдельным категориям граждан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562B" w14:textId="7DEDB2CC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48281" w14:textId="081DA908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F6F4B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D87AE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B0CBA" w14:textId="77777777" w:rsidR="00504A3F" w:rsidRDefault="00504A3F" w:rsidP="00504A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438C6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2F1DA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504A3F" w14:paraId="05B2A55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F840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AA739" w14:textId="22F13DAA" w:rsidR="00504A3F" w:rsidRPr="00BC001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06ECA" w14:textId="5CF8ADA6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7166B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3FB50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CE9E1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530F4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40723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504A3F" w14:paraId="1476FBE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E4D28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6409F" w14:textId="1BD7587C" w:rsidR="00504A3F" w:rsidRPr="00BC001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BABE" w14:textId="3E5E2174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2E23D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E287C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3ED38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064D3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8A037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504A3F" w14:paraId="29B5A13F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9AC6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BC9CB" w14:textId="2F6A4997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88DBB" w14:textId="0859F9AB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1FCA2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5D62A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5DC81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9132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EA2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</w:tr>
      <w:tr w:rsidR="00504A3F" w14:paraId="181F46CF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7BCA3" w14:textId="77777777" w:rsidR="00504A3F" w:rsidRDefault="00504A3F" w:rsidP="00504A3F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BA067" w14:textId="6385B8BD" w:rsidR="00504A3F" w:rsidRP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C8F62" w14:textId="6B09652F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57819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D1439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DB0EF" w14:textId="77777777" w:rsidR="00504A3F" w:rsidRDefault="00504A3F" w:rsidP="00504A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9C61F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2727F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</w:tr>
      <w:tr w:rsidR="00504A3F" w14:paraId="1396D2E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C306B" w14:textId="77777777" w:rsidR="00504A3F" w:rsidRDefault="00504A3F" w:rsidP="00504A3F">
            <w:pPr>
              <w:spacing w:after="0"/>
              <w:jc w:val="both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CC2B" w14:textId="1C0D0806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A3BB5" w14:textId="3BC571A6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1697F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8F658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F5334" w14:textId="77777777" w:rsidR="00504A3F" w:rsidRDefault="00504A3F" w:rsidP="00504A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7C570" w14:textId="77777777" w:rsidR="00504A3F" w:rsidRDefault="00504A3F" w:rsidP="00504A3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2178" w14:textId="77777777" w:rsidR="00504A3F" w:rsidRDefault="00504A3F" w:rsidP="00504A3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504A3F" w14:paraId="2D372705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FD39" w14:textId="77777777" w:rsidR="00504A3F" w:rsidRDefault="00504A3F" w:rsidP="00504A3F">
            <w:pPr>
              <w:spacing w:line="254" w:lineRule="auto"/>
            </w:pPr>
            <w:r w:rsidRPr="00D0523C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CF09A" w14:textId="3AF98E18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3345F" w14:textId="13963F74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F0FC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D088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11171000000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DDB35" w14:textId="77777777" w:rsidR="00504A3F" w:rsidRDefault="00504A3F" w:rsidP="00504A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4603" w14:textId="77777777" w:rsidR="00504A3F" w:rsidRDefault="00504A3F" w:rsidP="00504A3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DBF0D" w14:textId="77777777" w:rsidR="00504A3F" w:rsidRDefault="00504A3F" w:rsidP="00504A3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504A3F" w14:paraId="0D92D90A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C7BA" w14:textId="77777777" w:rsidR="00504A3F" w:rsidRDefault="00504A3F" w:rsidP="00504A3F">
            <w:pPr>
              <w:spacing w:after="0"/>
              <w:jc w:val="both"/>
            </w:pP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5707">
              <w:rPr>
                <w:rFonts w:ascii="Times New Roman" w:hAnsi="Times New Roman" w:cs="Times New Roman"/>
                <w:sz w:val="20"/>
                <w:szCs w:val="20"/>
              </w:rPr>
              <w:t>софинансируемых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24A1" w14:textId="12CD063D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B0D67" w14:textId="397704E9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DF24C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2B33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6F1FB" w14:textId="77777777" w:rsidR="00504A3F" w:rsidRDefault="00504A3F" w:rsidP="00504A3F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E1BB4" w14:textId="77777777" w:rsidR="00504A3F" w:rsidRDefault="00504A3F" w:rsidP="00504A3F">
            <w:pPr>
              <w:jc w:val="center"/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982FD" w14:textId="77777777" w:rsidR="00504A3F" w:rsidRDefault="00504A3F" w:rsidP="00504A3F">
            <w:pPr>
              <w:jc w:val="center"/>
            </w:pPr>
            <w:r w:rsidRPr="00AF2D9A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504A3F" w14:paraId="6400E6F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CFFCB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8D535" w14:textId="5E750BA1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DF135" w14:textId="07FE00FE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B254B" w14:textId="77777777" w:rsidR="00504A3F" w:rsidRDefault="00504A3F" w:rsidP="00504A3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27A15" w14:textId="77777777" w:rsidR="00504A3F" w:rsidRDefault="00504A3F" w:rsidP="00504A3F">
            <w:pPr>
              <w:spacing w:after="0"/>
              <w:jc w:val="both"/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214D9" w14:textId="77777777" w:rsidR="00504A3F" w:rsidRDefault="00504A3F" w:rsidP="00504A3F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6C2E5" w14:textId="77777777" w:rsidR="00504A3F" w:rsidRDefault="00504A3F" w:rsidP="00504A3F">
            <w:pPr>
              <w:jc w:val="center"/>
            </w:pPr>
            <w:r w:rsidRPr="009749F1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F8868" w14:textId="77777777" w:rsidR="00504A3F" w:rsidRDefault="00504A3F" w:rsidP="00504A3F">
            <w:pPr>
              <w:jc w:val="center"/>
            </w:pPr>
            <w:r w:rsidRPr="00AF2D9A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504A3F" w14:paraId="42314BB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A05ED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15F25" w14:textId="4B4C058A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2074D" w14:textId="5498304A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EE346" w14:textId="7777777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1C727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1791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1EB05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2266F" w14:textId="77777777" w:rsidR="00504A3F" w:rsidRPr="00AF2D9A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967D6" w14:textId="77777777" w:rsidR="00504A3F" w:rsidRPr="00AF2D9A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504A3F" w14:paraId="084EC77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2968D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7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26381" w14:textId="3E7D681C" w:rsidR="00504A3F" w:rsidRPr="00C43449" w:rsidRDefault="00504A3F" w:rsidP="00504A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68EB7" w14:textId="172C0D99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DE71C" w14:textId="7777777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7F4D6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8A384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5B667" w14:textId="77777777" w:rsidR="00504A3F" w:rsidRPr="00AF2D9A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350C8" w14:textId="77777777" w:rsidR="00504A3F" w:rsidRPr="00AF2D9A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504A3F" w14:paraId="7AE9514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6427F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73E0" w14:textId="6C0FC001" w:rsidR="00504A3F" w:rsidRPr="00C43449" w:rsidRDefault="00504A3F" w:rsidP="00504A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1D310" w14:textId="2C7FF2D4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AC6E2" w14:textId="77777777" w:rsidR="00504A3F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C9D2D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68F5B" w14:textId="77777777" w:rsidR="00504A3F" w:rsidRDefault="00504A3F" w:rsidP="00504A3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65EE3" w14:textId="77777777" w:rsidR="00504A3F" w:rsidRPr="00AF2D9A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6A6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1996" w14:textId="77777777" w:rsidR="00504A3F" w:rsidRPr="00AF2D9A" w:rsidRDefault="00504A3F" w:rsidP="0050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6A6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504A3F" w:rsidRPr="00C32113" w14:paraId="03DE35E2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FFD10" w14:textId="77777777" w:rsidR="00504A3F" w:rsidRDefault="00504A3F" w:rsidP="00504A3F">
            <w:pPr>
              <w:spacing w:after="0" w:line="240" w:lineRule="auto"/>
              <w:jc w:val="both"/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5DE71" w14:textId="3345CB4B" w:rsidR="00504A3F" w:rsidRPr="00C43449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C3AC9" w14:textId="0AD12F72" w:rsidR="00504A3F" w:rsidRDefault="00504A3F" w:rsidP="00504A3F">
            <w:pPr>
              <w:spacing w:after="0" w:line="240" w:lineRule="auto"/>
              <w:jc w:val="center"/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8010B" w14:textId="77777777" w:rsidR="00504A3F" w:rsidRDefault="00504A3F" w:rsidP="00504A3F">
            <w:pPr>
              <w:spacing w:after="0" w:line="240" w:lineRule="auto"/>
              <w:jc w:val="center"/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CDC89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54FEE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3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84755" w14:textId="77777777" w:rsidR="00504A3F" w:rsidRPr="00C32113" w:rsidRDefault="00504A3F" w:rsidP="00504A3F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57B0B" w14:textId="77777777" w:rsidR="00504A3F" w:rsidRPr="00C32113" w:rsidRDefault="00504A3F" w:rsidP="00504A3F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</w:tr>
      <w:tr w:rsidR="00504A3F" w:rsidRPr="00C32113" w14:paraId="2F79D6CE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5CD41" w14:textId="77777777" w:rsidR="00504A3F" w:rsidRPr="00F414FE" w:rsidRDefault="00504A3F" w:rsidP="00504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1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B972B" w14:textId="1794C980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32A0" w14:textId="6003471A" w:rsidR="00504A3F" w:rsidRPr="00F414FE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1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2C8EA" w14:textId="77777777" w:rsidR="00504A3F" w:rsidRPr="00F414FE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1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299F6" w14:textId="77777777" w:rsidR="00504A3F" w:rsidRPr="00F414FE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97438" w14:textId="77777777" w:rsidR="00504A3F" w:rsidRPr="00F414FE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C59F1" w14:textId="77777777" w:rsidR="00504A3F" w:rsidRPr="00F414FE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2178,6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344FA" w14:textId="77777777" w:rsidR="00504A3F" w:rsidRPr="00F414FE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504A3F" w:rsidRPr="00C32113" w14:paraId="35DCFE4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6837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22A89" w14:textId="4202F164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4EC7B" w14:textId="35734DF3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171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03A48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89D1E" w14:textId="77777777" w:rsidR="00504A3F" w:rsidRPr="00C32113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0743F" w14:textId="77777777" w:rsidR="00504A3F" w:rsidRPr="00C32113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2178,6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86164" w14:textId="77777777" w:rsidR="00504A3F" w:rsidRPr="00C32113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2198,6</w:t>
            </w:r>
          </w:p>
        </w:tc>
      </w:tr>
      <w:tr w:rsidR="00504A3F" w14:paraId="4933519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32E5F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программа «Развитие молодежное политики, физической культуры и спорта в Томской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11A8B" w14:textId="05F36485" w:rsidR="00504A3F" w:rsidRP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6F124" w14:textId="53A699A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CB0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24998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E30B2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F0CC2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A93E20" w14:textId="77777777" w:rsidR="00504A3F" w:rsidRPr="00C653B2" w:rsidRDefault="00504A3F" w:rsidP="00504A3F">
            <w:pPr>
              <w:jc w:val="center"/>
              <w:rPr>
                <w:b/>
              </w:rPr>
            </w:pPr>
            <w:r w:rsidRPr="00C653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12EB0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28E057" w14:textId="77777777" w:rsidR="00504A3F" w:rsidRPr="00C653B2" w:rsidRDefault="00504A3F" w:rsidP="00504A3F">
            <w:pPr>
              <w:jc w:val="center"/>
              <w:rPr>
                <w:b/>
              </w:rPr>
            </w:pPr>
            <w:r w:rsidRPr="00C653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</w:tr>
      <w:tr w:rsidR="00504A3F" w14:paraId="756806E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E85A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 государственной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EA2AF" w14:textId="6563F7F7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9D8B8" w14:textId="5D442AE6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BD32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03D8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482DD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D1B92" w14:textId="77777777" w:rsidR="00504A3F" w:rsidRDefault="00504A3F" w:rsidP="00504A3F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8E3A" w14:textId="77777777" w:rsidR="00504A3F" w:rsidRDefault="00504A3F" w:rsidP="00504A3F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504A3F" w14:paraId="3D793323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DE932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F39DE" w14:textId="472C9AA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7E0D5" w14:textId="6723C0FB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911A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768C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B2861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F0C6" w14:textId="77777777" w:rsidR="00504A3F" w:rsidRDefault="00504A3F" w:rsidP="00504A3F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9A62E" w14:textId="77777777" w:rsidR="00504A3F" w:rsidRDefault="00504A3F" w:rsidP="00504A3F">
            <w:pPr>
              <w:jc w:val="center"/>
            </w:pPr>
            <w:r w:rsidRPr="003D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504A3F" w14:paraId="36C375CB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BAC7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3E66D" w14:textId="15366718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34603" w14:textId="1A4BEDF1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1CEB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3EC1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41AC0" w14:textId="77777777" w:rsidR="00504A3F" w:rsidRDefault="00504A3F" w:rsidP="00504A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2F1D3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D65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504A3F" w14:paraId="46F61AE7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B59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39CC4" w14:textId="631DB67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4B785" w14:textId="40DBE66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517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F2EA7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D902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F75E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A8A3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504A3F" w14:paraId="1F98D69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FA77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3A17C" w14:textId="05ED0C22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F8C4F" w14:textId="2441FBBF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68DD1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B399B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DCF5E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934C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956EF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504A3F" w14:paraId="6268D048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E99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B3A41" w14:textId="71F72A39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78500" w14:textId="1336D662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127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015D0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17C39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737E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8754D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504A3F" w14:paraId="7BF436A1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B34AB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444D6" w14:textId="321BBD8D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06E25" w14:textId="4486A27C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E5C1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4969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CED34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4B63C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00D8A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504A3F" w14:paraId="14F6D8ED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B3F9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Реализация иных муниципальных функций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40802" w14:textId="6D4392FA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5077" w14:textId="30A1C51F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CC7C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700F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E66F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51B40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32171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482,2</w:t>
            </w:r>
          </w:p>
        </w:tc>
      </w:tr>
      <w:tr w:rsidR="00504A3F" w14:paraId="75E74833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ACA6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Организация , проведение мероприятий в сфере 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9B71A" w14:textId="546A68F8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511D" w14:textId="20841516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CC8F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49B7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BB10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D1687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5F7FC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</w:tr>
      <w:tr w:rsidR="00504A3F" w14:paraId="664F7EA9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BB92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0E13" w14:textId="1149DE85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B160" w14:textId="09620636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617B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689A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A946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9A74A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98F3" w14:textId="77777777" w:rsidR="00504A3F" w:rsidRPr="00F70AC9" w:rsidRDefault="00504A3F" w:rsidP="00504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A3F" w14:paraId="5B85A891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182D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EAA1A" w14:textId="59EA416C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36B6" w14:textId="4149BB2E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BF15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4FBC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C79A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60C6C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79541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</w:tr>
      <w:tr w:rsidR="00504A3F" w14:paraId="502B583D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A73B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7E29C" w14:textId="0ADCB36A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5321" w14:textId="15F091D9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0AE1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372C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803B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2AD5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8E739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462,2</w:t>
            </w:r>
          </w:p>
        </w:tc>
      </w:tr>
      <w:tr w:rsidR="00504A3F" w14:paraId="0A2A0C06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F088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D06D5" w14:textId="4FDBA18E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591D" w14:textId="345D5E0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80DB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2ACC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BAC3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29ED5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442F9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04A3F" w14:paraId="22342D6F" w14:textId="77777777" w:rsidTr="00303D48">
        <w:trPr>
          <w:trHeight w:val="30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F330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B03E9" w14:textId="37D19955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3258" w14:textId="2C2C26D8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5A93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8F0B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8A70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3C4D4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2C032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04A3F" w14:paraId="5F401C27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CB1F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89767" w14:textId="7EF4160F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4F42" w14:textId="5131DA82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7F81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3A41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808B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41F6C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664A7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04A3F" w14:paraId="12FBBDE4" w14:textId="77777777" w:rsidTr="00303D4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FAEE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Премии и гранты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35263" w14:textId="74FF48E3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B527B" w14:textId="78F50CA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8003E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E0FE8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518C2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3D6BE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21210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04A3F" w14:paraId="3A3830A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091A4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 в рамках регионального проекта "Спорт-норма жизни" (софинансирование)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5D0D" w14:textId="009C2E05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03B29" w14:textId="70AC7EBF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7406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20C1C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790Р5S0008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74072" w14:textId="77777777" w:rsidR="00504A3F" w:rsidRPr="00F70AC9" w:rsidRDefault="00504A3F" w:rsidP="00504A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510B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07F7" w14:textId="77777777" w:rsidR="00504A3F" w:rsidRPr="00F70AC9" w:rsidRDefault="00504A3F" w:rsidP="00504A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C9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</w:tr>
      <w:tr w:rsidR="00504A3F" w14:paraId="47AE827C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01B31" w14:textId="77777777" w:rsidR="00504A3F" w:rsidRDefault="00504A3F" w:rsidP="00504A3F">
            <w:pPr>
              <w:spacing w:after="0" w:line="240" w:lineRule="auto"/>
              <w:jc w:val="both"/>
            </w:pP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спорта и физической культуры в рамках регионального проекта "Спорт-норма жизни" (софинансирование)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483C5" w14:textId="029E2B8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FF613" w14:textId="78097258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0177B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CF0E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90Р5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B9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13236" w14:textId="77777777" w:rsidR="00504A3F" w:rsidRDefault="00504A3F" w:rsidP="00504A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03190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A2306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504A3F" w14:paraId="54E33B76" w14:textId="77777777" w:rsidTr="00303D48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098B4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A681D" w14:textId="08F9300B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EFA12" w14:textId="19EFE254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C65B8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7343D" w14:textId="77777777" w:rsidR="00504A3F" w:rsidRDefault="00504A3F" w:rsidP="00504A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CBCD52" w14:textId="77777777" w:rsidR="00504A3F" w:rsidRDefault="00504A3F" w:rsidP="00504A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908F5E" w14:textId="77777777" w:rsidR="00504A3F" w:rsidRDefault="00504A3F" w:rsidP="00504A3F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8D50D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22DA3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4D9EDB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D40CD5" w14:textId="77777777" w:rsidR="00504A3F" w:rsidRDefault="00504A3F" w:rsidP="00504A3F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CEF9E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8148A1" w14:textId="77777777" w:rsidR="00504A3F" w:rsidRDefault="00504A3F" w:rsidP="00504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CC263A" w14:textId="77777777" w:rsidR="00504A3F" w:rsidRDefault="00504A3F" w:rsidP="00504A3F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504A3F" w14:paraId="640F57C8" w14:textId="77777777" w:rsidTr="00BC0019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D0725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554A" w14:textId="069F6F86" w:rsidR="00504A3F" w:rsidRDefault="00504A3F" w:rsidP="0050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7D1C8" w14:textId="4A08F1D5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7E077" w14:textId="77777777" w:rsidR="00504A3F" w:rsidRDefault="00504A3F" w:rsidP="00504A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B03FB" w14:textId="77777777" w:rsidR="00504A3F" w:rsidRDefault="00504A3F" w:rsidP="00504A3F"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112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48A5A" w14:textId="77777777" w:rsidR="00504A3F" w:rsidRDefault="00504A3F" w:rsidP="00504A3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7431" w14:textId="77777777" w:rsidR="00504A3F" w:rsidRDefault="00504A3F" w:rsidP="00504A3F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238F2" w14:textId="77777777" w:rsidR="00504A3F" w:rsidRDefault="00504A3F" w:rsidP="00504A3F">
            <w:pPr>
              <w:jc w:val="center"/>
            </w:pPr>
            <w:r w:rsidRPr="008E5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</w:tbl>
    <w:p w14:paraId="295B54DE" w14:textId="77777777" w:rsidR="00CD7674" w:rsidRDefault="00CD7674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A6EFB6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46CAB8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DBD81F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FF10F4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A2580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BD7691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7A7510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E9BF3A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59FACB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F73F12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3B8329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238BD8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B8B00A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464FEA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74AD82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31247A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512467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EE5338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FB4FFA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81259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D3A363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Приложение 4</w:t>
      </w:r>
    </w:p>
    <w:p w14:paraId="652FE587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к решению Совета Подгорнского </w:t>
      </w:r>
    </w:p>
    <w:p w14:paraId="798560B4" w14:textId="5FFCCBB3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сельск</w:t>
      </w:r>
      <w:r w:rsidR="00817CE8">
        <w:rPr>
          <w:rFonts w:ascii="Times New Roman" w:hAnsi="Times New Roman" w:cs="Times New Roman"/>
          <w:sz w:val="24"/>
          <w:szCs w:val="24"/>
        </w:rPr>
        <w:t>ого поселения от 22.12.2023 № 51</w:t>
      </w:r>
    </w:p>
    <w:p w14:paraId="0CDBD27A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14:paraId="68265A2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муниципальных внутренних заимствований муниципального образования </w:t>
      </w:r>
    </w:p>
    <w:p w14:paraId="225E519B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«Подгорнское сельское поселение» на 202</w:t>
      </w:r>
      <w:r>
        <w:rPr>
          <w:rFonts w:ascii="Times New Roman" w:hAnsi="Times New Roman" w:cs="Times New Roman"/>
          <w:b/>
          <w:i/>
          <w:sz w:val="24"/>
          <w:szCs w:val="24"/>
        </w:rPr>
        <w:t>4 год и на плановый период 2025 и 2026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годы </w:t>
      </w:r>
    </w:p>
    <w:p w14:paraId="176D784F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DAD2FBC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Настоящая Программа муниципальных внутренних заимствований муниципального образования «Подгорнское сельское поселение» составлена в соответствии с Бюджетным кодексом Российской Федерации и устанавливает перечень муниципальных внутренних заимствований муниципального образования «Подгорнское сельское поселение», направляемых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D767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026</w:t>
      </w:r>
      <w:r w:rsidRPr="00CD7674">
        <w:rPr>
          <w:rFonts w:ascii="Times New Roman" w:hAnsi="Times New Roman" w:cs="Times New Roman"/>
          <w:sz w:val="24"/>
          <w:szCs w:val="24"/>
        </w:rPr>
        <w:t xml:space="preserve"> годах на финансирование дефицита бюджета муниципального образования «Подгорнское сельское поселение» и на погашение муниципальных долговых обязательств муниципального образования «Подгорнское сельское поселение».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763"/>
        <w:gridCol w:w="1138"/>
        <w:gridCol w:w="1452"/>
        <w:gridCol w:w="1138"/>
        <w:gridCol w:w="1452"/>
        <w:gridCol w:w="1138"/>
        <w:gridCol w:w="1478"/>
      </w:tblGrid>
      <w:tr w:rsidR="00CD7674" w:rsidRPr="00CD7674" w14:paraId="13A0F2BC" w14:textId="77777777" w:rsidTr="00CD7674">
        <w:trPr>
          <w:trHeight w:hRule="exact" w:val="335"/>
        </w:trPr>
        <w:tc>
          <w:tcPr>
            <w:tcW w:w="77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D329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</w:t>
            </w: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муниципальных внутренних заимствований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B796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DC32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5963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4DB99314" w14:textId="77777777" w:rsidTr="00CD7674">
        <w:trPr>
          <w:trHeight w:hRule="exact" w:val="811"/>
        </w:trPr>
        <w:tc>
          <w:tcPr>
            <w:tcW w:w="77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CCA9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5212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(тыс.руб)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6B42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сроки погашения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4EB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(тыс.руб)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F47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сроки погашения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BE92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(тыс.руб)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C482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сроки погашения</w:t>
            </w:r>
          </w:p>
        </w:tc>
      </w:tr>
      <w:tr w:rsidR="00CD7674" w:rsidRPr="00CD7674" w14:paraId="54C4EE91" w14:textId="77777777" w:rsidTr="00CD7674">
        <w:trPr>
          <w:trHeight w:hRule="exact" w:val="841"/>
        </w:trPr>
        <w:tc>
          <w:tcPr>
            <w:tcW w:w="7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C50F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Муниципальные займы, осуществляемые путем выпуска муниципальных ценных бумаг от имени муниципального образования «Подгорнское сельское поселение»: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AE06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E27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311C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CE2C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683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01A1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7674" w:rsidRPr="00CD7674" w14:paraId="0EB83017" w14:textId="77777777" w:rsidTr="00CD7674">
        <w:trPr>
          <w:trHeight w:hRule="exact" w:val="335"/>
        </w:trPr>
        <w:tc>
          <w:tcPr>
            <w:tcW w:w="7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11C3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привлечения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39D1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EE0B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F800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F8B8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94F2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D739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1D3BBCC6" w14:textId="77777777" w:rsidTr="00CD7674">
        <w:trPr>
          <w:trHeight w:hRule="exact" w:val="306"/>
        </w:trPr>
        <w:tc>
          <w:tcPr>
            <w:tcW w:w="7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999B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средств, направляемых на погашение основной суммы долга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B575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F46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ADB4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C13C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FAE6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2A1F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7F3EC84B" w14:textId="77777777" w:rsidTr="00CD7674">
        <w:trPr>
          <w:trHeight w:hRule="exact" w:val="335"/>
        </w:trPr>
        <w:tc>
          <w:tcPr>
            <w:tcW w:w="77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5B51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Кредиты,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055C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7456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F3EC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89D4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69B1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8833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7674" w:rsidRPr="00CD7674" w14:paraId="17862D64" w14:textId="77777777" w:rsidTr="00CD7674">
        <w:trPr>
          <w:trHeight w:hRule="exact" w:val="229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6D41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25C8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4846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849B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0202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F25E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DFAA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7674" w:rsidRPr="00CD7674" w14:paraId="6812BC91" w14:textId="77777777" w:rsidTr="00CD7674">
        <w:trPr>
          <w:trHeight w:hRule="exact" w:val="290"/>
        </w:trPr>
        <w:tc>
          <w:tcPr>
            <w:tcW w:w="7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822C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Кредиты, привлекаемые от кредитных организаций: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C0BA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714A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10DF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4DE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4144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9BA0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7674" w:rsidRPr="00CD7674" w14:paraId="1495B302" w14:textId="77777777" w:rsidTr="00CD7674">
        <w:trPr>
          <w:trHeight w:hRule="exact" w:val="312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8E3A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привлечения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B43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7A7E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1E6B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C0BF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3B94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7BBA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284E96D4" w14:textId="77777777" w:rsidTr="00CD7674">
        <w:trPr>
          <w:trHeight w:hRule="exact" w:val="28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10AF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средств, направляемых на погашение основной суммы долга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E11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1473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6A9C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B2C9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AE17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8840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2099C1BF" w14:textId="77777777" w:rsidTr="00CD7674">
        <w:trPr>
          <w:trHeight w:hRule="exact" w:val="665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0E0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Кредиты, привлекаемые от других бюджетов бюджетной системы Российской Федерации: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FA8D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CFD7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4DBB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E679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8800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3FEF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7674" w:rsidRPr="00CD7674" w14:paraId="0B094CC3" w14:textId="77777777" w:rsidTr="00CD7674">
        <w:trPr>
          <w:trHeight w:hRule="exact" w:val="357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A78B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привлечения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573B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4597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A0AD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D2D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A676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CCAB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7E874D86" w14:textId="77777777" w:rsidTr="00CD7674">
        <w:trPr>
          <w:trHeight w:hRule="exact" w:val="360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2817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       объем средств, направляемых на погашение основной суммы долга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EC8D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CBD7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E8AA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AEB1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9757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C6B9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B60232" w14:textId="77777777" w:rsidR="00CD7674" w:rsidRDefault="00CD7674" w:rsidP="002F17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7EFD07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Приложение 5</w:t>
      </w:r>
    </w:p>
    <w:p w14:paraId="7EBDA63E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к решению Совета Подгорнского </w:t>
      </w:r>
    </w:p>
    <w:p w14:paraId="4C9F9B46" w14:textId="5A7DBD59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сельск</w:t>
      </w:r>
      <w:r w:rsidR="00817CE8">
        <w:rPr>
          <w:rFonts w:ascii="Times New Roman" w:hAnsi="Times New Roman" w:cs="Times New Roman"/>
          <w:sz w:val="24"/>
          <w:szCs w:val="24"/>
        </w:rPr>
        <w:t>ого поселения от 22.12.2023 № 51</w:t>
      </w:r>
    </w:p>
    <w:p w14:paraId="2214A4EC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D07B912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14:paraId="7C539804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муниципальных гарантий муниципального образования «Подгорнское сельское поселение» </w:t>
      </w:r>
    </w:p>
    <w:p w14:paraId="2DFBBF4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в вал</w:t>
      </w:r>
      <w:r>
        <w:rPr>
          <w:rFonts w:ascii="Times New Roman" w:hAnsi="Times New Roman" w:cs="Times New Roman"/>
          <w:b/>
          <w:i/>
          <w:sz w:val="24"/>
          <w:szCs w:val="24"/>
        </w:rPr>
        <w:t>юте Российской Федерации на 2024 год и на плановый период 2025 и 2026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годов</w:t>
      </w:r>
    </w:p>
    <w:p w14:paraId="2DE6AB8A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4F9A50" w14:textId="77777777" w:rsidR="00CD7674" w:rsidRPr="00CD7674" w:rsidRDefault="00CD7674" w:rsidP="00CD7674">
      <w:pPr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>Перечень подлежащих предоставлению муниципальных гарантий муниципального образования «Подгорнское сельское поселение» в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году и плановом периоде 202</w:t>
      </w:r>
      <w:r>
        <w:rPr>
          <w:rFonts w:ascii="Times New Roman" w:hAnsi="Times New Roman" w:cs="Times New Roman"/>
          <w:b/>
          <w:sz w:val="24"/>
          <w:szCs w:val="24"/>
        </w:rPr>
        <w:t>5 и 2026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974"/>
        <w:gridCol w:w="1701"/>
        <w:gridCol w:w="1275"/>
        <w:gridCol w:w="1418"/>
        <w:gridCol w:w="1559"/>
        <w:gridCol w:w="1749"/>
        <w:gridCol w:w="1701"/>
        <w:gridCol w:w="2607"/>
      </w:tblGrid>
      <w:tr w:rsidR="00CD7674" w:rsidRPr="00CD7674" w14:paraId="62D42015" w14:textId="77777777" w:rsidTr="00CD7674">
        <w:trPr>
          <w:cantSplit/>
          <w:trHeight w:val="904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FA5F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93D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Цель гарантирования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8143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принципала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BA1B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Сумма гарантирования,</w:t>
            </w:r>
          </w:p>
          <w:p w14:paraId="31771A3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5365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Размер обеспечения регрессного требования,</w:t>
            </w:r>
          </w:p>
          <w:p w14:paraId="3172DF0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3028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финансового состояния принципала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FAD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Иные условия предоставления муниципальных гарантий</w:t>
            </w:r>
          </w:p>
        </w:tc>
      </w:tr>
      <w:tr w:rsidR="00CD7674" w:rsidRPr="00CD7674" w14:paraId="5B680D34" w14:textId="77777777" w:rsidTr="00CD7674">
        <w:trPr>
          <w:cantSplit/>
          <w:trHeight w:val="46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9EA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5F1B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5CD5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4869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BF08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6276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2908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E88E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67F8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674" w:rsidRPr="00CD7674" w14:paraId="043F9505" w14:textId="77777777" w:rsidTr="00CD7674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5A9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2E60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FD44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FFFB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2BBD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150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A990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D33F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FCB8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13D80462" w14:textId="77777777" w:rsidTr="00CD7674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A34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8B90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014E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E619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3CEB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E97B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F927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2952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1D72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6FE0CF38" w14:textId="77777777" w:rsidTr="00CD7674">
        <w:trPr>
          <w:cantSplit/>
          <w:trHeight w:val="3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CD7F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66A6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C264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D16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0A7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E56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4B0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191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5AD9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7A89F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0C5F16" w14:textId="77777777" w:rsidR="00CD7674" w:rsidRPr="00CD7674" w:rsidRDefault="00CD7674" w:rsidP="00CD7674">
      <w:pPr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bCs/>
          <w:sz w:val="24"/>
          <w:szCs w:val="24"/>
        </w:rPr>
        <w:t>Общий объем бюджетных ассигнований, предусмотренных на исполнение муниципальных гарантий муниципального образования «Подгорнское сельское поселение» в валюте Российской Федерации по возмо</w:t>
      </w:r>
      <w:r>
        <w:rPr>
          <w:rFonts w:ascii="Times New Roman" w:hAnsi="Times New Roman" w:cs="Times New Roman"/>
          <w:b/>
          <w:bCs/>
          <w:sz w:val="24"/>
          <w:szCs w:val="24"/>
        </w:rPr>
        <w:t>жным гарантийным случаям, в 2024 году и в плановом периоде 2025 и 2026</w:t>
      </w:r>
      <w:r w:rsidRPr="00CD7674">
        <w:rPr>
          <w:rFonts w:ascii="Times New Roman" w:hAnsi="Times New Roman" w:cs="Times New Roman"/>
          <w:sz w:val="24"/>
          <w:szCs w:val="24"/>
        </w:rPr>
        <w:t xml:space="preserve"> годов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22"/>
        <w:gridCol w:w="2126"/>
        <w:gridCol w:w="2126"/>
        <w:gridCol w:w="2126"/>
      </w:tblGrid>
      <w:tr w:rsidR="00CD7674" w:rsidRPr="00CD7674" w14:paraId="03C3B69E" w14:textId="77777777" w:rsidTr="00CD7674">
        <w:trPr>
          <w:trHeight w:val="255"/>
        </w:trPr>
        <w:tc>
          <w:tcPr>
            <w:tcW w:w="8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8C75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муниципальных гарантий муниципального образования «Подгорнское сельское поселение»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3B06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Объем бюджетных ассигнований на исполнение муниципальных гарантий по возможным гарантийным случаям, тыс. руб.</w:t>
            </w:r>
          </w:p>
        </w:tc>
      </w:tr>
      <w:tr w:rsidR="00CD7674" w:rsidRPr="00CD7674" w14:paraId="084BAD96" w14:textId="77777777" w:rsidTr="00CD7674">
        <w:trPr>
          <w:trHeight w:val="255"/>
        </w:trPr>
        <w:tc>
          <w:tcPr>
            <w:tcW w:w="8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1724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A3EC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70D1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F13E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12D0182F" w14:textId="77777777" w:rsidTr="00CD7674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021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За счет источников финансирования дефицита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0522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D3AB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1C14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7674" w:rsidRPr="00CD7674" w14:paraId="56B110DE" w14:textId="77777777" w:rsidTr="00CD7674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C8BA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За счет расходов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6C6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75FB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0D8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7674" w:rsidRPr="00CD7674" w14:paraId="1CF62DAB" w14:textId="77777777" w:rsidTr="00CD7674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0F52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9D79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FE64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26E1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14:paraId="2B42AD46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FE1A17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3BBF05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Приложение 5.1</w:t>
      </w:r>
    </w:p>
    <w:p w14:paraId="511BF46A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к решению Совета Подгорнского </w:t>
      </w:r>
    </w:p>
    <w:p w14:paraId="387C58EE" w14:textId="200105EC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сельск</w:t>
      </w:r>
      <w:r w:rsidR="00817CE8">
        <w:rPr>
          <w:rFonts w:ascii="Times New Roman" w:hAnsi="Times New Roman" w:cs="Times New Roman"/>
          <w:sz w:val="24"/>
          <w:szCs w:val="24"/>
        </w:rPr>
        <w:t>ого поселения от 22.12.2023 № 51</w:t>
      </w:r>
    </w:p>
    <w:p w14:paraId="156C74CF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CC9F493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14:paraId="6AB8A143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муниципальных гарантий муниципального образования «Подгорнское сельское поселение» </w:t>
      </w:r>
    </w:p>
    <w:p w14:paraId="480F7CE7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иностранной валюте на 2024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годов</w:t>
      </w:r>
    </w:p>
    <w:p w14:paraId="15378389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DBDDB8A" w14:textId="77777777" w:rsidR="00CD7674" w:rsidRPr="00CD7674" w:rsidRDefault="00CD7674" w:rsidP="00CD7674">
      <w:pPr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>Перечень подлежащих предоставлению муниципальных гарантий муниципального образования «Подгор</w:t>
      </w:r>
      <w:r>
        <w:rPr>
          <w:rFonts w:ascii="Times New Roman" w:hAnsi="Times New Roman" w:cs="Times New Roman"/>
          <w:b/>
          <w:sz w:val="24"/>
          <w:szCs w:val="24"/>
        </w:rPr>
        <w:t>нское сельское поселение» в 2024 году и плановом периоде 2025 и 2026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974"/>
        <w:gridCol w:w="1701"/>
        <w:gridCol w:w="1275"/>
        <w:gridCol w:w="1418"/>
        <w:gridCol w:w="1559"/>
        <w:gridCol w:w="1749"/>
        <w:gridCol w:w="1701"/>
        <w:gridCol w:w="2607"/>
      </w:tblGrid>
      <w:tr w:rsidR="00CD7674" w:rsidRPr="00CD7674" w14:paraId="2455DA48" w14:textId="77777777" w:rsidTr="00CD7674">
        <w:trPr>
          <w:cantSplit/>
          <w:trHeight w:val="904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BFC8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36DC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Цель гарантирования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67F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принципала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C9EE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предоставления гарантии, тыс. долларов США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45B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Размер обеспечения регрессного требования,</w:t>
            </w:r>
          </w:p>
          <w:p w14:paraId="4AF7D38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BA01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финансового состояния принципала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A54D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Иные условия предоставления муниципальных гарантий</w:t>
            </w:r>
          </w:p>
        </w:tc>
      </w:tr>
      <w:tr w:rsidR="00CD7674" w:rsidRPr="00CD7674" w14:paraId="01F6C16E" w14:textId="77777777" w:rsidTr="00CD7674">
        <w:trPr>
          <w:cantSplit/>
          <w:trHeight w:val="46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3C0A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22E2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F24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57C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E43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315D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A406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5CB7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C885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674" w:rsidRPr="00CD7674" w14:paraId="59BDDAE8" w14:textId="77777777" w:rsidTr="00CD7674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7546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CE8A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304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C77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B650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FF77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4767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0AA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647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1F1B6B12" w14:textId="77777777" w:rsidTr="00CD7674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3E08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98A9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6E4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E209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EED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7ADB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0294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B3D5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7CC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303252DE" w14:textId="77777777" w:rsidTr="00CD7674">
        <w:trPr>
          <w:cantSplit/>
          <w:trHeight w:val="3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7571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43CF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360B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3156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96CC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F165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C23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D201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A18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A1E98A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891345" w14:textId="77777777" w:rsidR="00CD7674" w:rsidRPr="00CD7674" w:rsidRDefault="00CD7674" w:rsidP="00CD7674">
      <w:pPr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bCs/>
          <w:sz w:val="24"/>
          <w:szCs w:val="24"/>
        </w:rPr>
        <w:t>Общий объем бюджетных ассигнований, предусмотренных на исполнение муниципальных гарантий муниципального образования «Подгорнское сельское поселение» в валюте Российской Федерации по возможным гарантийным случаям, в 202</w:t>
      </w:r>
      <w:r>
        <w:rPr>
          <w:rFonts w:ascii="Times New Roman" w:hAnsi="Times New Roman" w:cs="Times New Roman"/>
          <w:b/>
          <w:bCs/>
          <w:sz w:val="24"/>
          <w:szCs w:val="24"/>
        </w:rPr>
        <w:t>4 году и в плановом периоде 2025 и 2026</w:t>
      </w:r>
      <w:r w:rsidRPr="00CD7674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22"/>
        <w:gridCol w:w="2126"/>
        <w:gridCol w:w="2126"/>
        <w:gridCol w:w="2126"/>
      </w:tblGrid>
      <w:tr w:rsidR="00CD7674" w:rsidRPr="00CD7674" w14:paraId="50FC0EC9" w14:textId="77777777" w:rsidTr="00CD7674">
        <w:trPr>
          <w:trHeight w:val="255"/>
        </w:trPr>
        <w:tc>
          <w:tcPr>
            <w:tcW w:w="8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52A7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муниципальных гарантий муниципального образования «Подгорнское сельское поселение»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BD0F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Объем бюджетных ассигнований на исполнение муниципальных гарантий по возможным гарантийным случаям, тыс. долларов США</w:t>
            </w:r>
          </w:p>
        </w:tc>
      </w:tr>
      <w:tr w:rsidR="00CD7674" w:rsidRPr="00CD7674" w14:paraId="0172E079" w14:textId="77777777" w:rsidTr="00CD7674">
        <w:trPr>
          <w:trHeight w:val="255"/>
        </w:trPr>
        <w:tc>
          <w:tcPr>
            <w:tcW w:w="8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00F4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1ED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31EF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7473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4AD68244" w14:textId="77777777" w:rsidTr="00CD7674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A21E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За счет источников финансирования дефицита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276C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28A1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775F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7674" w:rsidRPr="00CD7674" w14:paraId="2AAE0CE4" w14:textId="77777777" w:rsidTr="00CD7674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0413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За счет расходов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3DFD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FC9D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E617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7674" w:rsidRPr="00CD7674" w14:paraId="6D359C94" w14:textId="77777777" w:rsidTr="00CD7674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1479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35D1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820D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0A2E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14:paraId="3CC4C9DC" w14:textId="77777777" w:rsidR="00CD7674" w:rsidRDefault="00CD7674" w:rsidP="002F17B7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CD7674" w:rsidSect="00A8191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480CC92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D7674">
        <w:rPr>
          <w:rFonts w:ascii="Times New Roman" w:hAnsi="Times New Roman" w:cs="Times New Roman"/>
          <w:sz w:val="20"/>
          <w:szCs w:val="20"/>
        </w:rPr>
        <w:t>Приложение 6</w:t>
      </w:r>
    </w:p>
    <w:p w14:paraId="3C34DA1A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D7674">
        <w:rPr>
          <w:rFonts w:ascii="Times New Roman" w:hAnsi="Times New Roman" w:cs="Times New Roman"/>
          <w:sz w:val="20"/>
          <w:szCs w:val="20"/>
        </w:rPr>
        <w:t>к решению Совета</w:t>
      </w:r>
    </w:p>
    <w:p w14:paraId="529FE1D9" w14:textId="77777777" w:rsidR="00CD7674" w:rsidRPr="00CD7674" w:rsidRDefault="00CD7674" w:rsidP="00CD767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D7674">
        <w:rPr>
          <w:rFonts w:ascii="Times New Roman" w:hAnsi="Times New Roman" w:cs="Times New Roman"/>
          <w:sz w:val="20"/>
          <w:szCs w:val="20"/>
        </w:rPr>
        <w:t xml:space="preserve"> Подгорнского сельского </w:t>
      </w:r>
    </w:p>
    <w:p w14:paraId="5AA829D5" w14:textId="6C43F6B8" w:rsidR="00CD7674" w:rsidRPr="00CD7674" w:rsidRDefault="00817CE8" w:rsidP="00CD767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поселения от 22.12.2023 №51</w:t>
      </w:r>
    </w:p>
    <w:p w14:paraId="0059AEB8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B907042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Распределение бюджетных ассигнований по объектам капитального строительства муниципальной собственности муниципального образования «Подгорнское сельское поселение» и объектам недвижимого имущества, приобретаемым в муниципальную собственность муниципального образования «Подгорнское сельское поселение», финансируемых за счет средств местного и областного бюджета на 202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 </w:t>
      </w:r>
    </w:p>
    <w:p w14:paraId="3F2F5C49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и на плановый период 202</w:t>
      </w:r>
      <w:r>
        <w:rPr>
          <w:rFonts w:ascii="Times New Roman" w:hAnsi="Times New Roman" w:cs="Times New Roman"/>
          <w:b/>
          <w:i/>
          <w:sz w:val="24"/>
          <w:szCs w:val="24"/>
        </w:rPr>
        <w:t>5 и 2026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годов</w:t>
      </w:r>
    </w:p>
    <w:p w14:paraId="16F4293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552" w:type="dxa"/>
        <w:jc w:val="center"/>
        <w:tblLayout w:type="fixed"/>
        <w:tblLook w:val="0000" w:firstRow="0" w:lastRow="0" w:firstColumn="0" w:lastColumn="0" w:noHBand="0" w:noVBand="0"/>
      </w:tblPr>
      <w:tblGrid>
        <w:gridCol w:w="3516"/>
        <w:gridCol w:w="533"/>
        <w:gridCol w:w="510"/>
        <w:gridCol w:w="1378"/>
        <w:gridCol w:w="657"/>
        <w:gridCol w:w="986"/>
        <w:gridCol w:w="986"/>
        <w:gridCol w:w="986"/>
      </w:tblGrid>
      <w:tr w:rsidR="00CD7674" w:rsidRPr="00CD7674" w14:paraId="5F0FC13C" w14:textId="77777777" w:rsidTr="00CD7674">
        <w:trPr>
          <w:trHeight w:val="57"/>
          <w:jc w:val="center"/>
        </w:trPr>
        <w:tc>
          <w:tcPr>
            <w:tcW w:w="3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ED3B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CE30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F662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Сумма, тыс. руб.</w:t>
            </w:r>
          </w:p>
        </w:tc>
      </w:tr>
      <w:tr w:rsidR="00CD7674" w:rsidRPr="00CD7674" w14:paraId="19487ED8" w14:textId="77777777" w:rsidTr="00CD7674">
        <w:trPr>
          <w:trHeight w:val="57"/>
          <w:jc w:val="center"/>
        </w:trPr>
        <w:tc>
          <w:tcPr>
            <w:tcW w:w="3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5026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ACB1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E13E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DBFE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КЦСР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81C5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КВР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344FD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="00CD7674"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A779A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  <w:r w:rsidR="00CD7674"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B12AD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="00CD7674"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A4566A" w:rsidRPr="00CD7674" w14:paraId="03273C45" w14:textId="77777777" w:rsidTr="00F76E1F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6F206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F8395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7B5D4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789E4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1BDAE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68B7D" w14:textId="2B46E287" w:rsidR="00A4566A" w:rsidRPr="004E50D7" w:rsidRDefault="00A4566A" w:rsidP="00A4566A">
            <w:pPr>
              <w:rPr>
                <w:b/>
              </w:rPr>
            </w:pPr>
            <w:r w:rsidRPr="0064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1F4A1" w14:textId="4CC364BD" w:rsidR="00A4566A" w:rsidRPr="004E50D7" w:rsidRDefault="00A4566A" w:rsidP="00A4566A">
            <w:pPr>
              <w:rPr>
                <w:b/>
              </w:rPr>
            </w:pPr>
            <w:r w:rsidRPr="0064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2A380" w14:textId="389837A3" w:rsidR="00A4566A" w:rsidRPr="004E50D7" w:rsidRDefault="00A4566A" w:rsidP="00A4566A">
            <w:pPr>
              <w:rPr>
                <w:b/>
              </w:rPr>
            </w:pPr>
            <w:r w:rsidRPr="00646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</w:tr>
      <w:tr w:rsidR="00CD7674" w:rsidRPr="00CD7674" w14:paraId="150A8DAC" w14:textId="77777777" w:rsidTr="00CD7674">
        <w:trPr>
          <w:trHeight w:val="57"/>
          <w:jc w:val="center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FE39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Раздел 1. Объекты капитального строительства муниципальной собственности муниципального образования «Подгорнское сельское поселение»</w:t>
            </w:r>
          </w:p>
        </w:tc>
      </w:tr>
      <w:tr w:rsidR="00CD7674" w:rsidRPr="00CD7674" w14:paraId="764E5976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9AEF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разделу 1: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AFFE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67C1D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34FA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3CCF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B70B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F9A1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6F8A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D7674" w:rsidRPr="00CD7674" w14:paraId="6343FE0D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AFDA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0C36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5564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BD86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9D5D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E4F1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CC3A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9B9A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CD7674" w:rsidRPr="00CD7674" w14:paraId="3B7DE438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6366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0F22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727A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9D95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388A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DD19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EA22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F048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CD7674" w:rsidRPr="00CD7674" w14:paraId="489A4BD3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91A2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счет средств бюджета поселения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C190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5F3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5840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63D2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6029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E9AA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0925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CD7674" w:rsidRPr="00CD7674" w14:paraId="7389EF38" w14:textId="77777777" w:rsidTr="00CD7674">
        <w:trPr>
          <w:trHeight w:val="57"/>
          <w:jc w:val="center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B70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Раздел 2. Объекты недвижимого имущества, приобретаемые в муниципальную собственность муниципального образования «Подгорнское сельское поселение»</w:t>
            </w:r>
          </w:p>
        </w:tc>
      </w:tr>
      <w:tr w:rsidR="00A4566A" w:rsidRPr="00CD7674" w14:paraId="38E6444B" w14:textId="77777777" w:rsidTr="00F76E1F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B2977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разделу 2: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25FEB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6A239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A3541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9E292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5BA5A" w14:textId="4B974458" w:rsidR="00A4566A" w:rsidRPr="004E50D7" w:rsidRDefault="00A4566A" w:rsidP="00A4566A">
            <w:pPr>
              <w:rPr>
                <w:b/>
              </w:rPr>
            </w:pPr>
            <w:r w:rsidRPr="004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AFB30" w14:textId="11F87682" w:rsidR="00A4566A" w:rsidRPr="004E50D7" w:rsidRDefault="00A4566A" w:rsidP="00A4566A">
            <w:pPr>
              <w:rPr>
                <w:b/>
              </w:rPr>
            </w:pPr>
            <w:r w:rsidRPr="004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3613D" w14:textId="50A5D529" w:rsidR="00A4566A" w:rsidRPr="004E50D7" w:rsidRDefault="00A4566A" w:rsidP="00A4566A">
            <w:pPr>
              <w:rPr>
                <w:b/>
              </w:rPr>
            </w:pPr>
            <w:r w:rsidRPr="004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</w:tr>
      <w:tr w:rsidR="00A4566A" w:rsidRPr="00CD7674" w14:paraId="0E1B503D" w14:textId="77777777" w:rsidTr="00F76E1F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6B0A2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жилых помещений детям-сиротам и детям, оставшимся без обеспечения родителей, лицам из их числа по договорам найма специализированных жилых помещений, в том числе: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32A50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B3BD2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2AB66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6462A" w14:textId="77777777" w:rsidR="00A4566A" w:rsidRPr="00CD7674" w:rsidRDefault="00A4566A" w:rsidP="00A456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E987F" w14:textId="77777777" w:rsidR="00A4566A" w:rsidRDefault="00A4566A" w:rsidP="00A456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8CEE70" w14:textId="4962722E" w:rsidR="00A4566A" w:rsidRPr="004E50D7" w:rsidRDefault="00A4566A" w:rsidP="00A4566A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483F" w14:textId="77777777" w:rsidR="00A4566A" w:rsidRDefault="00A4566A" w:rsidP="00A45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833D4E" w14:textId="156F15B4" w:rsidR="00A4566A" w:rsidRPr="004E50D7" w:rsidRDefault="00A4566A" w:rsidP="00A4566A">
            <w:pPr>
              <w:jc w:val="center"/>
              <w:rPr>
                <w:b/>
              </w:rPr>
            </w:pPr>
            <w:r w:rsidRPr="00CF4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F9060" w14:textId="77777777" w:rsidR="00A4566A" w:rsidRDefault="00A4566A" w:rsidP="00A45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36D78" w14:textId="5D007905" w:rsidR="00A4566A" w:rsidRPr="004E50D7" w:rsidRDefault="00A4566A" w:rsidP="00A4566A">
            <w:pPr>
              <w:jc w:val="center"/>
              <w:rPr>
                <w:b/>
              </w:rPr>
            </w:pPr>
            <w:r w:rsidRPr="00CF4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4818,0</w:t>
            </w:r>
          </w:p>
        </w:tc>
      </w:tr>
      <w:tr w:rsidR="00CD7674" w:rsidRPr="00CD7674" w14:paraId="2E223368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1FE1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счет средств на реализацию государственной программы "Социальная поддержка населения Томской области"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E831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7DA0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5169D" w14:textId="6353F27B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A4566A">
              <w:rPr>
                <w:rFonts w:ascii="Times New Roman" w:hAnsi="Times New Roman" w:cs="Times New Roman"/>
                <w:sz w:val="24"/>
                <w:szCs w:val="24"/>
              </w:rPr>
              <w:t>71А</w:t>
            </w: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0820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1627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82D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2409,0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74580" w14:textId="77777777" w:rsidR="00CD7674" w:rsidRDefault="00CD7674" w:rsidP="00CD76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DD21FB5" w14:textId="77777777" w:rsidR="00CD7674" w:rsidRDefault="00CD7674" w:rsidP="00CD7674">
            <w:r w:rsidRPr="00D64A67">
              <w:rPr>
                <w:rFonts w:ascii="Times New Roman" w:hAnsi="Times New Roman" w:cs="Times New Roman"/>
                <w:bCs/>
                <w:sz w:val="24"/>
                <w:szCs w:val="24"/>
              </w:rPr>
              <w:t>2409,0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4549" w14:textId="77777777" w:rsidR="00CD7674" w:rsidRDefault="00CD7674" w:rsidP="00CD76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C9D5F6" w14:textId="77777777" w:rsidR="00CD7674" w:rsidRDefault="00CD7674" w:rsidP="00CD7674">
            <w:r w:rsidRPr="00D64A67">
              <w:rPr>
                <w:rFonts w:ascii="Times New Roman" w:hAnsi="Times New Roman" w:cs="Times New Roman"/>
                <w:bCs/>
                <w:sz w:val="24"/>
                <w:szCs w:val="24"/>
              </w:rPr>
              <w:t>2409,0</w:t>
            </w:r>
          </w:p>
        </w:tc>
      </w:tr>
      <w:tr w:rsidR="00CD7674" w:rsidRPr="00CD7674" w14:paraId="77512C04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AEBF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счет средств на реализацию государственной программы "Социальная поддержка населения Томской области"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BD5CD" w14:textId="1FF4A284" w:rsidR="00CD7674" w:rsidRPr="00CD7674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D63C" w14:textId="5BB06DE9" w:rsidR="00CD7674" w:rsidRPr="00CD7674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8C7EB" w14:textId="35317AA8" w:rsidR="00CD7674" w:rsidRPr="00A4566A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11171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R0820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A2943" w14:textId="5B540AD0" w:rsidR="00CD7674" w:rsidRPr="00A4566A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DAD3C" w14:textId="189BADC6" w:rsidR="00CD7674" w:rsidRPr="00A4566A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B9720" w14:textId="7E7CD51A" w:rsidR="00CD7674" w:rsidRPr="00CD7674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2409,0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16AF6" w14:textId="4CFADF05" w:rsidR="00CD7674" w:rsidRPr="00CD7674" w:rsidRDefault="00A4566A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2409,0</w:t>
            </w:r>
          </w:p>
        </w:tc>
      </w:tr>
      <w:tr w:rsidR="00CD7674" w:rsidRPr="00CD7674" w14:paraId="431CEA12" w14:textId="77777777" w:rsidTr="00CD7674">
        <w:trPr>
          <w:trHeight w:val="57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28EB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счет средств бюджета поселения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8CBE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25DB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1267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CA07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569F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E4BE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2680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</w:tbl>
    <w:p w14:paraId="474C8A1B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E5B1848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7BF6044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3DCEFF0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DED9EDB" w14:textId="77777777" w:rsidR="00CD7674" w:rsidRDefault="00CD7674" w:rsidP="00817CE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CD7674">
          <w:footerReference w:type="even" r:id="rId9"/>
          <w:footerReference w:type="default" r:id="rId10"/>
          <w:footerReference w:type="first" r:id="rId11"/>
          <w:pgSz w:w="11906" w:h="16838"/>
          <w:pgMar w:top="1134" w:right="850" w:bottom="1134" w:left="1701" w:header="720" w:footer="708" w:gutter="0"/>
          <w:cols w:space="720"/>
          <w:docGrid w:linePitch="360"/>
        </w:sectPr>
      </w:pPr>
    </w:p>
    <w:p w14:paraId="5FF41B23" w14:textId="77777777" w:rsidR="00CD7674" w:rsidRPr="00CD7674" w:rsidRDefault="00CD7674" w:rsidP="00817CE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2C1F6EA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Приложение 7</w:t>
      </w:r>
    </w:p>
    <w:p w14:paraId="562A49BF" w14:textId="77777777" w:rsidR="004E50D7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к решению Совета Подгорнского</w:t>
      </w:r>
    </w:p>
    <w:p w14:paraId="2F5BFCF4" w14:textId="663B173C" w:rsidR="00CD7674" w:rsidRPr="00CD7674" w:rsidRDefault="00817CE8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от 22</w:t>
      </w:r>
      <w:r w:rsidR="00CD7674" w:rsidRPr="00CD76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CD7674" w:rsidRPr="00CD76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CD7674" w:rsidRPr="00CD767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51</w:t>
      </w:r>
    </w:p>
    <w:p w14:paraId="7703EAF0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58F245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приватизации (продажи) имущества муниципального образования </w:t>
      </w:r>
    </w:p>
    <w:p w14:paraId="2B532F4A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«Подгорнское сел</w:t>
      </w:r>
      <w:r w:rsidR="004E50D7">
        <w:rPr>
          <w:rFonts w:ascii="Times New Roman" w:hAnsi="Times New Roman" w:cs="Times New Roman"/>
          <w:b/>
          <w:i/>
          <w:sz w:val="24"/>
          <w:szCs w:val="24"/>
        </w:rPr>
        <w:t>ьское поселение» на 2024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</w:t>
      </w:r>
    </w:p>
    <w:p w14:paraId="3149E4DA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ADD5728" w14:textId="77777777" w:rsidR="00CD7674" w:rsidRPr="00CD7674" w:rsidRDefault="00CD7674" w:rsidP="00CD7674">
      <w:pPr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и унитарных предприятий, в том числе казенных) в части реализации основных средств по указанному имуществу:</w:t>
      </w:r>
    </w:p>
    <w:p w14:paraId="1865A32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4900" w:type="pct"/>
        <w:tblInd w:w="-252" w:type="dxa"/>
        <w:tblLayout w:type="fixed"/>
        <w:tblLook w:val="0000" w:firstRow="0" w:lastRow="0" w:firstColumn="0" w:lastColumn="0" w:noHBand="0" w:noVBand="0"/>
      </w:tblPr>
      <w:tblGrid>
        <w:gridCol w:w="610"/>
        <w:gridCol w:w="3988"/>
        <w:gridCol w:w="2131"/>
        <w:gridCol w:w="2429"/>
      </w:tblGrid>
      <w:tr w:rsidR="00CD7674" w:rsidRPr="00CD7674" w14:paraId="7ECBDB1B" w14:textId="77777777" w:rsidTr="00CD7674">
        <w:trPr>
          <w:trHeight w:val="74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1C2C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14:paraId="26090B9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DFFB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  <w:p w14:paraId="6817C5E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объекта, адрес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F1DA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Планируемый доход, тыс. руб.</w:t>
            </w:r>
          </w:p>
          <w:p w14:paraId="25F0A1F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 НДС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2AA4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Балансодержатель</w:t>
            </w:r>
          </w:p>
        </w:tc>
      </w:tr>
      <w:tr w:rsidR="00CD7674" w:rsidRPr="00CD7674" w14:paraId="69FE6845" w14:textId="77777777" w:rsidTr="00CD7674">
        <w:trPr>
          <w:trHeight w:val="374"/>
        </w:trPr>
        <w:tc>
          <w:tcPr>
            <w:tcW w:w="9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18F2B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  <w:r w:rsidR="00CD7674"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73551D68" w14:textId="77777777" w:rsidTr="00CD7674">
        <w:trPr>
          <w:trHeight w:val="103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2FE7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18646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CFDEF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A8872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310CB924" w14:textId="77777777" w:rsidTr="00CD7674">
        <w:trPr>
          <w:trHeight w:val="37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61AD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1625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62CC0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F7B5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276B86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54DE88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E9BBA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D0007B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AF453B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FF940B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DF38E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968D4B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B769D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65012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EAF68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00C1C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16F19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3F2930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1BEF8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C0E6C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617CB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FA42F5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E79FF8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F0EDA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DAADA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440AFF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66CF3F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299254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DF96A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A455EB" w14:textId="77777777" w:rsidR="004E50D7" w:rsidRPr="00CD7674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8107DD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3178DEA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Приложение 7.1</w:t>
      </w:r>
    </w:p>
    <w:p w14:paraId="49AC21AC" w14:textId="77777777" w:rsidR="004E50D7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к решению Совета Подгорнского </w:t>
      </w:r>
    </w:p>
    <w:p w14:paraId="6B94B141" w14:textId="0E69CE62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сельского поселения от </w:t>
      </w:r>
      <w:r w:rsidR="00817CE8">
        <w:rPr>
          <w:rFonts w:ascii="Times New Roman" w:hAnsi="Times New Roman" w:cs="Times New Roman"/>
          <w:sz w:val="24"/>
          <w:szCs w:val="24"/>
        </w:rPr>
        <w:t>22</w:t>
      </w:r>
      <w:r w:rsidRPr="00CD7674">
        <w:rPr>
          <w:rFonts w:ascii="Times New Roman" w:hAnsi="Times New Roman" w:cs="Times New Roman"/>
          <w:sz w:val="24"/>
          <w:szCs w:val="24"/>
        </w:rPr>
        <w:t>.</w:t>
      </w:r>
      <w:r w:rsidR="00817CE8">
        <w:rPr>
          <w:rFonts w:ascii="Times New Roman" w:hAnsi="Times New Roman" w:cs="Times New Roman"/>
          <w:sz w:val="24"/>
          <w:szCs w:val="24"/>
        </w:rPr>
        <w:t>12</w:t>
      </w:r>
      <w:r w:rsidRPr="00CD7674">
        <w:rPr>
          <w:rFonts w:ascii="Times New Roman" w:hAnsi="Times New Roman" w:cs="Times New Roman"/>
          <w:sz w:val="24"/>
          <w:szCs w:val="24"/>
        </w:rPr>
        <w:t>.</w:t>
      </w:r>
      <w:r w:rsidR="00817CE8">
        <w:rPr>
          <w:rFonts w:ascii="Times New Roman" w:hAnsi="Times New Roman" w:cs="Times New Roman"/>
          <w:sz w:val="24"/>
          <w:szCs w:val="24"/>
        </w:rPr>
        <w:t>2023</w:t>
      </w:r>
      <w:r w:rsidRPr="00CD7674">
        <w:rPr>
          <w:rFonts w:ascii="Times New Roman" w:hAnsi="Times New Roman" w:cs="Times New Roman"/>
          <w:sz w:val="24"/>
          <w:szCs w:val="24"/>
        </w:rPr>
        <w:t xml:space="preserve"> № </w:t>
      </w:r>
      <w:r w:rsidR="00817CE8">
        <w:rPr>
          <w:rFonts w:ascii="Times New Roman" w:hAnsi="Times New Roman" w:cs="Times New Roman"/>
          <w:sz w:val="24"/>
          <w:szCs w:val="24"/>
        </w:rPr>
        <w:t>51</w:t>
      </w:r>
    </w:p>
    <w:p w14:paraId="4260E86C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C160F6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приватизации (продажи) имущества муниципального образования </w:t>
      </w:r>
    </w:p>
    <w:p w14:paraId="07B17C29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«Подгорнское сельское по</w:t>
      </w:r>
      <w:r w:rsidR="004E50D7">
        <w:rPr>
          <w:rFonts w:ascii="Times New Roman" w:hAnsi="Times New Roman" w:cs="Times New Roman"/>
          <w:b/>
          <w:i/>
          <w:sz w:val="24"/>
          <w:szCs w:val="24"/>
        </w:rPr>
        <w:t>селение» на плановый период 2025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и 202</w:t>
      </w:r>
      <w:r w:rsidR="004E50D7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годов</w:t>
      </w:r>
    </w:p>
    <w:p w14:paraId="3EF4EC9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52613F5" w14:textId="77777777" w:rsidR="00CD7674" w:rsidRPr="00CD7674" w:rsidRDefault="00CD7674" w:rsidP="00CD7674">
      <w:pPr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и унитарных предприятий, в том числе казенных) в части реализации основных средств по указанному имуществу:</w:t>
      </w:r>
    </w:p>
    <w:p w14:paraId="30D87E70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4900" w:type="pct"/>
        <w:tblInd w:w="-252" w:type="dxa"/>
        <w:tblLayout w:type="fixed"/>
        <w:tblLook w:val="0000" w:firstRow="0" w:lastRow="0" w:firstColumn="0" w:lastColumn="0" w:noHBand="0" w:noVBand="0"/>
      </w:tblPr>
      <w:tblGrid>
        <w:gridCol w:w="610"/>
        <w:gridCol w:w="3988"/>
        <w:gridCol w:w="2131"/>
        <w:gridCol w:w="2429"/>
      </w:tblGrid>
      <w:tr w:rsidR="00CD7674" w:rsidRPr="00CD7674" w14:paraId="45B9A462" w14:textId="77777777" w:rsidTr="00CD7674">
        <w:trPr>
          <w:trHeight w:val="74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75FC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14:paraId="0AA183D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BE4B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  <w:p w14:paraId="0792F66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объекта, адрес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2F1A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Планируемый доход, тыс. руб.</w:t>
            </w:r>
          </w:p>
          <w:p w14:paraId="07FC9A23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 НДС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1F2B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Балансодержатель</w:t>
            </w:r>
          </w:p>
        </w:tc>
      </w:tr>
      <w:tr w:rsidR="00CD7674" w:rsidRPr="00CD7674" w14:paraId="3424CB5C" w14:textId="77777777" w:rsidTr="00CD7674">
        <w:trPr>
          <w:trHeight w:val="374"/>
        </w:trPr>
        <w:tc>
          <w:tcPr>
            <w:tcW w:w="9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42322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2025</w:t>
            </w:r>
            <w:r w:rsidR="00CD7674"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00151060" w14:textId="77777777" w:rsidTr="00CD7674">
        <w:trPr>
          <w:trHeight w:val="103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A5394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50F5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B17E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12E2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7FA241BA" w14:textId="77777777" w:rsidTr="00CD7674">
        <w:trPr>
          <w:trHeight w:val="37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1E3C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D20C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ED8E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38CE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674" w:rsidRPr="00CD7674" w14:paraId="07A53F18" w14:textId="77777777" w:rsidTr="00CD7674">
        <w:trPr>
          <w:trHeight w:val="374"/>
        </w:trPr>
        <w:tc>
          <w:tcPr>
            <w:tcW w:w="9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0706A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2026</w:t>
            </w:r>
            <w:r w:rsidR="00CD7674" w:rsidRPr="00CD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594AC3E8" w14:textId="77777777" w:rsidTr="00CD7674">
        <w:trPr>
          <w:trHeight w:val="103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2321D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97DCA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BA6DE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D6F7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74" w:rsidRPr="00CD7674" w14:paraId="7C0736A1" w14:textId="77777777" w:rsidTr="00CD7674">
        <w:trPr>
          <w:trHeight w:val="37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8FA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58A2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D28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5A4FC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C7AB96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0E5EF3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5D78BB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ED5981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8F6CD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4FA98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26B0A0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52C024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A21300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BFAC6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450D15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13C48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677071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51937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94069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CDA31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F5F00A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0664D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5717DE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3B8D58" w14:textId="77777777" w:rsidR="004E50D7" w:rsidRPr="00CD7674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AA3FCF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5ED60C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Приложение 8</w:t>
      </w:r>
    </w:p>
    <w:p w14:paraId="084648C7" w14:textId="77777777" w:rsidR="004E50D7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к решению Совета Подгорнского</w:t>
      </w:r>
    </w:p>
    <w:p w14:paraId="0B62B989" w14:textId="465D1B34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 сельс</w:t>
      </w:r>
      <w:r w:rsidR="00817CE8">
        <w:rPr>
          <w:rFonts w:ascii="Times New Roman" w:hAnsi="Times New Roman" w:cs="Times New Roman"/>
          <w:sz w:val="24"/>
          <w:szCs w:val="24"/>
        </w:rPr>
        <w:t>кого поселения от 22.12.2023 №51</w:t>
      </w:r>
    </w:p>
    <w:p w14:paraId="65747BEF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Источники</w:t>
      </w:r>
    </w:p>
    <w:p w14:paraId="40C35E62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>внутреннего финансирования дефицита бюджета муниципального образования «Подгорн</w:t>
      </w:r>
      <w:r w:rsidR="004E50D7">
        <w:rPr>
          <w:rFonts w:ascii="Times New Roman" w:hAnsi="Times New Roman" w:cs="Times New Roman"/>
          <w:b/>
          <w:sz w:val="24"/>
          <w:szCs w:val="24"/>
        </w:rPr>
        <w:t>ское сельское поселение» на 2024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D7674">
        <w:rPr>
          <w:rFonts w:ascii="Times New Roman" w:hAnsi="Times New Roman" w:cs="Times New Roman"/>
          <w:sz w:val="24"/>
          <w:szCs w:val="24"/>
        </w:rPr>
        <w:t xml:space="preserve"> </w:t>
      </w:r>
      <w:r w:rsidRPr="00CD7674">
        <w:rPr>
          <w:rFonts w:ascii="Times New Roman" w:hAnsi="Times New Roman" w:cs="Times New Roman"/>
          <w:b/>
          <w:sz w:val="24"/>
          <w:szCs w:val="24"/>
        </w:rPr>
        <w:t>и на плановый пе</w:t>
      </w:r>
      <w:r w:rsidR="004E50D7">
        <w:rPr>
          <w:rFonts w:ascii="Times New Roman" w:hAnsi="Times New Roman" w:cs="Times New Roman"/>
          <w:b/>
          <w:sz w:val="24"/>
          <w:szCs w:val="24"/>
        </w:rPr>
        <w:t>риод 2025 и 2026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2208B849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83" w:type="dxa"/>
        <w:tblLayout w:type="fixed"/>
        <w:tblLook w:val="0000" w:firstRow="0" w:lastRow="0" w:firstColumn="0" w:lastColumn="0" w:noHBand="0" w:noVBand="0"/>
      </w:tblPr>
      <w:tblGrid>
        <w:gridCol w:w="5354"/>
        <w:gridCol w:w="1276"/>
        <w:gridCol w:w="1276"/>
        <w:gridCol w:w="1276"/>
      </w:tblGrid>
      <w:tr w:rsidR="00CD7674" w:rsidRPr="00CD7674" w14:paraId="34B8E8BC" w14:textId="77777777" w:rsidTr="00CD7674">
        <w:trPr>
          <w:trHeight w:val="413"/>
        </w:trPr>
        <w:tc>
          <w:tcPr>
            <w:tcW w:w="53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92847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источников внутреннего финансирования дефицитов бюджетов Российской Федерации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88B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Сумма тыс. рублей</w:t>
            </w:r>
          </w:p>
        </w:tc>
      </w:tr>
      <w:tr w:rsidR="00CD7674" w:rsidRPr="00CD7674" w14:paraId="11A35ECA" w14:textId="77777777" w:rsidTr="00CD7674">
        <w:trPr>
          <w:trHeight w:val="412"/>
        </w:trPr>
        <w:tc>
          <w:tcPr>
            <w:tcW w:w="53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C5467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E3395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D8C81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4259A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20256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D7674" w:rsidRPr="00CD7674" w14:paraId="20D45117" w14:textId="77777777" w:rsidTr="00CD7674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816B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местного бюджета в течение финансового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B5DB0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61D8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78FC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7674" w:rsidRPr="00CD7674" w14:paraId="21F5F648" w14:textId="77777777" w:rsidTr="00CD7674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99E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 источники внутреннего финансирования бюджета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6FAE5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3F8D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DF4D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14:paraId="73F5E166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D4FD91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1072BA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0E153F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51FD4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6DB1FA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51BE55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FF75C1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5553C5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7B689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6808E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2B3C0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AB6AE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320CBE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1FBE9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DFCAC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73DE70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29189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A0877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7A6FD8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219C7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7C69C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F1F9D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0B6A94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047AB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E3CAB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E4B65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33AB6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44588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05FEE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10AA0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588F28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78FAF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401B36" w14:textId="77777777" w:rsidR="004E50D7" w:rsidRPr="00CD7674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60C5C7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Приложение 9</w:t>
      </w:r>
    </w:p>
    <w:p w14:paraId="4F9030FE" w14:textId="77777777" w:rsidR="004E50D7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к решению Совета Подгорнского</w:t>
      </w:r>
    </w:p>
    <w:p w14:paraId="69B467F9" w14:textId="3ED9D023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 сельс</w:t>
      </w:r>
      <w:r w:rsidR="00817CE8">
        <w:rPr>
          <w:rFonts w:ascii="Times New Roman" w:hAnsi="Times New Roman" w:cs="Times New Roman"/>
          <w:sz w:val="24"/>
          <w:szCs w:val="24"/>
        </w:rPr>
        <w:t>кого поселения от 22.12.2023 №51</w:t>
      </w:r>
    </w:p>
    <w:p w14:paraId="4905A448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87C3C6A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>РАСПРЕДЕЛЕНИЕ</w:t>
      </w:r>
    </w:p>
    <w:p w14:paraId="51269BAD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иных межбюджетных трансфертов муниципальному образованию</w:t>
      </w:r>
    </w:p>
    <w:p w14:paraId="512F2EB6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«Чаинский район» из бюджета Подгорнского сельского поселения</w:t>
      </w:r>
    </w:p>
    <w:p w14:paraId="1A1FE76B" w14:textId="77777777" w:rsidR="00CD7674" w:rsidRPr="00CD7674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2024 год и на плановый период 2025 и 2026</w:t>
      </w:r>
      <w:r w:rsidR="00CD7674" w:rsidRPr="00CD7674">
        <w:rPr>
          <w:rFonts w:ascii="Times New Roman" w:hAnsi="Times New Roman" w:cs="Times New Roman"/>
          <w:b/>
          <w:i/>
          <w:sz w:val="24"/>
          <w:szCs w:val="24"/>
        </w:rPr>
        <w:t xml:space="preserve"> годов</w:t>
      </w:r>
    </w:p>
    <w:p w14:paraId="54FDAB8B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2AACBC4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23"/>
        <w:gridCol w:w="3686"/>
        <w:gridCol w:w="1134"/>
        <w:gridCol w:w="1134"/>
        <w:gridCol w:w="1134"/>
      </w:tblGrid>
      <w:tr w:rsidR="00CD7674" w:rsidRPr="00CD7674" w14:paraId="00F1E13D" w14:textId="77777777" w:rsidTr="004E50D7">
        <w:trPr>
          <w:trHeight w:val="278"/>
        </w:trPr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57D0A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EB93B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DDA05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D7674" w:rsidRPr="00CD7674" w14:paraId="1F8ACA11" w14:textId="77777777" w:rsidTr="004E50D7">
        <w:trPr>
          <w:trHeight w:val="277"/>
        </w:trPr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5A9888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9A7C29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A25A3" w14:textId="77777777" w:rsidR="00CD7674" w:rsidRPr="00CD7674" w:rsidRDefault="00CD7674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E5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2918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50D7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6453B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CD7674" w:rsidRPr="00CD7674" w14:paraId="19A3F727" w14:textId="77777777" w:rsidTr="004E50D7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6BBA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Муниципальному образованию</w:t>
            </w:r>
          </w:p>
          <w:p w14:paraId="2809C877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«Чаинский район»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C4C0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на осуществление полномочий по созданию условий для организации досуга и обеспечение жителей поселения услугами учреждений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E9238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C6615" w14:textId="3DA2E799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4F125" w14:textId="2D9BA2B0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0D7" w:rsidRPr="00CD7674" w14:paraId="47222D50" w14:textId="77777777" w:rsidTr="004E50D7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D5D6C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Муниципальному образованию</w:t>
            </w:r>
          </w:p>
          <w:p w14:paraId="2D05D24D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«Чаинский район»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1942F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на осуществление полномочий контрольно-счетного органа муниципального образования «Подгорнское сельское поселение»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EC276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71E94" w14:textId="46BD0611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CFB51" w14:textId="5C9E82A1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0D7" w:rsidRPr="00CD7674" w14:paraId="417BD166" w14:textId="77777777" w:rsidTr="004E50D7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884B8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Муниципальному образованию</w:t>
            </w:r>
          </w:p>
          <w:p w14:paraId="6E285EBC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«Чаинский район»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7459D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на осуществление отдельных полномочий по внутреннему муниципальному финансовому контролю в сфере бюджетных правоотношений и контроля в сфере закупок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6607F" w14:textId="77777777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08E0D" w14:textId="48064D21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65F1D" w14:textId="34C9C162" w:rsidR="004E50D7" w:rsidRPr="00CD7674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0D7" w:rsidRPr="00CD7674" w14:paraId="42BB1DE3" w14:textId="77777777" w:rsidTr="00F76E1F">
        <w:tc>
          <w:tcPr>
            <w:tcW w:w="6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D052E" w14:textId="77777777" w:rsidR="004E50D7" w:rsidRPr="004E50D7" w:rsidRDefault="004E50D7" w:rsidP="004E50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D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C885B" w14:textId="46C828D1" w:rsidR="004E50D7" w:rsidRPr="004E50D7" w:rsidRDefault="00AD3C0E" w:rsidP="004E50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7F250" w14:textId="3A248DEB" w:rsidR="004E50D7" w:rsidRPr="004E50D7" w:rsidRDefault="00AD3C0E" w:rsidP="004E50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7A613" w14:textId="3B87A248" w:rsidR="004E50D7" w:rsidRPr="004E50D7" w:rsidRDefault="00AD3C0E" w:rsidP="004E50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1F767864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EF54F86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F88E30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739E5B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8ED782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EE76E2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53A214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7DBB58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891642" w14:textId="77777777" w:rsidR="004E50D7" w:rsidRPr="002F17B7" w:rsidRDefault="004E50D7" w:rsidP="004E50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E50D7" w:rsidRPr="002F17B7">
      <w:pgSz w:w="11906" w:h="16838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DF927" w14:textId="77777777" w:rsidR="008F52CC" w:rsidRDefault="008F52CC">
      <w:pPr>
        <w:spacing w:after="0" w:line="240" w:lineRule="auto"/>
      </w:pPr>
      <w:r>
        <w:separator/>
      </w:r>
    </w:p>
  </w:endnote>
  <w:endnote w:type="continuationSeparator" w:id="0">
    <w:p w14:paraId="4463E4B4" w14:textId="77777777" w:rsidR="008F52CC" w:rsidRDefault="008F5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9A95F" w14:textId="77777777" w:rsidR="001B1B59" w:rsidRDefault="001B1B5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1625" w14:textId="77777777" w:rsidR="001B1B59" w:rsidRDefault="001B1B59">
    <w:pPr>
      <w:pStyle w:val="af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28EFB04E" wp14:editId="0E4B686C">
              <wp:simplePos x="0" y="0"/>
              <wp:positionH relativeFrom="page">
                <wp:posOffset>7020560</wp:posOffset>
              </wp:positionH>
              <wp:positionV relativeFrom="paragraph">
                <wp:posOffset>635</wp:posOffset>
              </wp:positionV>
              <wp:extent cx="19050" cy="172085"/>
              <wp:effectExtent l="635" t="635" r="8890" b="825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1A0AB" w14:textId="77777777" w:rsidR="001B1B59" w:rsidRDefault="001B1B59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FB04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2.8pt;margin-top:.05pt;width:1.5pt;height:13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" o:allowincell="f" stroked="f">
              <v:fill opacity="0"/>
              <v:textbox inset=".2pt,.2pt,.2pt,.2pt">
                <w:txbxContent>
                  <w:p w14:paraId="7DF1A0AB" w14:textId="77777777" w:rsidR="001B1B59" w:rsidRDefault="001B1B59">
                    <w:pPr>
                      <w:pStyle w:val="af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D6B58" w14:textId="77777777" w:rsidR="001B1B59" w:rsidRDefault="001B1B5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BF26E" w14:textId="77777777" w:rsidR="008F52CC" w:rsidRDefault="008F52CC">
      <w:pPr>
        <w:spacing w:after="0" w:line="240" w:lineRule="auto"/>
      </w:pPr>
      <w:r>
        <w:separator/>
      </w:r>
    </w:p>
  </w:footnote>
  <w:footnote w:type="continuationSeparator" w:id="0">
    <w:p w14:paraId="1CC29A9D" w14:textId="77777777" w:rsidR="008F52CC" w:rsidRDefault="008F5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9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A2"/>
    <w:rsid w:val="000349F4"/>
    <w:rsid w:val="00076DBC"/>
    <w:rsid w:val="000812A2"/>
    <w:rsid w:val="000840C2"/>
    <w:rsid w:val="000B3DAD"/>
    <w:rsid w:val="00104F78"/>
    <w:rsid w:val="00112E07"/>
    <w:rsid w:val="001613A2"/>
    <w:rsid w:val="001B1B59"/>
    <w:rsid w:val="001E226A"/>
    <w:rsid w:val="002061CE"/>
    <w:rsid w:val="002113DE"/>
    <w:rsid w:val="00247EFE"/>
    <w:rsid w:val="00254990"/>
    <w:rsid w:val="002910A2"/>
    <w:rsid w:val="002D0294"/>
    <w:rsid w:val="002E736A"/>
    <w:rsid w:val="002F17B7"/>
    <w:rsid w:val="00303D48"/>
    <w:rsid w:val="00320239"/>
    <w:rsid w:val="00331084"/>
    <w:rsid w:val="00372D22"/>
    <w:rsid w:val="0037740F"/>
    <w:rsid w:val="00455047"/>
    <w:rsid w:val="00473E01"/>
    <w:rsid w:val="004A289D"/>
    <w:rsid w:val="004E50D7"/>
    <w:rsid w:val="0050436F"/>
    <w:rsid w:val="00504A3F"/>
    <w:rsid w:val="00523EF4"/>
    <w:rsid w:val="005B2A46"/>
    <w:rsid w:val="005B5707"/>
    <w:rsid w:val="006F2E83"/>
    <w:rsid w:val="00744FB6"/>
    <w:rsid w:val="007870F3"/>
    <w:rsid w:val="007A4CC4"/>
    <w:rsid w:val="007B128E"/>
    <w:rsid w:val="007B139C"/>
    <w:rsid w:val="007D0E94"/>
    <w:rsid w:val="00817CE8"/>
    <w:rsid w:val="00843248"/>
    <w:rsid w:val="00854C1C"/>
    <w:rsid w:val="008F4D3B"/>
    <w:rsid w:val="008F52CC"/>
    <w:rsid w:val="009749F1"/>
    <w:rsid w:val="00997C24"/>
    <w:rsid w:val="009B2343"/>
    <w:rsid w:val="00A2517F"/>
    <w:rsid w:val="00A32292"/>
    <w:rsid w:val="00A34EEB"/>
    <w:rsid w:val="00A4566A"/>
    <w:rsid w:val="00A8191F"/>
    <w:rsid w:val="00A83490"/>
    <w:rsid w:val="00AB4FE7"/>
    <w:rsid w:val="00AD3C0E"/>
    <w:rsid w:val="00AE5258"/>
    <w:rsid w:val="00AF07D4"/>
    <w:rsid w:val="00B94409"/>
    <w:rsid w:val="00B95412"/>
    <w:rsid w:val="00BA66FC"/>
    <w:rsid w:val="00BC0019"/>
    <w:rsid w:val="00C12A42"/>
    <w:rsid w:val="00C43449"/>
    <w:rsid w:val="00C45573"/>
    <w:rsid w:val="00C653B2"/>
    <w:rsid w:val="00CB44CE"/>
    <w:rsid w:val="00CD7674"/>
    <w:rsid w:val="00CF7E14"/>
    <w:rsid w:val="00D0523C"/>
    <w:rsid w:val="00D20663"/>
    <w:rsid w:val="00D25BAA"/>
    <w:rsid w:val="00D80A4C"/>
    <w:rsid w:val="00D8601D"/>
    <w:rsid w:val="00E06169"/>
    <w:rsid w:val="00E95833"/>
    <w:rsid w:val="00EB6E91"/>
    <w:rsid w:val="00EF1451"/>
    <w:rsid w:val="00F269B0"/>
    <w:rsid w:val="00F414FE"/>
    <w:rsid w:val="00F67462"/>
    <w:rsid w:val="00F70AC9"/>
    <w:rsid w:val="00F76E1F"/>
    <w:rsid w:val="00FD01CC"/>
    <w:rsid w:val="00FD3AA7"/>
    <w:rsid w:val="00F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DF2BD6"/>
  <w15:chartTrackingRefBased/>
  <w15:docId w15:val="{CB9092BF-4780-4579-8548-9293D4A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CC"/>
    <w:pPr>
      <w:suppressAutoHyphens/>
      <w:spacing w:line="252" w:lineRule="auto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next w:val="a"/>
    <w:link w:val="10"/>
    <w:qFormat/>
    <w:rsid w:val="001E226A"/>
    <w:pPr>
      <w:keepNext/>
      <w:tabs>
        <w:tab w:val="num" w:pos="1080"/>
      </w:tabs>
      <w:spacing w:before="240" w:after="60" w:line="240" w:lineRule="auto"/>
      <w:ind w:left="1080" w:hanging="360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1E226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E226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E226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E226A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E226A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1E226A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1E226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1E226A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01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12A4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E226A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1E226A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1E226A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1E226A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1E226A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1E226A"/>
    <w:rPr>
      <w:rFonts w:ascii="Times New Roman" w:eastAsia="Times New Roman" w:hAnsi="Times New Roman" w:cs="Times New Roman"/>
      <w:b/>
      <w:sz w:val="28"/>
      <w:szCs w:val="28"/>
      <w:lang w:val="x-none" w:eastAsia="zh-CN"/>
    </w:rPr>
  </w:style>
  <w:style w:type="character" w:customStyle="1" w:styleId="70">
    <w:name w:val="Заголовок 7 Знак"/>
    <w:basedOn w:val="a0"/>
    <w:link w:val="7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1E226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1E226A"/>
    <w:rPr>
      <w:rFonts w:ascii="Arial" w:eastAsia="Times New Roman" w:hAnsi="Arial" w:cs="Arial"/>
      <w:lang w:eastAsia="zh-CN"/>
    </w:rPr>
  </w:style>
  <w:style w:type="character" w:customStyle="1" w:styleId="WW8Num2z0">
    <w:name w:val="WW8Num2z0"/>
    <w:rsid w:val="001E226A"/>
    <w:rPr>
      <w:rFonts w:hint="default"/>
    </w:rPr>
  </w:style>
  <w:style w:type="character" w:customStyle="1" w:styleId="WW8Num4z0">
    <w:name w:val="WW8Num4z0"/>
    <w:rsid w:val="001E226A"/>
    <w:rPr>
      <w:rFonts w:hint="default"/>
    </w:rPr>
  </w:style>
  <w:style w:type="character" w:customStyle="1" w:styleId="WW8Num5z0">
    <w:name w:val="WW8Num5z0"/>
    <w:rsid w:val="001E226A"/>
    <w:rPr>
      <w:rFonts w:hint="default"/>
    </w:rPr>
  </w:style>
  <w:style w:type="character" w:customStyle="1" w:styleId="WW8Num6z0">
    <w:name w:val="WW8Num6z0"/>
    <w:rsid w:val="001E226A"/>
    <w:rPr>
      <w:rFonts w:hint="default"/>
    </w:rPr>
  </w:style>
  <w:style w:type="character" w:customStyle="1" w:styleId="31">
    <w:name w:val="Основной шрифт абзаца3"/>
    <w:rsid w:val="001E226A"/>
  </w:style>
  <w:style w:type="character" w:customStyle="1" w:styleId="WW8Num3z0">
    <w:name w:val="WW8Num3z0"/>
    <w:rsid w:val="001E226A"/>
    <w:rPr>
      <w:rFonts w:hint="default"/>
    </w:rPr>
  </w:style>
  <w:style w:type="character" w:customStyle="1" w:styleId="WW8Num6z1">
    <w:name w:val="WW8Num6z1"/>
    <w:rsid w:val="001E226A"/>
    <w:rPr>
      <w:rFonts w:ascii="Courier New" w:hAnsi="Courier New" w:cs="Courier New" w:hint="default"/>
    </w:rPr>
  </w:style>
  <w:style w:type="character" w:customStyle="1" w:styleId="WW8Num6z2">
    <w:name w:val="WW8Num6z2"/>
    <w:rsid w:val="001E226A"/>
    <w:rPr>
      <w:rFonts w:ascii="Wingdings" w:hAnsi="Wingdings" w:cs="Wingdings" w:hint="default"/>
    </w:rPr>
  </w:style>
  <w:style w:type="character" w:customStyle="1" w:styleId="WW8Num7z0">
    <w:name w:val="WW8Num7z0"/>
    <w:rsid w:val="001E226A"/>
    <w:rPr>
      <w:rFonts w:hint="default"/>
    </w:rPr>
  </w:style>
  <w:style w:type="character" w:customStyle="1" w:styleId="WW8Num8z0">
    <w:name w:val="WW8Num8z0"/>
    <w:rsid w:val="001E226A"/>
    <w:rPr>
      <w:rFonts w:ascii="Symbol" w:hAnsi="Symbol" w:cs="Symbol" w:hint="default"/>
    </w:rPr>
  </w:style>
  <w:style w:type="character" w:customStyle="1" w:styleId="WW8Num8z1">
    <w:name w:val="WW8Num8z1"/>
    <w:rsid w:val="001E226A"/>
    <w:rPr>
      <w:rFonts w:ascii="Courier New" w:hAnsi="Courier New" w:cs="Courier New" w:hint="default"/>
    </w:rPr>
  </w:style>
  <w:style w:type="character" w:customStyle="1" w:styleId="WW8Num8z2">
    <w:name w:val="WW8Num8z2"/>
    <w:rsid w:val="001E226A"/>
    <w:rPr>
      <w:rFonts w:ascii="Wingdings" w:hAnsi="Wingdings" w:cs="Wingdings" w:hint="default"/>
    </w:rPr>
  </w:style>
  <w:style w:type="character" w:customStyle="1" w:styleId="WW8Num9z0">
    <w:name w:val="WW8Num9z0"/>
    <w:rsid w:val="001E226A"/>
    <w:rPr>
      <w:rFonts w:ascii="Symbol" w:hAnsi="Symbol" w:cs="Symbol" w:hint="default"/>
    </w:rPr>
  </w:style>
  <w:style w:type="character" w:customStyle="1" w:styleId="WW8Num9z1">
    <w:name w:val="WW8Num9z1"/>
    <w:rsid w:val="001E226A"/>
    <w:rPr>
      <w:rFonts w:ascii="Courier New" w:hAnsi="Courier New" w:cs="Courier New" w:hint="default"/>
    </w:rPr>
  </w:style>
  <w:style w:type="character" w:customStyle="1" w:styleId="WW8Num9z2">
    <w:name w:val="WW8Num9z2"/>
    <w:rsid w:val="001E226A"/>
    <w:rPr>
      <w:rFonts w:ascii="Wingdings" w:hAnsi="Wingdings" w:cs="Wingdings" w:hint="default"/>
    </w:rPr>
  </w:style>
  <w:style w:type="character" w:customStyle="1" w:styleId="WW8Num10z0">
    <w:name w:val="WW8Num10z0"/>
    <w:rsid w:val="001E226A"/>
    <w:rPr>
      <w:rFonts w:hint="default"/>
    </w:rPr>
  </w:style>
  <w:style w:type="character" w:customStyle="1" w:styleId="WW8Num11z0">
    <w:name w:val="WW8Num11z0"/>
    <w:rsid w:val="001E226A"/>
    <w:rPr>
      <w:rFonts w:hint="default"/>
    </w:rPr>
  </w:style>
  <w:style w:type="character" w:customStyle="1" w:styleId="WW8Num12z0">
    <w:name w:val="WW8Num12z0"/>
    <w:rsid w:val="001E226A"/>
    <w:rPr>
      <w:rFonts w:hint="default"/>
    </w:rPr>
  </w:style>
  <w:style w:type="character" w:customStyle="1" w:styleId="WW8Num13z0">
    <w:name w:val="WW8Num13z0"/>
    <w:rsid w:val="001E226A"/>
    <w:rPr>
      <w:rFonts w:ascii="Symbol" w:hAnsi="Symbol" w:cs="Symbol" w:hint="default"/>
    </w:rPr>
  </w:style>
  <w:style w:type="character" w:customStyle="1" w:styleId="WW8Num13z1">
    <w:name w:val="WW8Num13z1"/>
    <w:rsid w:val="001E226A"/>
    <w:rPr>
      <w:rFonts w:ascii="Courier New" w:hAnsi="Courier New" w:cs="Courier New" w:hint="default"/>
    </w:rPr>
  </w:style>
  <w:style w:type="character" w:customStyle="1" w:styleId="WW8Num13z2">
    <w:name w:val="WW8Num13z2"/>
    <w:rsid w:val="001E226A"/>
    <w:rPr>
      <w:rFonts w:ascii="Wingdings" w:hAnsi="Wingdings" w:cs="Wingdings" w:hint="default"/>
    </w:rPr>
  </w:style>
  <w:style w:type="character" w:customStyle="1" w:styleId="WW8Num15z0">
    <w:name w:val="WW8Num15z0"/>
    <w:rsid w:val="001E226A"/>
    <w:rPr>
      <w:rFonts w:hint="default"/>
    </w:rPr>
  </w:style>
  <w:style w:type="character" w:customStyle="1" w:styleId="WW8Num17z0">
    <w:name w:val="WW8Num17z0"/>
    <w:rsid w:val="001E226A"/>
    <w:rPr>
      <w:rFonts w:hint="default"/>
    </w:rPr>
  </w:style>
  <w:style w:type="character" w:customStyle="1" w:styleId="WW8Num17z1">
    <w:name w:val="WW8Num17z1"/>
    <w:rsid w:val="001E226A"/>
    <w:rPr>
      <w:rFonts w:ascii="Symbol" w:hAnsi="Symbol" w:cs="Symbol" w:hint="default"/>
    </w:rPr>
  </w:style>
  <w:style w:type="character" w:customStyle="1" w:styleId="WW8Num18z0">
    <w:name w:val="WW8Num18z0"/>
    <w:rsid w:val="001E226A"/>
    <w:rPr>
      <w:rFonts w:hint="default"/>
    </w:rPr>
  </w:style>
  <w:style w:type="character" w:customStyle="1" w:styleId="WW8Num20z0">
    <w:name w:val="WW8Num20z0"/>
    <w:rsid w:val="001E226A"/>
    <w:rPr>
      <w:rFonts w:ascii="Symbol" w:hAnsi="Symbol" w:cs="Symbol" w:hint="default"/>
    </w:rPr>
  </w:style>
  <w:style w:type="character" w:customStyle="1" w:styleId="WW8Num20z1">
    <w:name w:val="WW8Num20z1"/>
    <w:rsid w:val="001E226A"/>
    <w:rPr>
      <w:rFonts w:ascii="Courier New" w:hAnsi="Courier New" w:cs="Courier New" w:hint="default"/>
    </w:rPr>
  </w:style>
  <w:style w:type="character" w:customStyle="1" w:styleId="WW8Num20z2">
    <w:name w:val="WW8Num20z2"/>
    <w:rsid w:val="001E226A"/>
    <w:rPr>
      <w:rFonts w:ascii="Wingdings" w:hAnsi="Wingdings" w:cs="Wingdings" w:hint="default"/>
    </w:rPr>
  </w:style>
  <w:style w:type="character" w:customStyle="1" w:styleId="WW8Num21z0">
    <w:name w:val="WW8Num21z0"/>
    <w:rsid w:val="001E226A"/>
    <w:rPr>
      <w:rFonts w:hint="default"/>
    </w:rPr>
  </w:style>
  <w:style w:type="character" w:customStyle="1" w:styleId="WW8Num22z0">
    <w:name w:val="WW8Num22z0"/>
    <w:rsid w:val="001E226A"/>
    <w:rPr>
      <w:rFonts w:hint="default"/>
    </w:rPr>
  </w:style>
  <w:style w:type="character" w:customStyle="1" w:styleId="WW8Num23z0">
    <w:name w:val="WW8Num23z0"/>
    <w:rsid w:val="001E226A"/>
    <w:rPr>
      <w:rFonts w:ascii="Symbol" w:hAnsi="Symbol" w:cs="Symbol" w:hint="default"/>
    </w:rPr>
  </w:style>
  <w:style w:type="character" w:customStyle="1" w:styleId="WW8Num23z1">
    <w:name w:val="WW8Num23z1"/>
    <w:rsid w:val="001E226A"/>
    <w:rPr>
      <w:rFonts w:ascii="Courier New" w:hAnsi="Courier New" w:cs="Courier New" w:hint="default"/>
    </w:rPr>
  </w:style>
  <w:style w:type="character" w:customStyle="1" w:styleId="WW8Num23z2">
    <w:name w:val="WW8Num23z2"/>
    <w:rsid w:val="001E226A"/>
    <w:rPr>
      <w:rFonts w:ascii="Wingdings" w:hAnsi="Wingdings" w:cs="Wingdings" w:hint="default"/>
    </w:rPr>
  </w:style>
  <w:style w:type="character" w:customStyle="1" w:styleId="WW8Num24z0">
    <w:name w:val="WW8Num24z0"/>
    <w:rsid w:val="001E226A"/>
    <w:rPr>
      <w:rFonts w:hint="default"/>
    </w:rPr>
  </w:style>
  <w:style w:type="character" w:customStyle="1" w:styleId="WW8Num26z0">
    <w:name w:val="WW8Num26z0"/>
    <w:rsid w:val="001E226A"/>
    <w:rPr>
      <w:rFonts w:hint="default"/>
    </w:rPr>
  </w:style>
  <w:style w:type="character" w:customStyle="1" w:styleId="21">
    <w:name w:val="Основной шрифт абзаца2"/>
    <w:rsid w:val="001E226A"/>
  </w:style>
  <w:style w:type="character" w:customStyle="1" w:styleId="a5">
    <w:name w:val="Нижний колонтитул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rsid w:val="001E226A"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rsid w:val="001E226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2">
    <w:name w:val="Основной текст с отступом 3 Знак"/>
    <w:rsid w:val="001E226A"/>
    <w:rPr>
      <w:rFonts w:ascii="Times New Roman" w:eastAsia="Times New Roman" w:hAnsi="Times New Roman" w:cs="Times New Roman"/>
      <w:szCs w:val="24"/>
    </w:rPr>
  </w:style>
  <w:style w:type="character" w:styleId="a9">
    <w:name w:val="page number"/>
    <w:rsid w:val="001E226A"/>
  </w:style>
  <w:style w:type="character" w:customStyle="1" w:styleId="22">
    <w:name w:val="Основной текст с отступом 2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шрифт абзаца1"/>
    <w:rsid w:val="001E226A"/>
  </w:style>
  <w:style w:type="character" w:customStyle="1" w:styleId="ab">
    <w:name w:val="Основной текст Знак"/>
    <w:rsid w:val="001E226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2">
    <w:name w:val="Основной текст Знак1"/>
    <w:rsid w:val="001E226A"/>
    <w:rPr>
      <w:sz w:val="24"/>
      <w:szCs w:val="24"/>
      <w:lang w:val="x-none" w:eastAsia="zh-CN"/>
    </w:rPr>
  </w:style>
  <w:style w:type="character" w:customStyle="1" w:styleId="13">
    <w:name w:val="Нижний колонтитул Знак1"/>
    <w:rsid w:val="001E226A"/>
    <w:rPr>
      <w:sz w:val="24"/>
      <w:szCs w:val="24"/>
      <w:lang w:eastAsia="zh-CN"/>
    </w:rPr>
  </w:style>
  <w:style w:type="character" w:customStyle="1" w:styleId="14">
    <w:name w:val="Текст выноски Знак1"/>
    <w:rsid w:val="001E226A"/>
    <w:rPr>
      <w:rFonts w:ascii="Tahoma" w:hAnsi="Tahoma" w:cs="Tahoma"/>
      <w:sz w:val="16"/>
      <w:szCs w:val="16"/>
      <w:lang w:eastAsia="zh-CN"/>
    </w:rPr>
  </w:style>
  <w:style w:type="character" w:customStyle="1" w:styleId="15">
    <w:name w:val="Основной текст с отступом Знак1"/>
    <w:rsid w:val="001E226A"/>
    <w:rPr>
      <w:sz w:val="24"/>
      <w:szCs w:val="24"/>
      <w:lang w:eastAsia="zh-CN"/>
    </w:rPr>
  </w:style>
  <w:style w:type="character" w:customStyle="1" w:styleId="16">
    <w:name w:val="Верхний колонтитул Знак1"/>
    <w:rsid w:val="001E226A"/>
    <w:rPr>
      <w:sz w:val="24"/>
      <w:szCs w:val="24"/>
      <w:lang w:eastAsia="zh-CN"/>
    </w:rPr>
  </w:style>
  <w:style w:type="paragraph" w:customStyle="1" w:styleId="Heading">
    <w:name w:val="Heading"/>
    <w:basedOn w:val="a"/>
    <w:next w:val="ac"/>
    <w:rsid w:val="001E226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c">
    <w:name w:val="Body Text"/>
    <w:basedOn w:val="a"/>
    <w:link w:val="23"/>
    <w:rsid w:val="001E226A"/>
    <w:pPr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3">
    <w:name w:val="Основной текст Знак2"/>
    <w:basedOn w:val="a0"/>
    <w:link w:val="ac"/>
    <w:rsid w:val="001E226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d">
    <w:name w:val="List"/>
    <w:basedOn w:val="ac"/>
    <w:rsid w:val="001E226A"/>
    <w:rPr>
      <w:rFonts w:cs="Mangal"/>
    </w:rPr>
  </w:style>
  <w:style w:type="paragraph" w:styleId="ae">
    <w:name w:val="caption"/>
    <w:basedOn w:val="a"/>
    <w:qFormat/>
    <w:rsid w:val="001E2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rsid w:val="001E226A"/>
    <w:pPr>
      <w:suppressLineNumbers/>
    </w:pPr>
    <w:rPr>
      <w:rFonts w:cs="Times New Roman"/>
    </w:rPr>
  </w:style>
  <w:style w:type="paragraph" w:customStyle="1" w:styleId="24">
    <w:name w:val="Название объекта2"/>
    <w:basedOn w:val="a"/>
    <w:rsid w:val="001E2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andFooter">
    <w:name w:val="Header and Footer"/>
    <w:basedOn w:val="a"/>
    <w:rsid w:val="001E226A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link w:val="25"/>
    <w:rsid w:val="001E22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Нижний колонтитул Знак2"/>
    <w:basedOn w:val="a0"/>
    <w:link w:val="af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Iniiaiieoaeno2">
    <w:name w:val="Iniiaiie oaeno 2"/>
    <w:basedOn w:val="a"/>
    <w:rsid w:val="001E226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Balloon Text"/>
    <w:basedOn w:val="a"/>
    <w:link w:val="26"/>
    <w:rsid w:val="001E22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26">
    <w:name w:val="Текст выноски Знак2"/>
    <w:basedOn w:val="a0"/>
    <w:link w:val="af0"/>
    <w:rsid w:val="001E226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rsid w:val="001E226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7">
    <w:name w:val="Знак Знак Знак1 Знак"/>
    <w:basedOn w:val="a"/>
    <w:rsid w:val="001E226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8">
    <w:name w:val="Знак Знак Знак1 Знак"/>
    <w:basedOn w:val="a"/>
    <w:rsid w:val="001E226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1">
    <w:name w:val="Body Text Indent"/>
    <w:basedOn w:val="a"/>
    <w:link w:val="27"/>
    <w:rsid w:val="001E226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Знак2"/>
    <w:basedOn w:val="a0"/>
    <w:link w:val="af1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1E226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210">
    <w:name w:val="Основной текст с отступом 21"/>
    <w:basedOn w:val="a"/>
    <w:rsid w:val="001E22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E226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1E226A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2">
    <w:name w:val="header"/>
    <w:basedOn w:val="a"/>
    <w:link w:val="28"/>
    <w:rsid w:val="001E22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Верхний колонтитул Знак2"/>
    <w:basedOn w:val="a0"/>
    <w:link w:val="af2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Заголовок1"/>
    <w:basedOn w:val="a"/>
    <w:next w:val="ac"/>
    <w:rsid w:val="001E226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1a">
    <w:name w:val="Название объекта1"/>
    <w:basedOn w:val="a"/>
    <w:rsid w:val="001E226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b">
    <w:name w:val="Указатель1"/>
    <w:basedOn w:val="a"/>
    <w:rsid w:val="001E226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</w:rPr>
  </w:style>
  <w:style w:type="paragraph" w:customStyle="1" w:styleId="af3">
    <w:name w:val="Содержимое таблицы"/>
    <w:basedOn w:val="a"/>
    <w:rsid w:val="001E226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аголовок таблицы"/>
    <w:basedOn w:val="af3"/>
    <w:rsid w:val="001E226A"/>
    <w:pPr>
      <w:jc w:val="center"/>
    </w:pPr>
    <w:rPr>
      <w:b/>
      <w:bCs/>
    </w:rPr>
  </w:style>
  <w:style w:type="paragraph" w:customStyle="1" w:styleId="1c">
    <w:name w:val="Знак Знак Знак1"/>
    <w:basedOn w:val="a"/>
    <w:rsid w:val="001E226A"/>
    <w:pPr>
      <w:tabs>
        <w:tab w:val="left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rsid w:val="001E226A"/>
    <w:pPr>
      <w:widowControl w:val="0"/>
      <w:suppressLineNumbers/>
    </w:pPr>
  </w:style>
  <w:style w:type="paragraph" w:customStyle="1" w:styleId="TableHeading">
    <w:name w:val="Table Heading"/>
    <w:basedOn w:val="TableContents"/>
    <w:rsid w:val="001E226A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1E226A"/>
  </w:style>
  <w:style w:type="character" w:customStyle="1" w:styleId="41">
    <w:name w:val="Основной шрифт абзаца4"/>
    <w:rsid w:val="001E226A"/>
  </w:style>
  <w:style w:type="character" w:customStyle="1" w:styleId="51">
    <w:name w:val="Основной шрифт абзаца5"/>
    <w:rsid w:val="001E226A"/>
  </w:style>
  <w:style w:type="paragraph" w:customStyle="1" w:styleId="33">
    <w:name w:val="Название объекта3"/>
    <w:basedOn w:val="a"/>
    <w:rsid w:val="001E2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d">
    <w:name w:val="Обычная таблица1"/>
    <w:rsid w:val="001E22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e">
    <w:name w:val="Знак Знак Знак1"/>
    <w:basedOn w:val="a"/>
    <w:rsid w:val="001E226A"/>
    <w:pPr>
      <w:tabs>
        <w:tab w:val="left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">
    <w:name w:val="Обычная таблица1"/>
    <w:rsid w:val="001E22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2">
    <w:name w:val="Основной шрифт абзаца5"/>
    <w:rsid w:val="001E2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15;fld=134;dst=139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0FA95-989A-46CD-BB5D-12DD0F06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16304</Words>
  <Characters>92938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Лаврова</cp:lastModifiedBy>
  <cp:revision>2</cp:revision>
  <cp:lastPrinted>2023-12-25T01:28:00Z</cp:lastPrinted>
  <dcterms:created xsi:type="dcterms:W3CDTF">2024-01-04T10:43:00Z</dcterms:created>
  <dcterms:modified xsi:type="dcterms:W3CDTF">2024-01-04T10:43:00Z</dcterms:modified>
</cp:coreProperties>
</file>